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6B5945">
      <w:pPr>
        <w:pStyle w:val="Normalny1"/>
        <w:shd w:val="clear" w:color="auto" w:fill="E2EFD9" w:themeFill="accent6" w:themeFillTint="33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2C7C8E">
        <w:rPr>
          <w:rFonts w:ascii="Garamond" w:hAnsi="Garamond"/>
          <w:sz w:val="23"/>
          <w:szCs w:val="23"/>
        </w:rPr>
        <w:t>…….</w:t>
      </w:r>
      <w:proofErr w:type="gramEnd"/>
      <w:r w:rsidR="000F134E" w:rsidRPr="002C7C8E">
        <w:rPr>
          <w:rFonts w:ascii="Garamond" w:hAnsi="Garamond"/>
          <w:sz w:val="23"/>
          <w:szCs w:val="23"/>
        </w:rPr>
        <w:t>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proofErr w:type="spellStart"/>
      <w:r w:rsidRPr="002C7C8E">
        <w:rPr>
          <w:rFonts w:ascii="Garamond" w:hAnsi="Garamond"/>
          <w:sz w:val="23"/>
          <w:szCs w:val="23"/>
        </w:rPr>
        <w:t>tel</w:t>
      </w:r>
      <w:proofErr w:type="spellEnd"/>
      <w:r w:rsidRPr="002C7C8E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2C7C8E">
        <w:rPr>
          <w:rFonts w:ascii="Garamond" w:hAnsi="Garamond"/>
          <w:sz w:val="23"/>
          <w:szCs w:val="23"/>
        </w:rPr>
        <w:t>…….</w:t>
      </w:r>
      <w:proofErr w:type="gramEnd"/>
      <w:r w:rsidRPr="002C7C8E">
        <w:rPr>
          <w:rFonts w:ascii="Garamond" w:hAnsi="Garamond"/>
          <w:sz w:val="23"/>
          <w:szCs w:val="23"/>
        </w:rPr>
        <w:t>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5CA7809F" w:rsidR="00DF3F93" w:rsidRPr="00E432FE" w:rsidRDefault="00DF3F93" w:rsidP="00540183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="00540183">
        <w:rPr>
          <w:rFonts w:ascii="Garamond" w:hAnsi="Garamond" w:cs="Garamond"/>
          <w:sz w:val="23"/>
          <w:szCs w:val="23"/>
        </w:rPr>
        <w:t>7</w:t>
      </w:r>
      <w:r w:rsidRPr="002C7C8E">
        <w:rPr>
          <w:rFonts w:ascii="Garamond" w:hAnsi="Garamond" w:cs="Garamond"/>
          <w:sz w:val="23"/>
          <w:szCs w:val="23"/>
        </w:rPr>
        <w:t xml:space="preserve">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>Zakup i dostawa wyposażenia na potrzeby żłobka w Dębnicy Kaszubskiej</w:t>
      </w:r>
      <w:r w:rsidR="00540183">
        <w:rPr>
          <w:rFonts w:ascii="Garamond" w:hAnsi="Garamond" w:cs="Arial"/>
          <w:b/>
          <w:bCs/>
          <w:sz w:val="23"/>
          <w:szCs w:val="23"/>
        </w:rPr>
        <w:t xml:space="preserve">, 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>Zadanie 1 - Zakup i dostawa mebli gotowych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6B5945">
      <w:pPr>
        <w:pStyle w:val="Tytu1"/>
        <w:shd w:val="clear" w:color="auto" w:fill="E2EFD9" w:themeFill="accent6" w:themeFillTint="33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59B9F4D5" w14:textId="77777777" w:rsidR="00CB7628" w:rsidRPr="002C7C8E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63FF4500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7E4007">
        <w:rPr>
          <w:rStyle w:val="oferta"/>
          <w:rFonts w:ascii="Garamond" w:hAnsi="Garamond"/>
          <w:color w:val="000000"/>
          <w:sz w:val="23"/>
          <w:szCs w:val="23"/>
          <w:u w:val="none"/>
        </w:rPr>
        <w:t>, w tym:</w:t>
      </w:r>
    </w:p>
    <w:p w14:paraId="4DB67165" w14:textId="77777777" w:rsidR="007E4007" w:rsidRPr="002C7C8E" w:rsidRDefault="007E4007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lastRenderedPageBreak/>
        <w:t>Uważamy się za związanych niniejszą ofertą na czas wskazany w Zaproszeniu.</w:t>
      </w:r>
    </w:p>
    <w:p w14:paraId="28231767" w14:textId="3CE4CE0A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2C7C8E">
        <w:rPr>
          <w:rFonts w:ascii="Garamond" w:hAnsi="Garamond"/>
          <w:b/>
          <w:sz w:val="23"/>
          <w:szCs w:val="23"/>
        </w:rPr>
        <w:t xml:space="preserve">załącznik nr </w:t>
      </w:r>
      <w:r w:rsidR="00860E5B">
        <w:rPr>
          <w:rFonts w:ascii="Garamond" w:hAnsi="Garamond"/>
          <w:b/>
          <w:sz w:val="23"/>
          <w:szCs w:val="23"/>
        </w:rPr>
        <w:t>4</w:t>
      </w:r>
      <w:r w:rsidRPr="002C7C8E">
        <w:rPr>
          <w:rFonts w:ascii="Garamond" w:hAnsi="Garamond"/>
          <w:sz w:val="23"/>
          <w:szCs w:val="23"/>
        </w:rPr>
        <w:t xml:space="preserve"> </w:t>
      </w:r>
      <w:r w:rsidRPr="002C7C8E">
        <w:rPr>
          <w:rFonts w:ascii="Garamond" w:hAnsi="Garamond"/>
          <w:b/>
          <w:sz w:val="23"/>
          <w:szCs w:val="23"/>
        </w:rPr>
        <w:t>do Zaproszenia.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56690" w14:textId="77777777" w:rsidR="005408C9" w:rsidRDefault="005408C9">
      <w:r>
        <w:separator/>
      </w:r>
    </w:p>
  </w:endnote>
  <w:endnote w:type="continuationSeparator" w:id="0">
    <w:p w14:paraId="0380A636" w14:textId="77777777" w:rsidR="005408C9" w:rsidRDefault="0054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6375E" w14:textId="77777777" w:rsidR="005408C9" w:rsidRDefault="005408C9">
      <w:r>
        <w:separator/>
      </w:r>
    </w:p>
  </w:footnote>
  <w:footnote w:type="continuationSeparator" w:id="0">
    <w:p w14:paraId="0EBB200B" w14:textId="77777777" w:rsidR="005408C9" w:rsidRDefault="005408C9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19"/>
  </w:num>
  <w:num w:numId="8" w16cid:durableId="513494429">
    <w:abstractNumId w:val="20"/>
  </w:num>
  <w:num w:numId="9" w16cid:durableId="1217165085">
    <w:abstractNumId w:val="17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6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5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18"/>
  </w:num>
  <w:num w:numId="20" w16cid:durableId="691879559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7A8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14737"/>
    <w:rsid w:val="00521B99"/>
    <w:rsid w:val="00533C6B"/>
    <w:rsid w:val="00535C2C"/>
    <w:rsid w:val="00536C6C"/>
    <w:rsid w:val="00537FF0"/>
    <w:rsid w:val="00540183"/>
    <w:rsid w:val="0054076A"/>
    <w:rsid w:val="005408C9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17B7A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5945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0E5B"/>
    <w:rsid w:val="00865168"/>
    <w:rsid w:val="00867F0C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66AF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2503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7</cp:revision>
  <cp:lastPrinted>2019-02-01T11:12:00Z</cp:lastPrinted>
  <dcterms:created xsi:type="dcterms:W3CDTF">2024-12-12T10:31:00Z</dcterms:created>
  <dcterms:modified xsi:type="dcterms:W3CDTF">2026-02-17T09:20:00Z</dcterms:modified>
</cp:coreProperties>
</file>