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D0AABFD" w14:textId="77777777" w:rsidR="008A7DCE" w:rsidRPr="009C4B42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D751182" w14:textId="77777777" w:rsidR="00DE3D79" w:rsidRPr="009C4B42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F2D60CC" w14:textId="77777777" w:rsidR="008A7DCE" w:rsidRPr="009C4B42" w:rsidRDefault="008A7DCE" w:rsidP="00972CAE">
      <w:pPr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</w:t>
      </w:r>
    </w:p>
    <w:p w14:paraId="7AE75144" w14:textId="77777777" w:rsidR="008765E7" w:rsidRPr="009C4B42" w:rsidRDefault="00A2500F" w:rsidP="008729AB">
      <w:pPr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(pieczęć adresowa Wykonawcy)</w:t>
      </w:r>
    </w:p>
    <w:p w14:paraId="172591C5" w14:textId="77777777" w:rsidR="0034404D" w:rsidRPr="009C4B42" w:rsidRDefault="0034404D" w:rsidP="008729AB">
      <w:pPr>
        <w:rPr>
          <w:rFonts w:ascii="Garamond" w:hAnsi="Garamond"/>
          <w:sz w:val="23"/>
          <w:szCs w:val="23"/>
        </w:rPr>
      </w:pPr>
    </w:p>
    <w:p w14:paraId="1755F3FB" w14:textId="77777777" w:rsidR="00AF2ABC" w:rsidRPr="009C4B42" w:rsidRDefault="00A2500F" w:rsidP="00533C6B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C4B42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14:paraId="577DAD9D" w14:textId="77777777" w:rsidR="0034404D" w:rsidRPr="009C4B42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0B7A3A2D" w14:textId="77777777" w:rsidR="00B32763" w:rsidRPr="009C4B42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6B169787" w14:textId="77777777" w:rsidR="000F134E" w:rsidRPr="009C4B4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9C4B42">
        <w:rPr>
          <w:rFonts w:ascii="Garamond" w:hAnsi="Garamond"/>
          <w:sz w:val="23"/>
          <w:szCs w:val="23"/>
          <w:u w:val="none"/>
        </w:rPr>
        <w:t>ZAMAWIAJĄCY:</w:t>
      </w:r>
      <w:r w:rsidR="003F3EBD" w:rsidRPr="009C4B4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C4B4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="00CB4FCD" w:rsidRPr="009C4B4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C4B4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5CC0054F" w14:textId="77777777" w:rsidR="00690E19" w:rsidRPr="009C4B4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C4B42">
        <w:rPr>
          <w:rFonts w:ascii="Garamond" w:hAnsi="Garamond" w:cs="Times New Roman"/>
          <w:sz w:val="23"/>
          <w:szCs w:val="23"/>
        </w:rPr>
        <w:tab/>
      </w:r>
      <w:r w:rsidRPr="009C4B42">
        <w:rPr>
          <w:rFonts w:ascii="Garamond" w:hAnsi="Garamond" w:cs="Times New Roman"/>
          <w:sz w:val="23"/>
          <w:szCs w:val="23"/>
        </w:rPr>
        <w:tab/>
        <w:t>76-</w:t>
      </w:r>
      <w:r w:rsidR="00CB4FCD" w:rsidRPr="009C4B4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9C4B42">
        <w:rPr>
          <w:rFonts w:ascii="Garamond" w:hAnsi="Garamond" w:cs="Times New Roman"/>
          <w:sz w:val="23"/>
          <w:szCs w:val="23"/>
        </w:rPr>
        <w:t>ks. Antoniego Kani</w:t>
      </w:r>
      <w:r w:rsidR="00CB4FCD" w:rsidRPr="009C4B42">
        <w:rPr>
          <w:rFonts w:ascii="Garamond" w:hAnsi="Garamond" w:cs="Times New Roman"/>
          <w:sz w:val="23"/>
          <w:szCs w:val="23"/>
        </w:rPr>
        <w:t xml:space="preserve"> 16a</w:t>
      </w:r>
    </w:p>
    <w:p w14:paraId="4D989DDC" w14:textId="77777777" w:rsidR="000F134E" w:rsidRPr="009C4B42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C4B42">
        <w:rPr>
          <w:rFonts w:ascii="Garamond" w:hAnsi="Garamond" w:cs="Times New Roman"/>
          <w:sz w:val="23"/>
          <w:szCs w:val="23"/>
        </w:rPr>
        <w:tab/>
      </w:r>
      <w:r w:rsidRPr="009C4B42">
        <w:rPr>
          <w:rFonts w:ascii="Garamond" w:hAnsi="Garamond" w:cs="Times New Roman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6A6F40" w:rsidRPr="009C4B42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9C4B42">
        <w:rPr>
          <w:rFonts w:ascii="Garamond" w:hAnsi="Garamond"/>
          <w:sz w:val="23"/>
          <w:szCs w:val="23"/>
          <w:lang w:val="en-US"/>
        </w:rPr>
        <w:t xml:space="preserve"> </w:t>
      </w:r>
    </w:p>
    <w:p w14:paraId="72ECEBEB" w14:textId="77777777" w:rsidR="00A2500F" w:rsidRPr="009C4B42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06237EE6" w14:textId="77777777" w:rsidR="00A2500F" w:rsidRPr="009C4B4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9C4B42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9C4B42">
        <w:rPr>
          <w:rFonts w:ascii="Garamond" w:hAnsi="Garamond"/>
          <w:b/>
          <w:bCs/>
          <w:sz w:val="23"/>
          <w:szCs w:val="23"/>
        </w:rPr>
        <w:tab/>
      </w:r>
      <w:r w:rsidR="00DA209C" w:rsidRPr="009C4B4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AC80005" w14:textId="77777777" w:rsidR="00A2500F" w:rsidRPr="009C4B4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DA209C" w:rsidRPr="009C4B42">
        <w:rPr>
          <w:rFonts w:ascii="Garamond" w:hAnsi="Garamond"/>
          <w:sz w:val="23"/>
          <w:szCs w:val="23"/>
        </w:rPr>
        <w:t>………</w:t>
      </w:r>
      <w:r w:rsidR="003F3EBD" w:rsidRPr="009C4B42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05B577B8" w14:textId="77777777" w:rsidR="00A2500F" w:rsidRPr="009C4B42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3F3EBD" w:rsidRPr="009C4B4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DBE6E4A" w14:textId="77777777" w:rsidR="00690E19" w:rsidRPr="009C4B4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C4B42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C4B42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C4B42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2D99D950" w14:textId="77777777" w:rsidR="000F134E" w:rsidRPr="009C4B42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0F134E" w:rsidRPr="009C4B42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C4B42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C4B42">
        <w:rPr>
          <w:rFonts w:ascii="Garamond" w:hAnsi="Garamond"/>
          <w:sz w:val="23"/>
          <w:szCs w:val="23"/>
        </w:rPr>
        <w:t>………………</w:t>
      </w:r>
      <w:proofErr w:type="gramStart"/>
      <w:r w:rsidR="000F134E" w:rsidRPr="009C4B42">
        <w:rPr>
          <w:rFonts w:ascii="Garamond" w:hAnsi="Garamond"/>
          <w:sz w:val="23"/>
          <w:szCs w:val="23"/>
        </w:rPr>
        <w:t>…….</w:t>
      </w:r>
      <w:proofErr w:type="gramEnd"/>
      <w:r w:rsidR="000F134E" w:rsidRPr="009C4B42">
        <w:rPr>
          <w:rFonts w:ascii="Garamond" w:hAnsi="Garamond"/>
          <w:sz w:val="23"/>
          <w:szCs w:val="23"/>
        </w:rPr>
        <w:t>.</w:t>
      </w:r>
    </w:p>
    <w:p w14:paraId="02329008" w14:textId="77777777" w:rsidR="008F45E5" w:rsidRPr="009C4B42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8F45E5" w:rsidRPr="009C4B42">
        <w:rPr>
          <w:rFonts w:ascii="Garamond" w:hAnsi="Garamond"/>
          <w:sz w:val="23"/>
          <w:szCs w:val="23"/>
        </w:rPr>
        <w:t xml:space="preserve">województwo: </w:t>
      </w:r>
      <w:r w:rsidR="00DA209C" w:rsidRPr="009C4B42">
        <w:rPr>
          <w:rFonts w:ascii="Garamond" w:hAnsi="Garamond"/>
          <w:sz w:val="23"/>
          <w:szCs w:val="23"/>
        </w:rPr>
        <w:t>………………………………………</w:t>
      </w:r>
    </w:p>
    <w:p w14:paraId="68CC3EB2" w14:textId="77777777" w:rsidR="00DF3F93" w:rsidRPr="009C4B42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proofErr w:type="spellStart"/>
      <w:r w:rsidRPr="009C4B42">
        <w:rPr>
          <w:rFonts w:ascii="Garamond" w:hAnsi="Garamond"/>
          <w:sz w:val="23"/>
          <w:szCs w:val="23"/>
        </w:rPr>
        <w:t>tel</w:t>
      </w:r>
      <w:proofErr w:type="spellEnd"/>
      <w:r w:rsidRPr="009C4B42">
        <w:rPr>
          <w:rFonts w:ascii="Garamond" w:hAnsi="Garamond"/>
          <w:sz w:val="23"/>
          <w:szCs w:val="23"/>
        </w:rPr>
        <w:t>: ……………………………………………</w:t>
      </w:r>
      <w:proofErr w:type="gramStart"/>
      <w:r w:rsidRPr="009C4B42">
        <w:rPr>
          <w:rFonts w:ascii="Garamond" w:hAnsi="Garamond"/>
          <w:sz w:val="23"/>
          <w:szCs w:val="23"/>
        </w:rPr>
        <w:t>…….</w:t>
      </w:r>
      <w:proofErr w:type="gramEnd"/>
      <w:r w:rsidRPr="009C4B42">
        <w:rPr>
          <w:rFonts w:ascii="Garamond" w:hAnsi="Garamond"/>
          <w:sz w:val="23"/>
          <w:szCs w:val="23"/>
        </w:rPr>
        <w:t>.</w:t>
      </w:r>
    </w:p>
    <w:p w14:paraId="7E8E30EB" w14:textId="77777777" w:rsidR="00690E19" w:rsidRPr="009C4B42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FF79AB0" w14:textId="77777777" w:rsidR="00690E19" w:rsidRPr="009C4B42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C4B4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8F61A65" w14:textId="77777777" w:rsidR="00690E19" w:rsidRPr="009C4B42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C4B4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45F60F8" w14:textId="77777777" w:rsidR="00690E19" w:rsidRPr="009C4B4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C4B4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7A17E07C" w14:textId="72B63B9C" w:rsidR="00DF3F93" w:rsidRPr="009F7045" w:rsidRDefault="00DF3F93" w:rsidP="009F7045">
      <w:pPr>
        <w:spacing w:line="22" w:lineRule="atLeast"/>
        <w:jc w:val="both"/>
        <w:rPr>
          <w:rFonts w:ascii="Garamond" w:hAnsi="Garamond" w:cs="Arial"/>
          <w:b/>
          <w:bCs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Odpowiadając na zaproszenie</w:t>
      </w:r>
      <w:r w:rsidRPr="009C4B42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9C4B42">
        <w:rPr>
          <w:rFonts w:ascii="Garamond" w:hAnsi="Garamond" w:cs="Garamond"/>
          <w:sz w:val="23"/>
          <w:szCs w:val="23"/>
        </w:rPr>
        <w:t>1</w:t>
      </w:r>
      <w:r w:rsidRPr="009C4B42">
        <w:rPr>
          <w:rFonts w:ascii="Garamond" w:hAnsi="Garamond" w:cs="Garamond"/>
          <w:sz w:val="23"/>
          <w:szCs w:val="23"/>
        </w:rPr>
        <w:t xml:space="preserve">30 000 </w:t>
      </w:r>
      <w:r w:rsidR="00CB7628" w:rsidRPr="009C4B42">
        <w:rPr>
          <w:rFonts w:ascii="Garamond" w:hAnsi="Garamond" w:cs="Garamond"/>
          <w:sz w:val="23"/>
          <w:szCs w:val="23"/>
        </w:rPr>
        <w:t>złotych</w:t>
      </w:r>
      <w:r w:rsidR="00D448CF" w:rsidRPr="009C4B42">
        <w:rPr>
          <w:rFonts w:ascii="Garamond" w:hAnsi="Garamond" w:cs="Garamond"/>
          <w:sz w:val="23"/>
          <w:szCs w:val="23"/>
        </w:rPr>
        <w:t xml:space="preserve"> netto</w:t>
      </w:r>
      <w:r w:rsidRPr="009C4B42">
        <w:rPr>
          <w:rFonts w:ascii="Garamond" w:hAnsi="Garamond" w:cs="Garamond"/>
          <w:sz w:val="23"/>
          <w:szCs w:val="23"/>
        </w:rPr>
        <w:t>, dotyczącej zadani</w:t>
      </w:r>
      <w:r w:rsidR="00852D42" w:rsidRPr="009C4B42">
        <w:rPr>
          <w:rFonts w:ascii="Garamond" w:hAnsi="Garamond" w:cs="Garamond"/>
          <w:sz w:val="23"/>
          <w:szCs w:val="23"/>
        </w:rPr>
        <w:t>a</w:t>
      </w:r>
      <w:r w:rsidRPr="009C4B42">
        <w:rPr>
          <w:rFonts w:ascii="Garamond" w:hAnsi="Garamond" w:cs="Garamond"/>
          <w:sz w:val="23"/>
          <w:szCs w:val="23"/>
        </w:rPr>
        <w:t xml:space="preserve"> </w:t>
      </w:r>
      <w:r w:rsidR="007053C1" w:rsidRPr="009C4B42">
        <w:rPr>
          <w:rFonts w:ascii="Garamond" w:hAnsi="Garamond" w:cs="Garamond"/>
          <w:sz w:val="23"/>
          <w:szCs w:val="23"/>
        </w:rPr>
        <w:t>pn.</w:t>
      </w:r>
      <w:r w:rsidRPr="009C4B42">
        <w:rPr>
          <w:rFonts w:ascii="Garamond" w:hAnsi="Garamond" w:cs="Garamond"/>
          <w:sz w:val="23"/>
          <w:szCs w:val="23"/>
        </w:rPr>
        <w:t xml:space="preserve">: </w:t>
      </w:r>
      <w:r w:rsidR="009F7045" w:rsidRPr="00D47586">
        <w:rPr>
          <w:rFonts w:ascii="Garamond" w:hAnsi="Garamond" w:cs="Arial"/>
          <w:b/>
          <w:bCs/>
          <w:sz w:val="23"/>
          <w:szCs w:val="23"/>
        </w:rPr>
        <w:t xml:space="preserve">Opracowanie projektu miejscowego planu zagospodarowania przestrzennego dla </w:t>
      </w:r>
      <w:r w:rsidR="009F7045">
        <w:rPr>
          <w:rFonts w:ascii="Garamond" w:hAnsi="Garamond" w:cs="Arial"/>
          <w:b/>
          <w:bCs/>
          <w:sz w:val="23"/>
          <w:szCs w:val="23"/>
        </w:rPr>
        <w:t xml:space="preserve">terenu położonego </w:t>
      </w:r>
      <w:r w:rsidR="009F7045" w:rsidRPr="00D47586">
        <w:rPr>
          <w:rFonts w:ascii="Garamond" w:hAnsi="Garamond" w:cs="Arial"/>
          <w:b/>
          <w:bCs/>
          <w:sz w:val="23"/>
          <w:szCs w:val="23"/>
        </w:rPr>
        <w:t xml:space="preserve">w obrębach </w:t>
      </w:r>
      <w:r w:rsidR="009F7045">
        <w:rPr>
          <w:rFonts w:ascii="Garamond" w:hAnsi="Garamond" w:cs="Arial"/>
          <w:b/>
          <w:bCs/>
          <w:sz w:val="23"/>
          <w:szCs w:val="23"/>
        </w:rPr>
        <w:t>Jawory</w:t>
      </w:r>
      <w:r w:rsidR="009F7045" w:rsidRPr="00D47586">
        <w:rPr>
          <w:rFonts w:ascii="Garamond" w:hAnsi="Garamond" w:cs="Arial"/>
          <w:b/>
          <w:bCs/>
          <w:sz w:val="23"/>
          <w:szCs w:val="23"/>
        </w:rPr>
        <w:t xml:space="preserve"> i B</w:t>
      </w:r>
      <w:r w:rsidR="009F7045">
        <w:rPr>
          <w:rFonts w:ascii="Garamond" w:hAnsi="Garamond" w:cs="Arial"/>
          <w:b/>
          <w:bCs/>
          <w:sz w:val="23"/>
          <w:szCs w:val="23"/>
        </w:rPr>
        <w:t>udowo</w:t>
      </w:r>
      <w:r w:rsidR="009F7045" w:rsidRPr="00D47586">
        <w:rPr>
          <w:rFonts w:ascii="Garamond" w:hAnsi="Garamond" w:cs="Arial"/>
          <w:b/>
          <w:bCs/>
          <w:sz w:val="23"/>
          <w:szCs w:val="23"/>
        </w:rPr>
        <w:t xml:space="preserve"> w gminie Dębnica Kaszubska</w:t>
      </w:r>
      <w:r w:rsidR="00D653D9" w:rsidRPr="009C4B42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9C4B42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EC694D3" w14:textId="77777777" w:rsidR="009F7045" w:rsidRDefault="009F7045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010BDF73" w14:textId="4F94E94A" w:rsidR="007E7910" w:rsidRPr="009C4B42" w:rsidRDefault="006C230F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3F87EF8E" w14:textId="77777777" w:rsidR="00CB7628" w:rsidRPr="009C4B42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5CFDFDF1" w14:textId="77777777" w:rsidR="00CB7628" w:rsidRPr="009C4B42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1703E650" w14:textId="77777777" w:rsidR="00CB7628" w:rsidRPr="009C4B42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0BA743C9" w14:textId="77777777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</w:p>
    <w:p w14:paraId="51835E47" w14:textId="77777777" w:rsidR="005F79B4" w:rsidRPr="009C4B42" w:rsidRDefault="005F79B4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2AE03CC1" w14:textId="437F4E71" w:rsidR="0065053E" w:rsidRDefault="005F79B4" w:rsidP="005F79B4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  <w:r>
        <w:rPr>
          <w:rFonts w:ascii="Garamond" w:hAnsi="Garamond"/>
          <w:b w:val="0"/>
          <w:color w:val="000000"/>
          <w:sz w:val="23"/>
          <w:szCs w:val="23"/>
          <w:u w:val="none"/>
        </w:rPr>
        <w:t xml:space="preserve">Funkcję </w:t>
      </w:r>
      <w:r w:rsidRPr="005F79B4">
        <w:rPr>
          <w:rFonts w:ascii="Garamond" w:hAnsi="Garamond"/>
          <w:b w:val="0"/>
          <w:color w:val="000000"/>
          <w:sz w:val="23"/>
          <w:szCs w:val="23"/>
          <w:u w:val="none"/>
        </w:rPr>
        <w:t>projektanta kierującego zespołem projektowym</w:t>
      </w:r>
      <w:r>
        <w:rPr>
          <w:rFonts w:ascii="Garamond" w:hAnsi="Garamond"/>
          <w:b w:val="0"/>
          <w:color w:val="000000"/>
          <w:sz w:val="23"/>
          <w:szCs w:val="23"/>
          <w:u w:val="none"/>
        </w:rPr>
        <w:t xml:space="preserve"> pełnić będzie:</w:t>
      </w:r>
    </w:p>
    <w:p w14:paraId="5065A753" w14:textId="77777777" w:rsidR="005F79B4" w:rsidRDefault="005F79B4" w:rsidP="005F79B4">
      <w:pPr>
        <w:pStyle w:val="Tytu1"/>
        <w:spacing w:after="40" w:line="264" w:lineRule="auto"/>
        <w:ind w:left="720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03638A08" w14:textId="00B3EEE6" w:rsidR="005F79B4" w:rsidRDefault="005F79B4" w:rsidP="005F79B4">
      <w:pPr>
        <w:pStyle w:val="Tytu1"/>
        <w:spacing w:after="40" w:line="264" w:lineRule="auto"/>
        <w:ind w:left="720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  <w:r>
        <w:rPr>
          <w:rFonts w:ascii="Garamond" w:hAnsi="Garamond"/>
          <w:b w:val="0"/>
          <w:color w:val="000000"/>
          <w:sz w:val="23"/>
          <w:szCs w:val="23"/>
          <w:u w:val="none"/>
        </w:rPr>
        <w:t>………………………………………….</w:t>
      </w:r>
    </w:p>
    <w:p w14:paraId="7BBAD2FA" w14:textId="77777777" w:rsidR="005F79B4" w:rsidRPr="009C4B42" w:rsidRDefault="005F79B4" w:rsidP="005F79B4">
      <w:pPr>
        <w:pStyle w:val="Tytu1"/>
        <w:spacing w:after="40" w:line="264" w:lineRule="auto"/>
        <w:ind w:left="720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77877D92" w14:textId="77777777" w:rsidR="006C230F" w:rsidRPr="009C4B42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9C4B42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23E9327E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4442C757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50E63DF4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C4B42">
        <w:rPr>
          <w:rFonts w:ascii="Garamond" w:hAnsi="Garamond"/>
          <w:iCs/>
          <w:sz w:val="23"/>
          <w:szCs w:val="23"/>
        </w:rPr>
        <w:t>Zaproszeniu oraz jego załącznikach,</w:t>
      </w:r>
      <w:r w:rsidRPr="009C4B42">
        <w:rPr>
          <w:rFonts w:ascii="Garamond" w:hAnsi="Garamond"/>
          <w:sz w:val="23"/>
          <w:szCs w:val="23"/>
        </w:rPr>
        <w:t xml:space="preserve"> w wymaganym terminie.</w:t>
      </w:r>
    </w:p>
    <w:p w14:paraId="2BE3A251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14:paraId="56D6CDBF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lastRenderedPageBreak/>
        <w:t>Cena wskazana w niniejszej ofercie zawiera wszystkie koszty związane z wykonaniem przedmiotu zamówienia.</w:t>
      </w:r>
    </w:p>
    <w:p w14:paraId="09A00DCE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Uważamy się za związanych niniejszą ofertą na czas wskazany w Zaproszeniu.</w:t>
      </w:r>
    </w:p>
    <w:p w14:paraId="5C3E3D26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9C4B42">
        <w:rPr>
          <w:rFonts w:ascii="Garamond" w:hAnsi="Garamond"/>
          <w:b/>
          <w:sz w:val="23"/>
          <w:szCs w:val="23"/>
        </w:rPr>
        <w:t xml:space="preserve">załącznik nr </w:t>
      </w:r>
      <w:r w:rsidR="00722B38" w:rsidRPr="009C4B42">
        <w:rPr>
          <w:rFonts w:ascii="Garamond" w:hAnsi="Garamond"/>
          <w:b/>
          <w:sz w:val="23"/>
          <w:szCs w:val="23"/>
        </w:rPr>
        <w:t>2</w:t>
      </w:r>
      <w:r w:rsidRPr="009C4B42">
        <w:rPr>
          <w:rFonts w:ascii="Garamond" w:hAnsi="Garamond"/>
          <w:sz w:val="23"/>
          <w:szCs w:val="23"/>
        </w:rPr>
        <w:t xml:space="preserve"> </w:t>
      </w:r>
      <w:r w:rsidRPr="009C4B42">
        <w:rPr>
          <w:rFonts w:ascii="Garamond" w:hAnsi="Garamond"/>
          <w:b/>
          <w:sz w:val="23"/>
          <w:szCs w:val="23"/>
        </w:rPr>
        <w:t>do Zaproszenia.</w:t>
      </w:r>
    </w:p>
    <w:p w14:paraId="5ABCC62D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 xml:space="preserve">W przypadku wybrania naszej oferty zobowiązujemy się do zawarcia umowy na warunkach określonych we wzorze umowy w miejscu i terminie wskazanym przez Zamawiającego. </w:t>
      </w:r>
    </w:p>
    <w:p w14:paraId="2A164048" w14:textId="77777777" w:rsidR="005F79B4" w:rsidRDefault="003703C9" w:rsidP="005F79B4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9C4B42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9C4B42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9C4B42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9C4B42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9C4B42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4BEA9FB5" w14:textId="3E764D9B" w:rsidR="005F79B4" w:rsidRPr="005F79B4" w:rsidRDefault="005F79B4" w:rsidP="005F79B4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5F79B4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Pr="005F79B4">
        <w:rPr>
          <w:rStyle w:val="markedcontent"/>
          <w:rFonts w:ascii="Garamond" w:hAnsi="Garamond"/>
          <w:sz w:val="23"/>
          <w:szCs w:val="23"/>
        </w:rPr>
        <w:t>(tj. Dz.U. z 2024 r. poz. 507</w:t>
      </w:r>
      <w:r>
        <w:rPr>
          <w:rStyle w:val="markedcontent"/>
          <w:rFonts w:ascii="Garamond" w:hAnsi="Garamond"/>
          <w:sz w:val="23"/>
          <w:szCs w:val="23"/>
        </w:rPr>
        <w:t xml:space="preserve"> </w:t>
      </w:r>
      <w:r w:rsidRPr="005F79B4">
        <w:rPr>
          <w:rFonts w:ascii="Garamond" w:hAnsi="Garamond"/>
          <w:sz w:val="23"/>
          <w:szCs w:val="23"/>
        </w:rPr>
        <w:t xml:space="preserve">z </w:t>
      </w:r>
      <w:proofErr w:type="spellStart"/>
      <w:r w:rsidRPr="005F79B4">
        <w:rPr>
          <w:rFonts w:ascii="Garamond" w:hAnsi="Garamond"/>
          <w:sz w:val="23"/>
          <w:szCs w:val="23"/>
        </w:rPr>
        <w:t>późn</w:t>
      </w:r>
      <w:proofErr w:type="spellEnd"/>
      <w:r w:rsidRPr="005F79B4">
        <w:rPr>
          <w:rFonts w:ascii="Garamond" w:hAnsi="Garamond"/>
          <w:sz w:val="23"/>
          <w:szCs w:val="23"/>
        </w:rPr>
        <w:t>. zm</w:t>
      </w:r>
      <w:r>
        <w:rPr>
          <w:rFonts w:ascii="Garamond" w:hAnsi="Garamond"/>
          <w:sz w:val="23"/>
          <w:szCs w:val="23"/>
        </w:rPr>
        <w:t>.</w:t>
      </w:r>
      <w:r w:rsidRPr="005F79B4">
        <w:rPr>
          <w:rStyle w:val="markedcontent"/>
          <w:rFonts w:ascii="Garamond" w:hAnsi="Garamond"/>
          <w:sz w:val="23"/>
          <w:szCs w:val="23"/>
        </w:rPr>
        <w:t>)</w:t>
      </w:r>
      <w:r>
        <w:rPr>
          <w:rStyle w:val="Odwoanieprzypisudolnego"/>
          <w:rFonts w:ascii="Garamond" w:hAnsi="Garamond"/>
          <w:sz w:val="23"/>
          <w:szCs w:val="23"/>
        </w:rPr>
        <w:footnoteReference w:id="3"/>
      </w:r>
      <w:r w:rsidRPr="005F79B4">
        <w:rPr>
          <w:rFonts w:ascii="Garamond" w:hAnsi="Garamond"/>
          <w:sz w:val="23"/>
          <w:szCs w:val="23"/>
        </w:rPr>
        <w:t xml:space="preserve"> </w:t>
      </w:r>
    </w:p>
    <w:p w14:paraId="31D3FDD7" w14:textId="77777777" w:rsidR="003703C9" w:rsidRPr="009C4B42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2CBDFA46" w14:textId="77777777" w:rsidR="00D8667A" w:rsidRPr="009C4B42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0F3708C1" w14:textId="77777777" w:rsidR="00DF3F93" w:rsidRPr="009C4B42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4D5785DD" w14:textId="77777777" w:rsidR="006C230F" w:rsidRPr="009C4B42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9C4B42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31B76081" w14:textId="77777777" w:rsidR="006C230F" w:rsidRPr="009C4B42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62FDF9F2" w14:textId="77777777" w:rsidR="006C230F" w:rsidRPr="009C4B42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446AA4E3" w14:textId="77777777" w:rsidR="006C230F" w:rsidRPr="009C4B42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4A44687D" w14:textId="77777777" w:rsidR="00D8667A" w:rsidRPr="009C4B42" w:rsidRDefault="006C230F" w:rsidP="00257DBA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D695CF3" w14:textId="77777777" w:rsidR="00D8667A" w:rsidRPr="00D448CF" w:rsidRDefault="00D8667A">
      <w:pPr>
        <w:rPr>
          <w:rFonts w:ascii="Garamond" w:hAnsi="Garamond"/>
          <w:sz w:val="23"/>
          <w:szCs w:val="23"/>
        </w:rPr>
      </w:pPr>
    </w:p>
    <w:p w14:paraId="0E1FB271" w14:textId="77777777" w:rsidR="00793260" w:rsidRPr="00D448CF" w:rsidRDefault="00793260">
      <w:pPr>
        <w:rPr>
          <w:rFonts w:ascii="Garamond" w:hAnsi="Garamond"/>
          <w:sz w:val="23"/>
          <w:szCs w:val="23"/>
        </w:rPr>
      </w:pPr>
    </w:p>
    <w:p w14:paraId="710D5C8F" w14:textId="77777777" w:rsidR="00793260" w:rsidRPr="00D448CF" w:rsidRDefault="00793260">
      <w:pPr>
        <w:rPr>
          <w:rFonts w:ascii="Garamond" w:hAnsi="Garamond"/>
          <w:sz w:val="23"/>
          <w:szCs w:val="23"/>
        </w:rPr>
      </w:pPr>
    </w:p>
    <w:p w14:paraId="28A4CD0A" w14:textId="77777777" w:rsidR="00A2500F" w:rsidRPr="00D448CF" w:rsidRDefault="00CA357E">
      <w:pPr>
        <w:rPr>
          <w:rFonts w:ascii="Garamond" w:hAnsi="Garamond"/>
          <w:sz w:val="23"/>
          <w:szCs w:val="23"/>
        </w:rPr>
      </w:pPr>
      <w:r w:rsidRPr="00D448CF">
        <w:rPr>
          <w:rFonts w:ascii="Garamond" w:hAnsi="Garamond"/>
          <w:sz w:val="23"/>
          <w:szCs w:val="23"/>
        </w:rPr>
        <w:t xml:space="preserve">   </w:t>
      </w:r>
      <w:r w:rsidR="00802803" w:rsidRPr="00D448CF">
        <w:rPr>
          <w:rFonts w:ascii="Garamond" w:hAnsi="Garamond"/>
          <w:sz w:val="23"/>
          <w:szCs w:val="23"/>
        </w:rPr>
        <w:t>………………………</w:t>
      </w:r>
      <w:r w:rsidR="00A2500F" w:rsidRPr="00D448CF">
        <w:rPr>
          <w:rFonts w:ascii="Garamond" w:hAnsi="Garamond"/>
          <w:sz w:val="23"/>
          <w:szCs w:val="23"/>
        </w:rPr>
        <w:t xml:space="preserve"> dnia </w:t>
      </w:r>
      <w:r w:rsidR="003F3EBD" w:rsidRPr="00D448CF">
        <w:rPr>
          <w:rFonts w:ascii="Garamond" w:hAnsi="Garamond"/>
          <w:sz w:val="23"/>
          <w:szCs w:val="23"/>
        </w:rPr>
        <w:t>………………</w:t>
      </w:r>
      <w:r w:rsidR="00A2500F" w:rsidRPr="00D448CF">
        <w:rPr>
          <w:rFonts w:ascii="Garamond" w:hAnsi="Garamond"/>
          <w:sz w:val="23"/>
          <w:szCs w:val="23"/>
        </w:rPr>
        <w:t xml:space="preserve">        </w:t>
      </w:r>
      <w:r w:rsidR="00A2500F" w:rsidRPr="00D448CF">
        <w:rPr>
          <w:rFonts w:ascii="Garamond" w:hAnsi="Garamond"/>
          <w:sz w:val="23"/>
          <w:szCs w:val="23"/>
        </w:rPr>
        <w:tab/>
        <w:t xml:space="preserve"> </w:t>
      </w:r>
      <w:r w:rsidR="00802803" w:rsidRPr="00D448CF">
        <w:rPr>
          <w:rFonts w:ascii="Garamond" w:hAnsi="Garamond"/>
          <w:sz w:val="23"/>
          <w:szCs w:val="23"/>
        </w:rPr>
        <w:t xml:space="preserve">               </w:t>
      </w:r>
      <w:r w:rsidR="00A2500F" w:rsidRPr="00D448CF">
        <w:rPr>
          <w:rFonts w:ascii="Garamond" w:hAnsi="Garamond"/>
          <w:sz w:val="23"/>
          <w:szCs w:val="23"/>
        </w:rPr>
        <w:t xml:space="preserve"> </w:t>
      </w:r>
      <w:r w:rsidR="003F3EBD" w:rsidRPr="00D448CF">
        <w:rPr>
          <w:rFonts w:ascii="Garamond" w:hAnsi="Garamond"/>
          <w:sz w:val="23"/>
          <w:szCs w:val="23"/>
        </w:rPr>
        <w:t>…………………………………….</w:t>
      </w:r>
    </w:p>
    <w:p w14:paraId="555AD279" w14:textId="77777777" w:rsidR="00D448CF" w:rsidRDefault="00A2500F" w:rsidP="00E133B6">
      <w:pPr>
        <w:tabs>
          <w:tab w:val="left" w:pos="330"/>
        </w:tabs>
        <w:rPr>
          <w:rFonts w:ascii="Garamond" w:hAnsi="Garamond"/>
          <w:sz w:val="23"/>
          <w:szCs w:val="23"/>
        </w:rPr>
      </w:pPr>
      <w:r w:rsidRPr="00D448CF">
        <w:rPr>
          <w:rFonts w:ascii="Garamond" w:hAnsi="Garamond"/>
          <w:sz w:val="23"/>
          <w:szCs w:val="23"/>
        </w:rPr>
        <w:t xml:space="preserve">      (miejscowość)                                               </w:t>
      </w:r>
    </w:p>
    <w:p w14:paraId="18493DA2" w14:textId="77777777" w:rsidR="00A2500F" w:rsidRPr="00D448CF" w:rsidRDefault="003F3EBD" w:rsidP="00D448CF">
      <w:pPr>
        <w:ind w:left="5670"/>
        <w:jc w:val="center"/>
        <w:rPr>
          <w:rFonts w:ascii="Garamond" w:hAnsi="Garamond"/>
          <w:sz w:val="16"/>
          <w:szCs w:val="16"/>
        </w:rPr>
      </w:pPr>
      <w:r w:rsidRPr="00D448CF">
        <w:rPr>
          <w:rFonts w:ascii="Garamond" w:hAnsi="Garamond"/>
          <w:sz w:val="16"/>
          <w:szCs w:val="16"/>
        </w:rPr>
        <w:t xml:space="preserve">(podpis i pieczątka </w:t>
      </w:r>
      <w:r w:rsidR="00A2500F" w:rsidRPr="00D448CF">
        <w:rPr>
          <w:rFonts w:ascii="Garamond" w:hAnsi="Garamond"/>
          <w:sz w:val="16"/>
          <w:szCs w:val="16"/>
        </w:rPr>
        <w:t>uprawomocnionego</w:t>
      </w:r>
    </w:p>
    <w:p w14:paraId="4CCE22E1" w14:textId="77777777" w:rsidR="00A2500F" w:rsidRPr="00D448CF" w:rsidRDefault="00A2500F" w:rsidP="00D448CF">
      <w:pPr>
        <w:ind w:left="5670"/>
        <w:jc w:val="center"/>
        <w:rPr>
          <w:rFonts w:ascii="Garamond" w:hAnsi="Garamond"/>
          <w:sz w:val="16"/>
          <w:szCs w:val="16"/>
        </w:rPr>
      </w:pPr>
      <w:r w:rsidRPr="00D448CF">
        <w:rPr>
          <w:rFonts w:ascii="Garamond" w:hAnsi="Garamond"/>
          <w:sz w:val="16"/>
          <w:szCs w:val="16"/>
        </w:rPr>
        <w:t>przedstawiciela Wykonawcy)</w:t>
      </w:r>
    </w:p>
    <w:sectPr w:rsidR="00A2500F" w:rsidRPr="00D448CF" w:rsidSect="007E21CA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0BE75" w14:textId="77777777" w:rsidR="00193D0B" w:rsidRDefault="00193D0B">
      <w:r>
        <w:separator/>
      </w:r>
    </w:p>
  </w:endnote>
  <w:endnote w:type="continuationSeparator" w:id="0">
    <w:p w14:paraId="1492E279" w14:textId="77777777" w:rsidR="00193D0B" w:rsidRDefault="0019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65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B9B56" w14:textId="77777777" w:rsidR="00B32763" w:rsidRDefault="00B32763" w:rsidP="00B32763">
    <w:pPr>
      <w:pStyle w:val="Stopka"/>
      <w:jc w:val="center"/>
      <w:rPr>
        <w:sz w:val="20"/>
        <w:szCs w:val="20"/>
      </w:rPr>
    </w:pPr>
  </w:p>
  <w:p w14:paraId="6F82F321" w14:textId="77777777" w:rsidR="00B32763" w:rsidRDefault="00B32763" w:rsidP="00B32763">
    <w:pPr>
      <w:pStyle w:val="Stopka"/>
      <w:jc w:val="center"/>
      <w:rPr>
        <w:sz w:val="20"/>
        <w:szCs w:val="20"/>
      </w:rPr>
    </w:pPr>
  </w:p>
  <w:p w14:paraId="0DB61E5F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</w:rPr>
    </w:pPr>
  </w:p>
  <w:p w14:paraId="1EB7CCD9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</w:rPr>
      <w:t xml:space="preserve">Strona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2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</w:rPr>
      <w:t xml:space="preserve"> z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2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2A3A" w14:textId="77777777" w:rsidR="00E12E18" w:rsidRDefault="00E12E18" w:rsidP="00E12E18">
    <w:pPr>
      <w:pStyle w:val="Stopka"/>
      <w:jc w:val="center"/>
      <w:rPr>
        <w:sz w:val="20"/>
        <w:szCs w:val="20"/>
      </w:rPr>
    </w:pPr>
  </w:p>
  <w:p w14:paraId="7CECF9A3" w14:textId="77777777" w:rsidR="00E12E18" w:rsidRDefault="00E12E18" w:rsidP="00E12E18">
    <w:pPr>
      <w:pStyle w:val="Stopka"/>
      <w:jc w:val="center"/>
      <w:rPr>
        <w:sz w:val="20"/>
        <w:szCs w:val="20"/>
      </w:rPr>
    </w:pPr>
  </w:p>
  <w:p w14:paraId="2A31EB1C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</w:rPr>
    </w:pPr>
  </w:p>
  <w:p w14:paraId="5815659D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</w:rPr>
      <w:t xml:space="preserve">Strona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1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</w:rPr>
      <w:t xml:space="preserve"> z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2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03A86" w14:textId="77777777" w:rsidR="00193D0B" w:rsidRDefault="00193D0B">
      <w:r>
        <w:separator/>
      </w:r>
    </w:p>
  </w:footnote>
  <w:footnote w:type="continuationSeparator" w:id="0">
    <w:p w14:paraId="0B875957" w14:textId="77777777" w:rsidR="00193D0B" w:rsidRDefault="00193D0B">
      <w:r>
        <w:continuationSeparator/>
      </w:r>
    </w:p>
  </w:footnote>
  <w:footnote w:id="1">
    <w:p w14:paraId="34351C10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74824E94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14:paraId="562B5F6F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</w:rPr>
      </w:pPr>
      <w:r>
        <w:rPr>
          <w:rStyle w:val="Odwoanieprzypisudolnego"/>
          <w:rFonts w:ascii="Garamond" w:hAnsi="Garamond"/>
          <w:sz w:val="16"/>
          <w:szCs w:val="16"/>
        </w:rPr>
        <w:footnoteRef/>
      </w:r>
      <w:r>
        <w:rPr>
          <w:rFonts w:ascii="Garamond" w:hAnsi="Garamond"/>
          <w:sz w:val="16"/>
          <w:szCs w:val="16"/>
        </w:rPr>
        <w:t xml:space="preserve"> </w:t>
      </w:r>
      <w:r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Garamond" w:hAnsi="Garamond" w:cs="Arial"/>
          <w:color w:val="222222"/>
          <w:sz w:val="16"/>
          <w:szCs w:val="16"/>
        </w:rPr>
        <w:t xml:space="preserve">z </w:t>
      </w:r>
      <w:r>
        <w:rPr>
          <w:rFonts w:ascii="Garamond" w:hAnsi="Garamond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Garamond" w:hAnsi="Garamond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Garamond" w:hAnsi="Garamond" w:cs="Arial"/>
          <w:color w:val="222222"/>
          <w:sz w:val="16"/>
          <w:szCs w:val="16"/>
          <w:lang w:eastAsia="pl-PL"/>
        </w:rPr>
        <w:t xml:space="preserve"> wyklucza się:</w:t>
      </w:r>
    </w:p>
    <w:p w14:paraId="58F90921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>
        <w:rPr>
          <w:rFonts w:ascii="Garamond" w:hAnsi="Garamond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E00EBA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</w:rPr>
      </w:pPr>
      <w:r>
        <w:rPr>
          <w:rFonts w:ascii="Garamond" w:hAnsi="Garamond" w:cs="Arial"/>
          <w:color w:val="222222"/>
          <w:sz w:val="16"/>
          <w:szCs w:val="16"/>
        </w:rPr>
        <w:t xml:space="preserve">2) </w:t>
      </w:r>
      <w:r>
        <w:rPr>
          <w:rFonts w:ascii="Garamond" w:hAnsi="Garamond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poz. 1124)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A1EA50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>
        <w:rPr>
          <w:rFonts w:ascii="Garamond" w:hAnsi="Garamond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 późn.zm.),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8A6B264" w14:textId="77777777" w:rsidR="005F79B4" w:rsidRDefault="005F79B4" w:rsidP="005F79B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DE63" w14:textId="77777777" w:rsidR="009B4FCE" w:rsidRDefault="009B4FCE">
    <w:pPr>
      <w:pStyle w:val="Nagwek"/>
    </w:pPr>
  </w:p>
  <w:p w14:paraId="7D3A5FB1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E2DC" w14:textId="77777777" w:rsidR="0002471B" w:rsidRDefault="0002471B" w:rsidP="0002471B">
    <w:pPr>
      <w:suppressAutoHyphens w:val="0"/>
      <w:spacing w:line="360" w:lineRule="auto"/>
      <w:rPr>
        <w:rFonts w:eastAsia="Calibri"/>
        <w:sz w:val="18"/>
        <w:szCs w:val="18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0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77194612">
    <w:abstractNumId w:val="0"/>
  </w:num>
  <w:num w:numId="2" w16cid:durableId="1827211211">
    <w:abstractNumId w:val="1"/>
  </w:num>
  <w:num w:numId="3" w16cid:durableId="742681752">
    <w:abstractNumId w:val="2"/>
  </w:num>
  <w:num w:numId="4" w16cid:durableId="2079938309">
    <w:abstractNumId w:val="4"/>
  </w:num>
  <w:num w:numId="5" w16cid:durableId="1749570094">
    <w:abstractNumId w:val="11"/>
  </w:num>
  <w:num w:numId="6" w16cid:durableId="900097952">
    <w:abstractNumId w:val="13"/>
  </w:num>
  <w:num w:numId="7" w16cid:durableId="81614113">
    <w:abstractNumId w:val="19"/>
  </w:num>
  <w:num w:numId="8" w16cid:durableId="887766039">
    <w:abstractNumId w:val="20"/>
  </w:num>
  <w:num w:numId="9" w16cid:durableId="300037712">
    <w:abstractNumId w:val="17"/>
  </w:num>
  <w:num w:numId="10" w16cid:durableId="227887977">
    <w:abstractNumId w:val="12"/>
  </w:num>
  <w:num w:numId="11" w16cid:durableId="372703554">
    <w:abstractNumId w:val="10"/>
  </w:num>
  <w:num w:numId="12" w16cid:durableId="1702824939">
    <w:abstractNumId w:val="6"/>
  </w:num>
  <w:num w:numId="13" w16cid:durableId="618223774">
    <w:abstractNumId w:val="16"/>
  </w:num>
  <w:num w:numId="14" w16cid:durableId="1790123101">
    <w:abstractNumId w:val="7"/>
  </w:num>
  <w:num w:numId="15" w16cid:durableId="1786582478">
    <w:abstractNumId w:val="5"/>
  </w:num>
  <w:num w:numId="16" w16cid:durableId="409735047">
    <w:abstractNumId w:val="15"/>
  </w:num>
  <w:num w:numId="17" w16cid:durableId="911113081">
    <w:abstractNumId w:val="9"/>
  </w:num>
  <w:num w:numId="18" w16cid:durableId="409231310">
    <w:abstractNumId w:val="8"/>
  </w:num>
  <w:num w:numId="19" w16cid:durableId="356665946">
    <w:abstractNumId w:val="18"/>
  </w:num>
  <w:num w:numId="20" w16cid:durableId="1853107503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471B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0B"/>
    <w:rsid w:val="00193D19"/>
    <w:rsid w:val="001A668B"/>
    <w:rsid w:val="001B1758"/>
    <w:rsid w:val="001B1B76"/>
    <w:rsid w:val="001C1BB1"/>
    <w:rsid w:val="001D1F17"/>
    <w:rsid w:val="001F0D91"/>
    <w:rsid w:val="001F3AF5"/>
    <w:rsid w:val="001F496A"/>
    <w:rsid w:val="001F4E20"/>
    <w:rsid w:val="001F6FF6"/>
    <w:rsid w:val="0020188D"/>
    <w:rsid w:val="00206004"/>
    <w:rsid w:val="00212CBF"/>
    <w:rsid w:val="002159BD"/>
    <w:rsid w:val="00216E94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3EBD"/>
    <w:rsid w:val="003F6C1E"/>
    <w:rsid w:val="003F711F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76018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E6E38"/>
    <w:rsid w:val="005F7846"/>
    <w:rsid w:val="005F79B4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1C97"/>
    <w:rsid w:val="006E26E1"/>
    <w:rsid w:val="006F1096"/>
    <w:rsid w:val="006F111F"/>
    <w:rsid w:val="006F5E59"/>
    <w:rsid w:val="00700460"/>
    <w:rsid w:val="00700992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1CA"/>
    <w:rsid w:val="007E2892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4B42"/>
    <w:rsid w:val="009C5059"/>
    <w:rsid w:val="009C5801"/>
    <w:rsid w:val="009D70BE"/>
    <w:rsid w:val="009E194A"/>
    <w:rsid w:val="009F079F"/>
    <w:rsid w:val="009F0DD6"/>
    <w:rsid w:val="009F18C1"/>
    <w:rsid w:val="009F7045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35A1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AF6"/>
    <w:rsid w:val="00BD1F1D"/>
    <w:rsid w:val="00BD207F"/>
    <w:rsid w:val="00BE1457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2753F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3EDA"/>
    <w:rsid w:val="00CE2EF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48CF"/>
    <w:rsid w:val="00D458BC"/>
    <w:rsid w:val="00D47E9B"/>
    <w:rsid w:val="00D56DE9"/>
    <w:rsid w:val="00D61DCA"/>
    <w:rsid w:val="00D653D9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55F80"/>
    <w:rsid w:val="00E57FAE"/>
    <w:rsid w:val="00E64A38"/>
    <w:rsid w:val="00E66E7D"/>
    <w:rsid w:val="00E737FD"/>
    <w:rsid w:val="00E73A8E"/>
    <w:rsid w:val="00E805D4"/>
    <w:rsid w:val="00E910B8"/>
    <w:rsid w:val="00E963FE"/>
    <w:rsid w:val="00E9781D"/>
    <w:rsid w:val="00EB5C53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34E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4FEEF"/>
  <w15:docId w15:val="{E65F0F82-0394-469E-92C6-DD48DF669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E3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E6E38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5E6E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E6E38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5E6E38"/>
    <w:rPr>
      <w:rFonts w:ascii="Tahoma" w:hAnsi="Tahoma"/>
      <w:sz w:val="19"/>
    </w:rPr>
  </w:style>
  <w:style w:type="character" w:customStyle="1" w:styleId="WW8Num7z0">
    <w:name w:val="WW8Num7z0"/>
    <w:rsid w:val="005E6E38"/>
    <w:rPr>
      <w:rFonts w:ascii="Tahoma" w:hAnsi="Tahoma"/>
      <w:sz w:val="19"/>
    </w:rPr>
  </w:style>
  <w:style w:type="character" w:customStyle="1" w:styleId="Domylnaczcionkaakapitu1">
    <w:name w:val="Domyślna czcionka akapitu1"/>
    <w:rsid w:val="005E6E38"/>
  </w:style>
  <w:style w:type="character" w:customStyle="1" w:styleId="Znakiprzypiswdolnych">
    <w:name w:val="Znaki przypisów dolnych"/>
    <w:rsid w:val="005E6E38"/>
  </w:style>
  <w:style w:type="character" w:customStyle="1" w:styleId="Odwoanieprzypisudolnego1">
    <w:name w:val="Odwołanie przypisu dolnego1"/>
    <w:rsid w:val="005E6E38"/>
    <w:rPr>
      <w:vertAlign w:val="superscript"/>
    </w:rPr>
  </w:style>
  <w:style w:type="character" w:styleId="Numerstrony">
    <w:name w:val="page number"/>
    <w:basedOn w:val="Domylnaczcionkaakapitu1"/>
    <w:rsid w:val="005E6E38"/>
  </w:style>
  <w:style w:type="character" w:styleId="Odwoanieprzypisudolnego">
    <w:name w:val="footnote reference"/>
    <w:rsid w:val="005E6E38"/>
    <w:rPr>
      <w:vertAlign w:val="superscript"/>
    </w:rPr>
  </w:style>
  <w:style w:type="character" w:styleId="Odwoanieprzypisukocowego">
    <w:name w:val="endnote reference"/>
    <w:semiHidden/>
    <w:rsid w:val="005E6E38"/>
    <w:rPr>
      <w:vertAlign w:val="superscript"/>
    </w:rPr>
  </w:style>
  <w:style w:type="character" w:customStyle="1" w:styleId="Znakiprzypiswkocowych">
    <w:name w:val="Znaki przypisów końcowych"/>
    <w:rsid w:val="005E6E38"/>
  </w:style>
  <w:style w:type="paragraph" w:customStyle="1" w:styleId="Nagwek10">
    <w:name w:val="Nagłówek1"/>
    <w:basedOn w:val="Normalny"/>
    <w:next w:val="Tekstpodstawowy"/>
    <w:rsid w:val="005E6E3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5E6E38"/>
    <w:pPr>
      <w:jc w:val="both"/>
    </w:pPr>
    <w:rPr>
      <w:sz w:val="28"/>
    </w:rPr>
  </w:style>
  <w:style w:type="paragraph" w:styleId="Lista">
    <w:name w:val="List"/>
    <w:basedOn w:val="Tekstpodstawowy"/>
    <w:rsid w:val="005E6E38"/>
    <w:rPr>
      <w:rFonts w:cs="Tahoma"/>
    </w:rPr>
  </w:style>
  <w:style w:type="paragraph" w:customStyle="1" w:styleId="Podpis1">
    <w:name w:val="Podpis1"/>
    <w:basedOn w:val="Normalny"/>
    <w:rsid w:val="005E6E38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E6E38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5E6E38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5E6E38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5E6E38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rsid w:val="005E6E38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5E6E38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5E6E38"/>
    <w:pPr>
      <w:numPr>
        <w:numId w:val="2"/>
      </w:numPr>
      <w:ind w:left="1701"/>
    </w:pPr>
  </w:style>
  <w:style w:type="paragraph" w:customStyle="1" w:styleId="1bodytext0">
    <w:name w:val="1body_text"/>
    <w:rsid w:val="005E6E38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5E6E38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5E6E38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5E6E38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5E6E3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5E6E38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5E6E38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5E6E38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6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rsid w:val="006C230F"/>
    <w:rPr>
      <w:lang w:eastAsia="ar-SA"/>
    </w:rPr>
  </w:style>
  <w:style w:type="character" w:customStyle="1" w:styleId="markedcontent">
    <w:name w:val="markedcontent"/>
    <w:basedOn w:val="Domylnaczcionkaakapitu"/>
    <w:rsid w:val="005F7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0D334-3B4A-4AF0-B767-FC27F7FEB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3411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3</cp:revision>
  <cp:lastPrinted>2019-02-01T11:12:00Z</cp:lastPrinted>
  <dcterms:created xsi:type="dcterms:W3CDTF">2025-04-14T09:01:00Z</dcterms:created>
  <dcterms:modified xsi:type="dcterms:W3CDTF">2025-06-16T10:39:00Z</dcterms:modified>
</cp:coreProperties>
</file>