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D0AABFD" w14:textId="77777777" w:rsidR="008A7DCE" w:rsidRPr="009C4B42" w:rsidRDefault="002A760D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9C4B42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690E19" w:rsidRPr="009C4B42">
        <w:rPr>
          <w:rFonts w:ascii="Garamond" w:hAnsi="Garamond" w:cs="Times New Roman"/>
          <w:b/>
          <w:bCs/>
          <w:sz w:val="23"/>
          <w:szCs w:val="23"/>
          <w:lang w:eastAsia="pl-PL"/>
        </w:rPr>
        <w:t>1</w:t>
      </w:r>
      <w:r w:rsidR="00DF3F93" w:rsidRPr="009C4B42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</w:t>
      </w:r>
      <w:r w:rsidR="005653B6" w:rsidRPr="009C4B42">
        <w:rPr>
          <w:rFonts w:ascii="Garamond" w:hAnsi="Garamond" w:cs="Times New Roman"/>
          <w:b/>
          <w:bCs/>
          <w:sz w:val="23"/>
          <w:szCs w:val="23"/>
          <w:lang w:eastAsia="pl-PL"/>
        </w:rPr>
        <w:t>Z</w:t>
      </w:r>
      <w:r w:rsidR="00DF3F93" w:rsidRPr="009C4B42">
        <w:rPr>
          <w:rFonts w:ascii="Garamond" w:hAnsi="Garamond" w:cs="Times New Roman"/>
          <w:b/>
          <w:bCs/>
          <w:sz w:val="23"/>
          <w:szCs w:val="23"/>
          <w:lang w:eastAsia="pl-PL"/>
        </w:rPr>
        <w:t>aproszenia</w:t>
      </w:r>
    </w:p>
    <w:p w14:paraId="1D751182" w14:textId="77777777" w:rsidR="00DE3D79" w:rsidRPr="009C4B42" w:rsidRDefault="00DE3D79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2F2D60CC" w14:textId="77777777" w:rsidR="008A7DCE" w:rsidRPr="009C4B42" w:rsidRDefault="008A7DCE" w:rsidP="00972CAE">
      <w:pPr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>…………………………………</w:t>
      </w:r>
    </w:p>
    <w:p w14:paraId="7AE75144" w14:textId="77777777" w:rsidR="008765E7" w:rsidRPr="009C4B42" w:rsidRDefault="00A2500F" w:rsidP="008729AB">
      <w:pPr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>(pieczęć adresowa Wykonawcy)</w:t>
      </w:r>
    </w:p>
    <w:p w14:paraId="172591C5" w14:textId="77777777" w:rsidR="0034404D" w:rsidRPr="009C4B42" w:rsidRDefault="0034404D" w:rsidP="008729AB">
      <w:pPr>
        <w:rPr>
          <w:rFonts w:ascii="Garamond" w:hAnsi="Garamond"/>
          <w:sz w:val="23"/>
          <w:szCs w:val="23"/>
        </w:rPr>
      </w:pPr>
    </w:p>
    <w:p w14:paraId="1755F3FB" w14:textId="77777777" w:rsidR="00AF2ABC" w:rsidRPr="009C4B42" w:rsidRDefault="00A2500F" w:rsidP="00533C6B">
      <w:pPr>
        <w:pStyle w:val="Normalny1"/>
        <w:jc w:val="center"/>
        <w:rPr>
          <w:rFonts w:ascii="Garamond" w:hAnsi="Garamond" w:cs="Times New Roman"/>
          <w:b/>
          <w:bCs/>
          <w:sz w:val="23"/>
          <w:szCs w:val="23"/>
          <w:u w:val="single"/>
        </w:rPr>
      </w:pPr>
      <w:r w:rsidRPr="009C4B42">
        <w:rPr>
          <w:rFonts w:ascii="Garamond" w:hAnsi="Garamond" w:cs="Times New Roman"/>
          <w:b/>
          <w:bCs/>
          <w:sz w:val="23"/>
          <w:szCs w:val="23"/>
          <w:u w:val="single"/>
        </w:rPr>
        <w:t>FORMULARZ OFERTY</w:t>
      </w:r>
    </w:p>
    <w:p w14:paraId="577DAD9D" w14:textId="77777777" w:rsidR="0034404D" w:rsidRPr="009C4B42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0B7A3A2D" w14:textId="77777777" w:rsidR="00B32763" w:rsidRPr="009C4B42" w:rsidRDefault="00B32763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6B169787" w14:textId="77777777" w:rsidR="000F134E" w:rsidRPr="009C4B42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proofErr w:type="gramStart"/>
      <w:r w:rsidRPr="009C4B42">
        <w:rPr>
          <w:rFonts w:ascii="Garamond" w:hAnsi="Garamond"/>
          <w:sz w:val="23"/>
          <w:szCs w:val="23"/>
          <w:u w:val="none"/>
        </w:rPr>
        <w:t>ZAMAWIAJĄCY:</w:t>
      </w:r>
      <w:r w:rsidR="003F3EBD" w:rsidRPr="009C4B42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="003F3EBD" w:rsidRPr="009C4B42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proofErr w:type="gramEnd"/>
      <w:r w:rsidR="00CB4FCD" w:rsidRPr="009C4B42">
        <w:rPr>
          <w:rFonts w:ascii="Garamond" w:hAnsi="Garamond"/>
          <w:b w:val="0"/>
          <w:sz w:val="23"/>
          <w:szCs w:val="23"/>
          <w:u w:val="none"/>
        </w:rPr>
        <w:t>Gmina Dębnica Kaszubska</w:t>
      </w:r>
      <w:r w:rsidR="000F134E" w:rsidRPr="009C4B42">
        <w:rPr>
          <w:rFonts w:ascii="Garamond" w:hAnsi="Garamond"/>
          <w:b w:val="0"/>
          <w:sz w:val="23"/>
          <w:szCs w:val="23"/>
          <w:u w:val="none"/>
        </w:rPr>
        <w:t xml:space="preserve"> </w:t>
      </w:r>
    </w:p>
    <w:p w14:paraId="5CC0054F" w14:textId="77777777" w:rsidR="00690E19" w:rsidRPr="009C4B42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9C4B42">
        <w:rPr>
          <w:rFonts w:ascii="Garamond" w:hAnsi="Garamond" w:cs="Times New Roman"/>
          <w:sz w:val="23"/>
          <w:szCs w:val="23"/>
        </w:rPr>
        <w:tab/>
      </w:r>
      <w:r w:rsidRPr="009C4B42">
        <w:rPr>
          <w:rFonts w:ascii="Garamond" w:hAnsi="Garamond" w:cs="Times New Roman"/>
          <w:sz w:val="23"/>
          <w:szCs w:val="23"/>
        </w:rPr>
        <w:tab/>
        <w:t>76-</w:t>
      </w:r>
      <w:r w:rsidR="00CB4FCD" w:rsidRPr="009C4B42">
        <w:rPr>
          <w:rFonts w:ascii="Garamond" w:hAnsi="Garamond" w:cs="Times New Roman"/>
          <w:sz w:val="23"/>
          <w:szCs w:val="23"/>
        </w:rPr>
        <w:t xml:space="preserve">248 Dębnica Kaszubska, ul. </w:t>
      </w:r>
      <w:r w:rsidR="00DF3F93" w:rsidRPr="009C4B42">
        <w:rPr>
          <w:rFonts w:ascii="Garamond" w:hAnsi="Garamond" w:cs="Times New Roman"/>
          <w:sz w:val="23"/>
          <w:szCs w:val="23"/>
        </w:rPr>
        <w:t>ks. Antoniego Kani</w:t>
      </w:r>
      <w:r w:rsidR="00CB4FCD" w:rsidRPr="009C4B42">
        <w:rPr>
          <w:rFonts w:ascii="Garamond" w:hAnsi="Garamond" w:cs="Times New Roman"/>
          <w:sz w:val="23"/>
          <w:szCs w:val="23"/>
        </w:rPr>
        <w:t xml:space="preserve"> 16a</w:t>
      </w:r>
    </w:p>
    <w:p w14:paraId="4D989DDC" w14:textId="77777777" w:rsidR="000F134E" w:rsidRPr="009C4B42" w:rsidRDefault="003F3EBD" w:rsidP="00F8429D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9C4B42">
        <w:rPr>
          <w:rFonts w:ascii="Garamond" w:hAnsi="Garamond" w:cs="Times New Roman"/>
          <w:sz w:val="23"/>
          <w:szCs w:val="23"/>
        </w:rPr>
        <w:tab/>
      </w:r>
      <w:r w:rsidRPr="009C4B42">
        <w:rPr>
          <w:rFonts w:ascii="Garamond" w:hAnsi="Garamond" w:cs="Times New Roman"/>
          <w:sz w:val="23"/>
          <w:szCs w:val="23"/>
        </w:rPr>
        <w:tab/>
      </w:r>
      <w:r w:rsidRPr="009C4B42">
        <w:rPr>
          <w:rFonts w:ascii="Garamond" w:hAnsi="Garamond"/>
          <w:sz w:val="23"/>
          <w:szCs w:val="23"/>
          <w:lang w:val="en-US" w:eastAsia="pl-PL"/>
        </w:rPr>
        <w:t xml:space="preserve">e-mail: </w:t>
      </w:r>
      <w:hyperlink r:id="rId8" w:history="1">
        <w:r w:rsidR="006A6F40" w:rsidRPr="009C4B42">
          <w:rPr>
            <w:rStyle w:val="Hipercze"/>
            <w:rFonts w:ascii="Garamond" w:hAnsi="Garamond"/>
            <w:sz w:val="23"/>
            <w:szCs w:val="23"/>
            <w:lang w:val="en-US"/>
          </w:rPr>
          <w:t>przetargi@debnicakaszubska.eu</w:t>
        </w:r>
      </w:hyperlink>
      <w:r w:rsidR="00CB4FCD" w:rsidRPr="009C4B42">
        <w:rPr>
          <w:rFonts w:ascii="Garamond" w:hAnsi="Garamond"/>
          <w:sz w:val="23"/>
          <w:szCs w:val="23"/>
          <w:lang w:val="en-US"/>
        </w:rPr>
        <w:t xml:space="preserve"> </w:t>
      </w:r>
    </w:p>
    <w:p w14:paraId="72ECEBEB" w14:textId="77777777" w:rsidR="00A2500F" w:rsidRPr="009C4B42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14:paraId="06237EE6" w14:textId="77777777" w:rsidR="00A2500F" w:rsidRPr="009C4B42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proofErr w:type="gramStart"/>
      <w:r w:rsidRPr="009C4B42">
        <w:rPr>
          <w:rFonts w:ascii="Garamond" w:hAnsi="Garamond"/>
          <w:b/>
          <w:bCs/>
          <w:sz w:val="23"/>
          <w:szCs w:val="23"/>
        </w:rPr>
        <w:t xml:space="preserve">WYKONAWCA:   </w:t>
      </w:r>
      <w:proofErr w:type="gramEnd"/>
      <w:r w:rsidRPr="009C4B42">
        <w:rPr>
          <w:rFonts w:ascii="Garamond" w:hAnsi="Garamond"/>
          <w:b/>
          <w:bCs/>
          <w:sz w:val="23"/>
          <w:szCs w:val="23"/>
        </w:rPr>
        <w:tab/>
      </w:r>
      <w:r w:rsidR="00DA209C" w:rsidRPr="009C4B42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1AC80005" w14:textId="77777777" w:rsidR="00A2500F" w:rsidRPr="009C4B42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ab/>
      </w:r>
      <w:r w:rsidRPr="009C4B42">
        <w:rPr>
          <w:rFonts w:ascii="Garamond" w:hAnsi="Garamond"/>
          <w:sz w:val="23"/>
          <w:szCs w:val="23"/>
        </w:rPr>
        <w:tab/>
      </w:r>
      <w:r w:rsidR="00DA209C" w:rsidRPr="009C4B42">
        <w:rPr>
          <w:rFonts w:ascii="Garamond" w:hAnsi="Garamond"/>
          <w:sz w:val="23"/>
          <w:szCs w:val="23"/>
        </w:rPr>
        <w:t>………</w:t>
      </w:r>
      <w:r w:rsidR="003F3EBD" w:rsidRPr="009C4B42">
        <w:rPr>
          <w:rFonts w:ascii="Garamond" w:hAnsi="Garamond"/>
          <w:sz w:val="23"/>
          <w:szCs w:val="23"/>
        </w:rPr>
        <w:t>……………………………………………………</w:t>
      </w:r>
    </w:p>
    <w:p w14:paraId="05B577B8" w14:textId="77777777" w:rsidR="00A2500F" w:rsidRPr="009C4B42" w:rsidRDefault="00A2500F" w:rsidP="008729A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ab/>
      </w:r>
      <w:r w:rsidRPr="009C4B42">
        <w:rPr>
          <w:rFonts w:ascii="Garamond" w:hAnsi="Garamond"/>
          <w:sz w:val="23"/>
          <w:szCs w:val="23"/>
        </w:rPr>
        <w:tab/>
      </w:r>
      <w:r w:rsidR="003F3EBD" w:rsidRPr="009C4B42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1DBE6E4A" w14:textId="77777777" w:rsidR="00690E19" w:rsidRPr="009C4B42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lang w:eastAsia="en-US"/>
        </w:rPr>
      </w:pPr>
      <w:r w:rsidRPr="009C4B42">
        <w:rPr>
          <w:rFonts w:ascii="Garamond" w:eastAsia="Calibri" w:hAnsi="Garamond"/>
          <w:i/>
          <w:sz w:val="23"/>
          <w:szCs w:val="23"/>
          <w:lang w:eastAsia="en-US"/>
        </w:rPr>
        <w:t>(pełna nazwa/firma, adres, w zależności od podmiotu: NIP/PESEL, KRS/</w:t>
      </w:r>
      <w:proofErr w:type="spellStart"/>
      <w:r w:rsidRPr="009C4B42">
        <w:rPr>
          <w:rFonts w:ascii="Garamond" w:eastAsia="Calibri" w:hAnsi="Garamond"/>
          <w:i/>
          <w:sz w:val="23"/>
          <w:szCs w:val="23"/>
          <w:lang w:eastAsia="en-US"/>
        </w:rPr>
        <w:t>CEiDG</w:t>
      </w:r>
      <w:proofErr w:type="spellEnd"/>
      <w:r w:rsidRPr="009C4B42">
        <w:rPr>
          <w:rFonts w:ascii="Garamond" w:eastAsia="Calibri" w:hAnsi="Garamond"/>
          <w:i/>
          <w:sz w:val="23"/>
          <w:szCs w:val="23"/>
          <w:lang w:eastAsia="en-US"/>
        </w:rPr>
        <w:t>)</w:t>
      </w:r>
    </w:p>
    <w:p w14:paraId="2D99D950" w14:textId="77777777" w:rsidR="000F134E" w:rsidRPr="009C4B42" w:rsidRDefault="008F45E5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ab/>
      </w:r>
      <w:r w:rsidRPr="009C4B42">
        <w:rPr>
          <w:rFonts w:ascii="Garamond" w:hAnsi="Garamond"/>
          <w:sz w:val="23"/>
          <w:szCs w:val="23"/>
        </w:rPr>
        <w:tab/>
      </w:r>
      <w:r w:rsidR="000F134E" w:rsidRPr="009C4B42">
        <w:rPr>
          <w:rFonts w:ascii="Garamond" w:hAnsi="Garamond"/>
          <w:sz w:val="23"/>
          <w:szCs w:val="23"/>
        </w:rPr>
        <w:t xml:space="preserve">wielkość przedsiębiorstwa </w:t>
      </w:r>
      <w:r w:rsidR="000F134E" w:rsidRPr="009C4B42">
        <w:rPr>
          <w:rFonts w:ascii="Garamond" w:hAnsi="Garamond"/>
          <w:i/>
          <w:sz w:val="23"/>
          <w:szCs w:val="23"/>
        </w:rPr>
        <w:t xml:space="preserve">(mikro, małe, średnie, duże): </w:t>
      </w:r>
      <w:r w:rsidR="000F134E" w:rsidRPr="009C4B42">
        <w:rPr>
          <w:rFonts w:ascii="Garamond" w:hAnsi="Garamond"/>
          <w:sz w:val="23"/>
          <w:szCs w:val="23"/>
        </w:rPr>
        <w:t>………………</w:t>
      </w:r>
      <w:proofErr w:type="gramStart"/>
      <w:r w:rsidR="000F134E" w:rsidRPr="009C4B42">
        <w:rPr>
          <w:rFonts w:ascii="Garamond" w:hAnsi="Garamond"/>
          <w:sz w:val="23"/>
          <w:szCs w:val="23"/>
        </w:rPr>
        <w:t>…….</w:t>
      </w:r>
      <w:proofErr w:type="gramEnd"/>
      <w:r w:rsidR="000F134E" w:rsidRPr="009C4B42">
        <w:rPr>
          <w:rFonts w:ascii="Garamond" w:hAnsi="Garamond"/>
          <w:sz w:val="23"/>
          <w:szCs w:val="23"/>
        </w:rPr>
        <w:t>.</w:t>
      </w:r>
    </w:p>
    <w:p w14:paraId="02329008" w14:textId="77777777" w:rsidR="008F45E5" w:rsidRPr="009C4B42" w:rsidRDefault="000F134E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ab/>
      </w:r>
      <w:r w:rsidRPr="009C4B42">
        <w:rPr>
          <w:rFonts w:ascii="Garamond" w:hAnsi="Garamond"/>
          <w:sz w:val="23"/>
          <w:szCs w:val="23"/>
        </w:rPr>
        <w:tab/>
      </w:r>
      <w:r w:rsidR="008F45E5" w:rsidRPr="009C4B42">
        <w:rPr>
          <w:rFonts w:ascii="Garamond" w:hAnsi="Garamond"/>
          <w:sz w:val="23"/>
          <w:szCs w:val="23"/>
        </w:rPr>
        <w:t xml:space="preserve">województwo: </w:t>
      </w:r>
      <w:r w:rsidR="00DA209C" w:rsidRPr="009C4B42">
        <w:rPr>
          <w:rFonts w:ascii="Garamond" w:hAnsi="Garamond"/>
          <w:sz w:val="23"/>
          <w:szCs w:val="23"/>
        </w:rPr>
        <w:t>………………………………………</w:t>
      </w:r>
    </w:p>
    <w:p w14:paraId="68CC3EB2" w14:textId="77777777" w:rsidR="00DF3F93" w:rsidRPr="009C4B42" w:rsidRDefault="00DF3F93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ab/>
      </w:r>
      <w:r w:rsidRPr="009C4B42">
        <w:rPr>
          <w:rFonts w:ascii="Garamond" w:hAnsi="Garamond"/>
          <w:sz w:val="23"/>
          <w:szCs w:val="23"/>
        </w:rPr>
        <w:tab/>
      </w:r>
      <w:proofErr w:type="spellStart"/>
      <w:r w:rsidRPr="009C4B42">
        <w:rPr>
          <w:rFonts w:ascii="Garamond" w:hAnsi="Garamond"/>
          <w:sz w:val="23"/>
          <w:szCs w:val="23"/>
        </w:rPr>
        <w:t>tel</w:t>
      </w:r>
      <w:proofErr w:type="spellEnd"/>
      <w:r w:rsidRPr="009C4B42">
        <w:rPr>
          <w:rFonts w:ascii="Garamond" w:hAnsi="Garamond"/>
          <w:sz w:val="23"/>
          <w:szCs w:val="23"/>
        </w:rPr>
        <w:t>: ……………………………………………</w:t>
      </w:r>
      <w:proofErr w:type="gramStart"/>
      <w:r w:rsidRPr="009C4B42">
        <w:rPr>
          <w:rFonts w:ascii="Garamond" w:hAnsi="Garamond"/>
          <w:sz w:val="23"/>
          <w:szCs w:val="23"/>
        </w:rPr>
        <w:t>…….</w:t>
      </w:r>
      <w:proofErr w:type="gramEnd"/>
      <w:r w:rsidRPr="009C4B42">
        <w:rPr>
          <w:rFonts w:ascii="Garamond" w:hAnsi="Garamond"/>
          <w:sz w:val="23"/>
          <w:szCs w:val="23"/>
        </w:rPr>
        <w:t>.</w:t>
      </w:r>
    </w:p>
    <w:p w14:paraId="7E8E30EB" w14:textId="77777777" w:rsidR="00690E19" w:rsidRPr="009C4B42" w:rsidRDefault="008729AB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ab/>
      </w:r>
      <w:r w:rsidRPr="009C4B42">
        <w:rPr>
          <w:rFonts w:ascii="Garamond" w:hAnsi="Garamond"/>
          <w:sz w:val="23"/>
          <w:szCs w:val="23"/>
        </w:rPr>
        <w:tab/>
        <w:t>adres e-mail: …………………………………………</w:t>
      </w:r>
    </w:p>
    <w:p w14:paraId="2FF79AB0" w14:textId="77777777" w:rsidR="00690E19" w:rsidRPr="009C4B42" w:rsidRDefault="00690E19" w:rsidP="00533C6B">
      <w:pPr>
        <w:suppressAutoHyphens w:val="0"/>
        <w:spacing w:line="480" w:lineRule="auto"/>
        <w:ind w:left="1418" w:firstLine="709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9C4B42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48F61A65" w14:textId="77777777" w:rsidR="00690E19" w:rsidRPr="009C4B42" w:rsidRDefault="00690E19" w:rsidP="00533C6B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9C4B42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245F60F8" w14:textId="77777777" w:rsidR="00690E19" w:rsidRPr="009C4B42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9C4B42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7A17E07C" w14:textId="77777777" w:rsidR="00DF3F93" w:rsidRPr="009C4B42" w:rsidRDefault="00DF3F93" w:rsidP="00D653D9">
      <w:pPr>
        <w:pStyle w:val="NormalnyWeb"/>
        <w:jc w:val="both"/>
        <w:rPr>
          <w:rFonts w:ascii="Garamond" w:hAnsi="Garamond" w:cs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>Odpowiadając na zaproszenie</w:t>
      </w:r>
      <w:r w:rsidRPr="009C4B42">
        <w:rPr>
          <w:rFonts w:ascii="Garamond" w:hAnsi="Garamond" w:cs="Garamond"/>
          <w:sz w:val="23"/>
          <w:szCs w:val="23"/>
        </w:rPr>
        <w:t xml:space="preserve"> do złożenia oferty cenowej w postępowaniu o szacunkowej wartości zamówienia wyrażonej w złotych poniżej równowartości kwoty </w:t>
      </w:r>
      <w:r w:rsidR="00CB7628" w:rsidRPr="009C4B42">
        <w:rPr>
          <w:rFonts w:ascii="Garamond" w:hAnsi="Garamond" w:cs="Garamond"/>
          <w:sz w:val="23"/>
          <w:szCs w:val="23"/>
        </w:rPr>
        <w:t>1</w:t>
      </w:r>
      <w:r w:rsidRPr="009C4B42">
        <w:rPr>
          <w:rFonts w:ascii="Garamond" w:hAnsi="Garamond" w:cs="Garamond"/>
          <w:sz w:val="23"/>
          <w:szCs w:val="23"/>
        </w:rPr>
        <w:t xml:space="preserve">30 000 </w:t>
      </w:r>
      <w:r w:rsidR="00CB7628" w:rsidRPr="009C4B42">
        <w:rPr>
          <w:rFonts w:ascii="Garamond" w:hAnsi="Garamond" w:cs="Garamond"/>
          <w:sz w:val="23"/>
          <w:szCs w:val="23"/>
        </w:rPr>
        <w:t>złotych</w:t>
      </w:r>
      <w:r w:rsidR="00D448CF" w:rsidRPr="009C4B42">
        <w:rPr>
          <w:rFonts w:ascii="Garamond" w:hAnsi="Garamond" w:cs="Garamond"/>
          <w:sz w:val="23"/>
          <w:szCs w:val="23"/>
        </w:rPr>
        <w:t xml:space="preserve"> netto</w:t>
      </w:r>
      <w:r w:rsidRPr="009C4B42">
        <w:rPr>
          <w:rFonts w:ascii="Garamond" w:hAnsi="Garamond" w:cs="Garamond"/>
          <w:sz w:val="23"/>
          <w:szCs w:val="23"/>
        </w:rPr>
        <w:t>, dotyczącej zadani</w:t>
      </w:r>
      <w:r w:rsidR="00852D42" w:rsidRPr="009C4B42">
        <w:rPr>
          <w:rFonts w:ascii="Garamond" w:hAnsi="Garamond" w:cs="Garamond"/>
          <w:sz w:val="23"/>
          <w:szCs w:val="23"/>
        </w:rPr>
        <w:t>a</w:t>
      </w:r>
      <w:r w:rsidRPr="009C4B42">
        <w:rPr>
          <w:rFonts w:ascii="Garamond" w:hAnsi="Garamond" w:cs="Garamond"/>
          <w:sz w:val="23"/>
          <w:szCs w:val="23"/>
        </w:rPr>
        <w:t xml:space="preserve"> </w:t>
      </w:r>
      <w:r w:rsidR="007053C1" w:rsidRPr="009C4B42">
        <w:rPr>
          <w:rFonts w:ascii="Garamond" w:hAnsi="Garamond" w:cs="Garamond"/>
          <w:sz w:val="23"/>
          <w:szCs w:val="23"/>
        </w:rPr>
        <w:t>pn.</w:t>
      </w:r>
      <w:r w:rsidRPr="009C4B42">
        <w:rPr>
          <w:rFonts w:ascii="Garamond" w:hAnsi="Garamond" w:cs="Garamond"/>
          <w:sz w:val="23"/>
          <w:szCs w:val="23"/>
        </w:rPr>
        <w:t xml:space="preserve">: </w:t>
      </w:r>
      <w:r w:rsidR="00CE2EFA" w:rsidRPr="009C4B42">
        <w:rPr>
          <w:rFonts w:ascii="Garamond" w:hAnsi="Garamond" w:cs="Garamond"/>
          <w:b/>
          <w:bCs/>
          <w:sz w:val="23"/>
          <w:szCs w:val="23"/>
        </w:rPr>
        <w:t>Opracowanie projektu miejscowego planu zagospodarowania przestrzennego dla farmy wiatrowej wraz obszarem oddziaływania w obrębach Łabiszewo i Boguszyce w gminie Dębnica Kaszubska</w:t>
      </w:r>
      <w:r w:rsidR="00D653D9" w:rsidRPr="009C4B42">
        <w:rPr>
          <w:rFonts w:ascii="Garamond" w:hAnsi="Garamond" w:cs="Arial"/>
          <w:b/>
          <w:bCs/>
          <w:sz w:val="23"/>
          <w:szCs w:val="23"/>
        </w:rPr>
        <w:t xml:space="preserve">, </w:t>
      </w:r>
      <w:r w:rsidRPr="009C4B42">
        <w:rPr>
          <w:rFonts w:ascii="Garamond" w:hAnsi="Garamond"/>
          <w:sz w:val="23"/>
          <w:szCs w:val="23"/>
        </w:rPr>
        <w:t>przedkładamy niniejszą ofertę, oświadczając jednocześnie, że zrealizujemy zamówienie zgodnie z wszystkimi warunkami zawartymi w zaproszeniu.</w:t>
      </w:r>
    </w:p>
    <w:p w14:paraId="010BDF73" w14:textId="77777777" w:rsidR="007E7910" w:rsidRPr="009C4B42" w:rsidRDefault="006C230F" w:rsidP="00A51410">
      <w:pPr>
        <w:pStyle w:val="Tytu1"/>
        <w:spacing w:after="120" w:line="264" w:lineRule="auto"/>
        <w:rPr>
          <w:rFonts w:ascii="Garamond" w:hAnsi="Garamond"/>
          <w:color w:val="000000"/>
          <w:sz w:val="23"/>
          <w:szCs w:val="23"/>
          <w:u w:val="none"/>
        </w:rPr>
      </w:pPr>
      <w:r w:rsidRPr="009C4B42">
        <w:rPr>
          <w:rFonts w:ascii="Garamond" w:hAnsi="Garamond"/>
          <w:color w:val="000000"/>
          <w:sz w:val="23"/>
          <w:szCs w:val="23"/>
          <w:u w:val="none"/>
        </w:rPr>
        <w:t>OFERUJEMY:</w:t>
      </w:r>
    </w:p>
    <w:p w14:paraId="3F87EF8E" w14:textId="77777777" w:rsidR="00CB7628" w:rsidRPr="009C4B42" w:rsidRDefault="00CB7628" w:rsidP="00CB7628">
      <w:pPr>
        <w:pStyle w:val="Tytu1"/>
        <w:numPr>
          <w:ilvl w:val="0"/>
          <w:numId w:val="20"/>
        </w:numPr>
        <w:spacing w:after="40" w:line="264" w:lineRule="auto"/>
        <w:jc w:val="both"/>
        <w:rPr>
          <w:rFonts w:ascii="Garamond" w:hAnsi="Garamond"/>
          <w:color w:val="000000"/>
          <w:sz w:val="23"/>
          <w:szCs w:val="23"/>
          <w:u w:val="none"/>
        </w:rPr>
      </w:pPr>
      <w:r w:rsidRPr="009C4B42">
        <w:rPr>
          <w:rFonts w:ascii="Garamond" w:hAnsi="Garamond"/>
          <w:color w:val="000000"/>
          <w:sz w:val="23"/>
          <w:szCs w:val="23"/>
          <w:u w:val="none"/>
        </w:rPr>
        <w:t>wykonanie całego przedmiotu zamówienia za cenę:</w:t>
      </w:r>
    </w:p>
    <w:p w14:paraId="5CFDFDF1" w14:textId="77777777" w:rsidR="00CB7628" w:rsidRPr="009C4B42" w:rsidRDefault="00CB7628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9C4B42">
        <w:rPr>
          <w:rStyle w:val="oferta"/>
          <w:rFonts w:ascii="Garamond" w:hAnsi="Garamond"/>
          <w:color w:val="000000"/>
          <w:sz w:val="23"/>
          <w:szCs w:val="23"/>
          <w:u w:val="none"/>
        </w:rPr>
        <w:t xml:space="preserve">netto ............................ zł + podatek VAT </w:t>
      </w:r>
      <w:r w:rsidR="003C665F" w:rsidRPr="009C4B42">
        <w:rPr>
          <w:rStyle w:val="oferta"/>
          <w:rFonts w:ascii="Garamond" w:hAnsi="Garamond"/>
          <w:color w:val="000000"/>
          <w:sz w:val="23"/>
          <w:szCs w:val="23"/>
          <w:u w:val="none"/>
        </w:rPr>
        <w:t xml:space="preserve">................ </w:t>
      </w:r>
      <w:r w:rsidRPr="009C4B42">
        <w:rPr>
          <w:rStyle w:val="oferta"/>
          <w:rFonts w:ascii="Garamond" w:hAnsi="Garamond"/>
          <w:color w:val="000000"/>
          <w:sz w:val="23"/>
          <w:szCs w:val="23"/>
          <w:u w:val="none"/>
        </w:rPr>
        <w:t>% tj. ............................. zł</w:t>
      </w:r>
    </w:p>
    <w:p w14:paraId="1703E650" w14:textId="77777777" w:rsidR="00CB7628" w:rsidRPr="009C4B42" w:rsidRDefault="00CB7628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9C4B42">
        <w:rPr>
          <w:rStyle w:val="oferta"/>
          <w:rFonts w:ascii="Garamond" w:hAnsi="Garamond"/>
          <w:color w:val="000000"/>
          <w:sz w:val="23"/>
          <w:szCs w:val="23"/>
          <w:u w:val="none"/>
        </w:rPr>
        <w:t>brutto (z podatkiem VAT) ......................................... zł</w:t>
      </w:r>
    </w:p>
    <w:p w14:paraId="0BA743C9" w14:textId="77777777" w:rsidR="00CB7628" w:rsidRDefault="00CB7628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9C4B42">
        <w:rPr>
          <w:rStyle w:val="oferta"/>
          <w:rFonts w:ascii="Garamond" w:hAnsi="Garamond"/>
          <w:color w:val="000000"/>
          <w:sz w:val="23"/>
          <w:szCs w:val="23"/>
          <w:u w:val="none"/>
        </w:rPr>
        <w:t>(słownie brutto: .........................................................................................................................)</w:t>
      </w:r>
    </w:p>
    <w:p w14:paraId="51835E47" w14:textId="77777777" w:rsidR="005F79B4" w:rsidRPr="009C4B42" w:rsidRDefault="005F79B4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</w:p>
    <w:p w14:paraId="2AE03CC1" w14:textId="437F4E71" w:rsidR="0065053E" w:rsidRDefault="005F79B4" w:rsidP="005F79B4">
      <w:pPr>
        <w:pStyle w:val="Tytu1"/>
        <w:numPr>
          <w:ilvl w:val="0"/>
          <w:numId w:val="20"/>
        </w:numPr>
        <w:spacing w:after="40" w:line="264" w:lineRule="auto"/>
        <w:jc w:val="both"/>
        <w:rPr>
          <w:rFonts w:ascii="Garamond" w:hAnsi="Garamond"/>
          <w:b w:val="0"/>
          <w:color w:val="000000"/>
          <w:sz w:val="23"/>
          <w:szCs w:val="23"/>
          <w:u w:val="none"/>
        </w:rPr>
      </w:pPr>
      <w:r>
        <w:rPr>
          <w:rFonts w:ascii="Garamond" w:hAnsi="Garamond"/>
          <w:b w:val="0"/>
          <w:color w:val="000000"/>
          <w:sz w:val="23"/>
          <w:szCs w:val="23"/>
          <w:u w:val="none"/>
        </w:rPr>
        <w:t xml:space="preserve">Funkcję </w:t>
      </w:r>
      <w:r w:rsidRPr="005F79B4">
        <w:rPr>
          <w:rFonts w:ascii="Garamond" w:hAnsi="Garamond"/>
          <w:b w:val="0"/>
          <w:color w:val="000000"/>
          <w:sz w:val="23"/>
          <w:szCs w:val="23"/>
          <w:u w:val="none"/>
        </w:rPr>
        <w:t>projektanta kierującego zespołem projektowym</w:t>
      </w:r>
      <w:r>
        <w:rPr>
          <w:rFonts w:ascii="Garamond" w:hAnsi="Garamond"/>
          <w:b w:val="0"/>
          <w:color w:val="000000"/>
          <w:sz w:val="23"/>
          <w:szCs w:val="23"/>
          <w:u w:val="none"/>
        </w:rPr>
        <w:t xml:space="preserve"> pełnić będzie:</w:t>
      </w:r>
    </w:p>
    <w:p w14:paraId="5065A753" w14:textId="77777777" w:rsidR="005F79B4" w:rsidRDefault="005F79B4" w:rsidP="005F79B4">
      <w:pPr>
        <w:pStyle w:val="Tytu1"/>
        <w:spacing w:after="40" w:line="264" w:lineRule="auto"/>
        <w:ind w:left="720"/>
        <w:jc w:val="both"/>
        <w:rPr>
          <w:rFonts w:ascii="Garamond" w:hAnsi="Garamond"/>
          <w:b w:val="0"/>
          <w:color w:val="000000"/>
          <w:sz w:val="23"/>
          <w:szCs w:val="23"/>
          <w:u w:val="none"/>
        </w:rPr>
      </w:pPr>
    </w:p>
    <w:p w14:paraId="03638A08" w14:textId="00B3EEE6" w:rsidR="005F79B4" w:rsidRDefault="005F79B4" w:rsidP="005F79B4">
      <w:pPr>
        <w:pStyle w:val="Tytu1"/>
        <w:spacing w:after="40" w:line="264" w:lineRule="auto"/>
        <w:ind w:left="720"/>
        <w:jc w:val="both"/>
        <w:rPr>
          <w:rFonts w:ascii="Garamond" w:hAnsi="Garamond"/>
          <w:b w:val="0"/>
          <w:color w:val="000000"/>
          <w:sz w:val="23"/>
          <w:szCs w:val="23"/>
          <w:u w:val="none"/>
        </w:rPr>
      </w:pPr>
      <w:r>
        <w:rPr>
          <w:rFonts w:ascii="Garamond" w:hAnsi="Garamond"/>
          <w:b w:val="0"/>
          <w:color w:val="000000"/>
          <w:sz w:val="23"/>
          <w:szCs w:val="23"/>
          <w:u w:val="none"/>
        </w:rPr>
        <w:t>………………………………………….</w:t>
      </w:r>
    </w:p>
    <w:p w14:paraId="7BBAD2FA" w14:textId="77777777" w:rsidR="005F79B4" w:rsidRPr="009C4B42" w:rsidRDefault="005F79B4" w:rsidP="005F79B4">
      <w:pPr>
        <w:pStyle w:val="Tytu1"/>
        <w:spacing w:after="40" w:line="264" w:lineRule="auto"/>
        <w:ind w:left="720"/>
        <w:jc w:val="both"/>
        <w:rPr>
          <w:rFonts w:ascii="Garamond" w:hAnsi="Garamond"/>
          <w:b w:val="0"/>
          <w:color w:val="000000"/>
          <w:sz w:val="23"/>
          <w:szCs w:val="23"/>
          <w:u w:val="none"/>
        </w:rPr>
      </w:pPr>
    </w:p>
    <w:p w14:paraId="77877D92" w14:textId="77777777" w:rsidR="006C230F" w:rsidRPr="009C4B42" w:rsidRDefault="006C230F" w:rsidP="00D8667A">
      <w:pPr>
        <w:pStyle w:val="Tytu1"/>
        <w:spacing w:after="40" w:line="264" w:lineRule="auto"/>
        <w:ind w:left="709"/>
        <w:rPr>
          <w:rFonts w:ascii="Garamond" w:hAnsi="Garamond"/>
          <w:bCs w:val="0"/>
          <w:sz w:val="23"/>
          <w:szCs w:val="23"/>
          <w:u w:val="none"/>
        </w:rPr>
      </w:pPr>
      <w:r w:rsidRPr="009C4B42">
        <w:rPr>
          <w:rFonts w:ascii="Garamond" w:hAnsi="Garamond"/>
          <w:bCs w:val="0"/>
          <w:sz w:val="23"/>
          <w:szCs w:val="23"/>
          <w:u w:val="none"/>
        </w:rPr>
        <w:t>OŚWIADCZAMY, ŻE:</w:t>
      </w:r>
    </w:p>
    <w:p w14:paraId="23E9327E" w14:textId="77777777" w:rsidR="00DF3F93" w:rsidRPr="009C4B42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>Zapoznaliśmy się z dokumentacją i nie wnosimy do niej zastrzeżeń.</w:t>
      </w:r>
    </w:p>
    <w:p w14:paraId="4442C757" w14:textId="77777777" w:rsidR="00DF3F93" w:rsidRPr="009C4B42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>Zdobyliśmy konieczne i wystarczające informacje do przygotowania oferty.</w:t>
      </w:r>
    </w:p>
    <w:p w14:paraId="50E63DF4" w14:textId="77777777" w:rsidR="00DF3F93" w:rsidRPr="009C4B42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 xml:space="preserve">Przedmiot zamówienia wykonamy zgodnie ze wszystkimi warunkami zawartymi w </w:t>
      </w:r>
      <w:r w:rsidRPr="009C4B42">
        <w:rPr>
          <w:rFonts w:ascii="Garamond" w:hAnsi="Garamond"/>
          <w:iCs/>
          <w:sz w:val="23"/>
          <w:szCs w:val="23"/>
        </w:rPr>
        <w:t>Zaproszeniu oraz jego załącznikach,</w:t>
      </w:r>
      <w:r w:rsidRPr="009C4B42">
        <w:rPr>
          <w:rFonts w:ascii="Garamond" w:hAnsi="Garamond"/>
          <w:sz w:val="23"/>
          <w:szCs w:val="23"/>
        </w:rPr>
        <w:t xml:space="preserve"> w wymaganym terminie.</w:t>
      </w:r>
    </w:p>
    <w:p w14:paraId="2BE3A251" w14:textId="77777777" w:rsidR="00DF3F93" w:rsidRPr="009C4B42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lastRenderedPageBreak/>
        <w:t>Przedmiot zamówienia wykonamy zgodnie z obowiązującymi normami oraz przepisami prawa.</w:t>
      </w:r>
    </w:p>
    <w:p w14:paraId="56D6CDBF" w14:textId="77777777" w:rsidR="00DF3F93" w:rsidRPr="009C4B42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>Cena wskazana w niniejszej ofercie zawiera wszystkie koszty związane z wykonaniem przedmiotu zamówienia.</w:t>
      </w:r>
    </w:p>
    <w:p w14:paraId="09A00DCE" w14:textId="77777777" w:rsidR="00DF3F93" w:rsidRPr="009C4B42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>Uważamy się za związanych niniejszą ofertą na czas wskazany w Zaproszeniu.</w:t>
      </w:r>
    </w:p>
    <w:p w14:paraId="5C3E3D26" w14:textId="77777777" w:rsidR="00DF3F93" w:rsidRPr="009C4B42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b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 xml:space="preserve">Akceptujemy warunki umowy zawarte we wzorze umowy stanowiącym </w:t>
      </w:r>
      <w:r w:rsidRPr="009C4B42">
        <w:rPr>
          <w:rFonts w:ascii="Garamond" w:hAnsi="Garamond"/>
          <w:b/>
          <w:sz w:val="23"/>
          <w:szCs w:val="23"/>
        </w:rPr>
        <w:t xml:space="preserve">załącznik nr </w:t>
      </w:r>
      <w:r w:rsidR="00722B38" w:rsidRPr="009C4B42">
        <w:rPr>
          <w:rFonts w:ascii="Garamond" w:hAnsi="Garamond"/>
          <w:b/>
          <w:sz w:val="23"/>
          <w:szCs w:val="23"/>
        </w:rPr>
        <w:t>2</w:t>
      </w:r>
      <w:r w:rsidRPr="009C4B42">
        <w:rPr>
          <w:rFonts w:ascii="Garamond" w:hAnsi="Garamond"/>
          <w:sz w:val="23"/>
          <w:szCs w:val="23"/>
        </w:rPr>
        <w:t xml:space="preserve"> </w:t>
      </w:r>
      <w:r w:rsidRPr="009C4B42">
        <w:rPr>
          <w:rFonts w:ascii="Garamond" w:hAnsi="Garamond"/>
          <w:b/>
          <w:sz w:val="23"/>
          <w:szCs w:val="23"/>
        </w:rPr>
        <w:t>do Zaproszenia.</w:t>
      </w:r>
    </w:p>
    <w:p w14:paraId="5ABCC62D" w14:textId="77777777" w:rsidR="00DF3F93" w:rsidRPr="009C4B42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 xml:space="preserve">W przypadku wybrania naszej oferty zobowiązujemy się do zawarcia umowy na warunkach określonych we wzorze umowy w miejscu i terminie wskazanym przez Zamawiającego. </w:t>
      </w:r>
    </w:p>
    <w:p w14:paraId="2A164048" w14:textId="77777777" w:rsidR="005F79B4" w:rsidRDefault="003703C9" w:rsidP="005F79B4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color w:val="000000"/>
          <w:sz w:val="23"/>
          <w:szCs w:val="23"/>
        </w:rPr>
      </w:pPr>
      <w:r w:rsidRPr="009C4B42">
        <w:rPr>
          <w:rFonts w:ascii="Garamond" w:hAnsi="Garamond"/>
          <w:color w:val="000000"/>
          <w:sz w:val="23"/>
          <w:szCs w:val="23"/>
        </w:rPr>
        <w:t>Oświadczam, że wypełniłem obowiązki informacyjne przewidziane w art. 13 lub art. 14 RODO</w:t>
      </w:r>
      <w:r w:rsidRPr="009C4B42">
        <w:rPr>
          <w:rStyle w:val="Odwoanieprzypisudolnego"/>
          <w:rFonts w:ascii="Garamond" w:hAnsi="Garamond"/>
          <w:color w:val="000000"/>
          <w:sz w:val="23"/>
          <w:szCs w:val="23"/>
        </w:rPr>
        <w:footnoteReference w:id="1"/>
      </w:r>
      <w:r w:rsidRPr="009C4B42">
        <w:rPr>
          <w:rFonts w:ascii="Garamond" w:hAnsi="Garamond"/>
          <w:color w:val="000000"/>
          <w:sz w:val="23"/>
          <w:szCs w:val="23"/>
        </w:rPr>
        <w:t xml:space="preserve"> wobec osób fizycznych, od których dane osobowe bezpośrednio lub pośrednio pozyskałem w celu ubiegania się o udzielenie zamówienia publicznego w niniejszym postępowaniu</w:t>
      </w:r>
      <w:r w:rsidRPr="009C4B42">
        <w:rPr>
          <w:rStyle w:val="Odwoanieprzypisudolnego"/>
          <w:rFonts w:ascii="Garamond" w:hAnsi="Garamond"/>
          <w:color w:val="000000"/>
          <w:sz w:val="23"/>
          <w:szCs w:val="23"/>
        </w:rPr>
        <w:footnoteReference w:id="2"/>
      </w:r>
      <w:r w:rsidRPr="009C4B42">
        <w:rPr>
          <w:rFonts w:ascii="Garamond" w:hAnsi="Garamond"/>
          <w:color w:val="000000"/>
          <w:sz w:val="23"/>
          <w:szCs w:val="23"/>
        </w:rPr>
        <w:t xml:space="preserve">. </w:t>
      </w:r>
    </w:p>
    <w:p w14:paraId="4BEA9FB5" w14:textId="3E764D9B" w:rsidR="005F79B4" w:rsidRPr="005F79B4" w:rsidRDefault="005F79B4" w:rsidP="005F79B4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color w:val="000000"/>
          <w:sz w:val="23"/>
          <w:szCs w:val="23"/>
        </w:rPr>
      </w:pPr>
      <w:r w:rsidRPr="005F79B4">
        <w:rPr>
          <w:rFonts w:ascii="Garamond" w:hAnsi="Garamond"/>
          <w:sz w:val="23"/>
          <w:szCs w:val="23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</w:t>
      </w:r>
      <w:r w:rsidRPr="005F79B4">
        <w:rPr>
          <w:rStyle w:val="markedcontent"/>
          <w:rFonts w:ascii="Garamond" w:hAnsi="Garamond"/>
          <w:sz w:val="23"/>
          <w:szCs w:val="23"/>
        </w:rPr>
        <w:t>(tj. Dz.U. z 2024 r. poz. 507</w:t>
      </w:r>
      <w:r>
        <w:rPr>
          <w:rStyle w:val="markedcontent"/>
          <w:rFonts w:ascii="Garamond" w:hAnsi="Garamond"/>
          <w:sz w:val="23"/>
          <w:szCs w:val="23"/>
        </w:rPr>
        <w:t xml:space="preserve"> </w:t>
      </w:r>
      <w:r w:rsidRPr="005F79B4">
        <w:rPr>
          <w:rFonts w:ascii="Garamond" w:hAnsi="Garamond"/>
          <w:sz w:val="23"/>
          <w:szCs w:val="23"/>
        </w:rPr>
        <w:t xml:space="preserve">z </w:t>
      </w:r>
      <w:proofErr w:type="spellStart"/>
      <w:r w:rsidRPr="005F79B4">
        <w:rPr>
          <w:rFonts w:ascii="Garamond" w:hAnsi="Garamond"/>
          <w:sz w:val="23"/>
          <w:szCs w:val="23"/>
        </w:rPr>
        <w:t>późn</w:t>
      </w:r>
      <w:proofErr w:type="spellEnd"/>
      <w:r w:rsidRPr="005F79B4">
        <w:rPr>
          <w:rFonts w:ascii="Garamond" w:hAnsi="Garamond"/>
          <w:sz w:val="23"/>
          <w:szCs w:val="23"/>
        </w:rPr>
        <w:t>. zm</w:t>
      </w:r>
      <w:r>
        <w:rPr>
          <w:rFonts w:ascii="Garamond" w:hAnsi="Garamond"/>
          <w:sz w:val="23"/>
          <w:szCs w:val="23"/>
        </w:rPr>
        <w:t>.</w:t>
      </w:r>
      <w:r w:rsidRPr="005F79B4">
        <w:rPr>
          <w:rStyle w:val="markedcontent"/>
          <w:rFonts w:ascii="Garamond" w:hAnsi="Garamond"/>
          <w:sz w:val="23"/>
          <w:szCs w:val="23"/>
        </w:rPr>
        <w:t>)</w:t>
      </w:r>
      <w:r>
        <w:rPr>
          <w:rStyle w:val="Odwoanieprzypisudolnego"/>
          <w:rFonts w:ascii="Garamond" w:hAnsi="Garamond"/>
          <w:sz w:val="23"/>
          <w:szCs w:val="23"/>
        </w:rPr>
        <w:footnoteReference w:id="3"/>
      </w:r>
      <w:r w:rsidRPr="005F79B4">
        <w:rPr>
          <w:rFonts w:ascii="Garamond" w:hAnsi="Garamond"/>
          <w:sz w:val="23"/>
          <w:szCs w:val="23"/>
        </w:rPr>
        <w:t xml:space="preserve"> </w:t>
      </w:r>
    </w:p>
    <w:p w14:paraId="31D3FDD7" w14:textId="77777777" w:rsidR="003703C9" w:rsidRPr="009C4B42" w:rsidRDefault="003703C9" w:rsidP="003703C9">
      <w:pPr>
        <w:pStyle w:val="1NumList1"/>
        <w:numPr>
          <w:ilvl w:val="0"/>
          <w:numId w:val="0"/>
        </w:numPr>
        <w:spacing w:before="0" w:after="40" w:line="264" w:lineRule="auto"/>
        <w:ind w:left="386"/>
        <w:rPr>
          <w:rFonts w:ascii="Garamond" w:hAnsi="Garamond"/>
          <w:sz w:val="23"/>
          <w:szCs w:val="23"/>
        </w:rPr>
      </w:pPr>
    </w:p>
    <w:p w14:paraId="2CBDFA46" w14:textId="77777777" w:rsidR="00D8667A" w:rsidRPr="009C4B42" w:rsidRDefault="00D8667A" w:rsidP="00533C6B">
      <w:pPr>
        <w:pStyle w:val="Tekstpodstawowy1"/>
        <w:spacing w:after="40" w:line="264" w:lineRule="auto"/>
        <w:rPr>
          <w:rFonts w:ascii="Garamond" w:hAnsi="Garamond"/>
          <w:b/>
          <w:sz w:val="23"/>
          <w:szCs w:val="23"/>
        </w:rPr>
      </w:pPr>
    </w:p>
    <w:p w14:paraId="0F3708C1" w14:textId="77777777" w:rsidR="00DF3F93" w:rsidRPr="009C4B42" w:rsidRDefault="00DF3F93" w:rsidP="00533C6B">
      <w:pPr>
        <w:pStyle w:val="Tekstpodstawowy1"/>
        <w:spacing w:after="40" w:line="264" w:lineRule="auto"/>
        <w:rPr>
          <w:rFonts w:ascii="Garamond" w:hAnsi="Garamond"/>
          <w:sz w:val="23"/>
          <w:szCs w:val="23"/>
        </w:rPr>
      </w:pPr>
    </w:p>
    <w:p w14:paraId="4D5785DD" w14:textId="77777777" w:rsidR="006C230F" w:rsidRPr="009C4B42" w:rsidRDefault="006C230F" w:rsidP="00533C6B">
      <w:pPr>
        <w:pStyle w:val="1BodyText"/>
        <w:spacing w:before="0" w:after="40" w:line="264" w:lineRule="auto"/>
        <w:ind w:left="0"/>
        <w:rPr>
          <w:rFonts w:ascii="Garamond" w:hAnsi="Garamond"/>
          <w:sz w:val="23"/>
          <w:szCs w:val="23"/>
          <w:u w:val="single"/>
        </w:rPr>
      </w:pPr>
      <w:r w:rsidRPr="009C4B42">
        <w:rPr>
          <w:rFonts w:ascii="Garamond" w:hAnsi="Garamond"/>
          <w:sz w:val="23"/>
          <w:szCs w:val="23"/>
          <w:u w:val="single"/>
        </w:rPr>
        <w:t>Załącznikami do niniejszej oferty są:</w:t>
      </w:r>
    </w:p>
    <w:p w14:paraId="31B76081" w14:textId="77777777" w:rsidR="006C230F" w:rsidRPr="009C4B42" w:rsidRDefault="006C230F" w:rsidP="00533C6B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14:paraId="62FDF9F2" w14:textId="77777777" w:rsidR="006C230F" w:rsidRPr="009C4B42" w:rsidRDefault="006C230F" w:rsidP="00533C6B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14:paraId="446AA4E3" w14:textId="77777777" w:rsidR="006C230F" w:rsidRPr="009C4B42" w:rsidRDefault="006C230F" w:rsidP="00533C6B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14:paraId="4A44687D" w14:textId="77777777" w:rsidR="00D8667A" w:rsidRPr="009C4B42" w:rsidRDefault="006C230F" w:rsidP="00257DBA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3"/>
          <w:szCs w:val="23"/>
        </w:rPr>
      </w:pPr>
      <w:r w:rsidRPr="009C4B42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14:paraId="3D695CF3" w14:textId="77777777" w:rsidR="00D8667A" w:rsidRPr="00D448CF" w:rsidRDefault="00D8667A">
      <w:pPr>
        <w:rPr>
          <w:rFonts w:ascii="Garamond" w:hAnsi="Garamond"/>
          <w:sz w:val="23"/>
          <w:szCs w:val="23"/>
        </w:rPr>
      </w:pPr>
    </w:p>
    <w:p w14:paraId="0E1FB271" w14:textId="77777777" w:rsidR="00793260" w:rsidRPr="00D448CF" w:rsidRDefault="00793260">
      <w:pPr>
        <w:rPr>
          <w:rFonts w:ascii="Garamond" w:hAnsi="Garamond"/>
          <w:sz w:val="23"/>
          <w:szCs w:val="23"/>
        </w:rPr>
      </w:pPr>
    </w:p>
    <w:p w14:paraId="710D5C8F" w14:textId="77777777" w:rsidR="00793260" w:rsidRPr="00D448CF" w:rsidRDefault="00793260">
      <w:pPr>
        <w:rPr>
          <w:rFonts w:ascii="Garamond" w:hAnsi="Garamond"/>
          <w:sz w:val="23"/>
          <w:szCs w:val="23"/>
        </w:rPr>
      </w:pPr>
    </w:p>
    <w:p w14:paraId="28A4CD0A" w14:textId="77777777" w:rsidR="00A2500F" w:rsidRPr="00D448CF" w:rsidRDefault="00CA357E">
      <w:pPr>
        <w:rPr>
          <w:rFonts w:ascii="Garamond" w:hAnsi="Garamond"/>
          <w:sz w:val="23"/>
          <w:szCs w:val="23"/>
        </w:rPr>
      </w:pPr>
      <w:r w:rsidRPr="00D448CF">
        <w:rPr>
          <w:rFonts w:ascii="Garamond" w:hAnsi="Garamond"/>
          <w:sz w:val="23"/>
          <w:szCs w:val="23"/>
        </w:rPr>
        <w:t xml:space="preserve">   </w:t>
      </w:r>
      <w:r w:rsidR="00802803" w:rsidRPr="00D448CF">
        <w:rPr>
          <w:rFonts w:ascii="Garamond" w:hAnsi="Garamond"/>
          <w:sz w:val="23"/>
          <w:szCs w:val="23"/>
        </w:rPr>
        <w:t>………………………</w:t>
      </w:r>
      <w:r w:rsidR="00A2500F" w:rsidRPr="00D448CF">
        <w:rPr>
          <w:rFonts w:ascii="Garamond" w:hAnsi="Garamond"/>
          <w:sz w:val="23"/>
          <w:szCs w:val="23"/>
        </w:rPr>
        <w:t xml:space="preserve"> dnia </w:t>
      </w:r>
      <w:r w:rsidR="003F3EBD" w:rsidRPr="00D448CF">
        <w:rPr>
          <w:rFonts w:ascii="Garamond" w:hAnsi="Garamond"/>
          <w:sz w:val="23"/>
          <w:szCs w:val="23"/>
        </w:rPr>
        <w:t>………………</w:t>
      </w:r>
      <w:r w:rsidR="00A2500F" w:rsidRPr="00D448CF">
        <w:rPr>
          <w:rFonts w:ascii="Garamond" w:hAnsi="Garamond"/>
          <w:sz w:val="23"/>
          <w:szCs w:val="23"/>
        </w:rPr>
        <w:t xml:space="preserve">        </w:t>
      </w:r>
      <w:r w:rsidR="00A2500F" w:rsidRPr="00D448CF">
        <w:rPr>
          <w:rFonts w:ascii="Garamond" w:hAnsi="Garamond"/>
          <w:sz w:val="23"/>
          <w:szCs w:val="23"/>
        </w:rPr>
        <w:tab/>
        <w:t xml:space="preserve"> </w:t>
      </w:r>
      <w:r w:rsidR="00802803" w:rsidRPr="00D448CF">
        <w:rPr>
          <w:rFonts w:ascii="Garamond" w:hAnsi="Garamond"/>
          <w:sz w:val="23"/>
          <w:szCs w:val="23"/>
        </w:rPr>
        <w:t xml:space="preserve">               </w:t>
      </w:r>
      <w:r w:rsidR="00A2500F" w:rsidRPr="00D448CF">
        <w:rPr>
          <w:rFonts w:ascii="Garamond" w:hAnsi="Garamond"/>
          <w:sz w:val="23"/>
          <w:szCs w:val="23"/>
        </w:rPr>
        <w:t xml:space="preserve"> </w:t>
      </w:r>
      <w:r w:rsidR="003F3EBD" w:rsidRPr="00D448CF">
        <w:rPr>
          <w:rFonts w:ascii="Garamond" w:hAnsi="Garamond"/>
          <w:sz w:val="23"/>
          <w:szCs w:val="23"/>
        </w:rPr>
        <w:t>…………………………………….</w:t>
      </w:r>
    </w:p>
    <w:p w14:paraId="555AD279" w14:textId="77777777" w:rsidR="00D448CF" w:rsidRDefault="00A2500F" w:rsidP="00E133B6">
      <w:pPr>
        <w:tabs>
          <w:tab w:val="left" w:pos="330"/>
        </w:tabs>
        <w:rPr>
          <w:rFonts w:ascii="Garamond" w:hAnsi="Garamond"/>
          <w:sz w:val="23"/>
          <w:szCs w:val="23"/>
        </w:rPr>
      </w:pPr>
      <w:r w:rsidRPr="00D448CF">
        <w:rPr>
          <w:rFonts w:ascii="Garamond" w:hAnsi="Garamond"/>
          <w:sz w:val="23"/>
          <w:szCs w:val="23"/>
        </w:rPr>
        <w:t xml:space="preserve">      (miejscowość)                                               </w:t>
      </w:r>
    </w:p>
    <w:p w14:paraId="18493DA2" w14:textId="77777777" w:rsidR="00A2500F" w:rsidRPr="00D448CF" w:rsidRDefault="003F3EBD" w:rsidP="00D448CF">
      <w:pPr>
        <w:ind w:left="5670"/>
        <w:jc w:val="center"/>
        <w:rPr>
          <w:rFonts w:ascii="Garamond" w:hAnsi="Garamond"/>
          <w:sz w:val="16"/>
          <w:szCs w:val="16"/>
        </w:rPr>
      </w:pPr>
      <w:r w:rsidRPr="00D448CF">
        <w:rPr>
          <w:rFonts w:ascii="Garamond" w:hAnsi="Garamond"/>
          <w:sz w:val="16"/>
          <w:szCs w:val="16"/>
        </w:rPr>
        <w:t xml:space="preserve">(podpis i pieczątka </w:t>
      </w:r>
      <w:r w:rsidR="00A2500F" w:rsidRPr="00D448CF">
        <w:rPr>
          <w:rFonts w:ascii="Garamond" w:hAnsi="Garamond"/>
          <w:sz w:val="16"/>
          <w:szCs w:val="16"/>
        </w:rPr>
        <w:t>uprawomocnionego</w:t>
      </w:r>
    </w:p>
    <w:p w14:paraId="4CCE22E1" w14:textId="77777777" w:rsidR="00A2500F" w:rsidRPr="00D448CF" w:rsidRDefault="00A2500F" w:rsidP="00D448CF">
      <w:pPr>
        <w:ind w:left="5670"/>
        <w:jc w:val="center"/>
        <w:rPr>
          <w:rFonts w:ascii="Garamond" w:hAnsi="Garamond"/>
          <w:sz w:val="16"/>
          <w:szCs w:val="16"/>
        </w:rPr>
      </w:pPr>
      <w:r w:rsidRPr="00D448CF">
        <w:rPr>
          <w:rFonts w:ascii="Garamond" w:hAnsi="Garamond"/>
          <w:sz w:val="16"/>
          <w:szCs w:val="16"/>
        </w:rPr>
        <w:t>przedstawiciela Wykonawcy)</w:t>
      </w:r>
    </w:p>
    <w:sectPr w:rsidR="00A2500F" w:rsidRPr="00D448CF" w:rsidSect="007E21CA">
      <w:headerReference w:type="default" r:id="rId9"/>
      <w:footerReference w:type="default" r:id="rId10"/>
      <w:headerReference w:type="first" r:id="rId11"/>
      <w:footerReference w:type="first" r:id="rId12"/>
      <w:pgSz w:w="11905" w:h="16837"/>
      <w:pgMar w:top="851" w:right="1077" w:bottom="851" w:left="1077" w:header="709" w:footer="5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0BE75" w14:textId="77777777" w:rsidR="00193D0B" w:rsidRDefault="00193D0B">
      <w:r>
        <w:separator/>
      </w:r>
    </w:p>
  </w:endnote>
  <w:endnote w:type="continuationSeparator" w:id="0">
    <w:p w14:paraId="1492E279" w14:textId="77777777" w:rsidR="00193D0B" w:rsidRDefault="00193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265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B9B56" w14:textId="77777777" w:rsidR="00B32763" w:rsidRDefault="00B32763" w:rsidP="00B32763">
    <w:pPr>
      <w:pStyle w:val="Stopka"/>
      <w:jc w:val="center"/>
      <w:rPr>
        <w:sz w:val="20"/>
        <w:szCs w:val="20"/>
      </w:rPr>
    </w:pPr>
  </w:p>
  <w:p w14:paraId="6F82F321" w14:textId="77777777" w:rsidR="00B32763" w:rsidRDefault="00B32763" w:rsidP="00B32763">
    <w:pPr>
      <w:pStyle w:val="Stopka"/>
      <w:jc w:val="center"/>
      <w:rPr>
        <w:sz w:val="20"/>
        <w:szCs w:val="20"/>
      </w:rPr>
    </w:pPr>
  </w:p>
  <w:p w14:paraId="0DB61E5F" w14:textId="77777777" w:rsidR="00B32763" w:rsidRDefault="00B32763" w:rsidP="00B32763">
    <w:pPr>
      <w:pStyle w:val="Stopka"/>
      <w:jc w:val="right"/>
      <w:rPr>
        <w:rFonts w:ascii="Garamond" w:hAnsi="Garamond"/>
        <w:sz w:val="20"/>
        <w:szCs w:val="20"/>
      </w:rPr>
    </w:pPr>
  </w:p>
  <w:p w14:paraId="1EB7CCD9" w14:textId="77777777" w:rsidR="00A26356" w:rsidRPr="00730482" w:rsidRDefault="00730482" w:rsidP="00730482">
    <w:pPr>
      <w:pStyle w:val="Stopka"/>
      <w:jc w:val="right"/>
      <w:rPr>
        <w:rFonts w:ascii="Garamond" w:hAnsi="Garamond"/>
        <w:sz w:val="20"/>
        <w:szCs w:val="20"/>
      </w:rPr>
    </w:pPr>
    <w:r w:rsidRPr="00BB7A05">
      <w:rPr>
        <w:rFonts w:ascii="Garamond" w:hAnsi="Garamond"/>
        <w:sz w:val="20"/>
        <w:szCs w:val="20"/>
      </w:rPr>
      <w:t xml:space="preserve">Strona </w:t>
    </w:r>
    <w:r w:rsidR="005E6E38"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PAGE</w:instrText>
    </w:r>
    <w:r w:rsidR="005E6E38" w:rsidRPr="00BB7A05">
      <w:rPr>
        <w:rFonts w:ascii="Garamond" w:hAnsi="Garamond"/>
        <w:bCs/>
        <w:sz w:val="20"/>
        <w:szCs w:val="20"/>
      </w:rPr>
      <w:fldChar w:fldCharType="separate"/>
    </w:r>
    <w:r w:rsidR="00EB5C53">
      <w:rPr>
        <w:rFonts w:ascii="Garamond" w:hAnsi="Garamond"/>
        <w:bCs/>
        <w:noProof/>
        <w:sz w:val="20"/>
        <w:szCs w:val="20"/>
      </w:rPr>
      <w:t>2</w:t>
    </w:r>
    <w:r w:rsidR="005E6E38" w:rsidRPr="00BB7A05">
      <w:rPr>
        <w:rFonts w:ascii="Garamond" w:hAnsi="Garamond"/>
        <w:bCs/>
        <w:sz w:val="20"/>
        <w:szCs w:val="20"/>
      </w:rPr>
      <w:fldChar w:fldCharType="end"/>
    </w:r>
    <w:r w:rsidRPr="00BB7A05">
      <w:rPr>
        <w:rFonts w:ascii="Garamond" w:hAnsi="Garamond"/>
        <w:sz w:val="20"/>
        <w:szCs w:val="20"/>
      </w:rPr>
      <w:t xml:space="preserve"> z </w:t>
    </w:r>
    <w:r w:rsidR="005E6E38"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NUMPAGES</w:instrText>
    </w:r>
    <w:r w:rsidR="005E6E38" w:rsidRPr="00BB7A05">
      <w:rPr>
        <w:rFonts w:ascii="Garamond" w:hAnsi="Garamond"/>
        <w:bCs/>
        <w:sz w:val="20"/>
        <w:szCs w:val="20"/>
      </w:rPr>
      <w:fldChar w:fldCharType="separate"/>
    </w:r>
    <w:r w:rsidR="00EB5C53">
      <w:rPr>
        <w:rFonts w:ascii="Garamond" w:hAnsi="Garamond"/>
        <w:bCs/>
        <w:noProof/>
        <w:sz w:val="20"/>
        <w:szCs w:val="20"/>
      </w:rPr>
      <w:t>2</w:t>
    </w:r>
    <w:r w:rsidR="005E6E38" w:rsidRPr="00BB7A05">
      <w:rPr>
        <w:rFonts w:ascii="Garamond" w:hAnsi="Garamond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C2A3A" w14:textId="77777777" w:rsidR="00E12E18" w:rsidRDefault="00E12E18" w:rsidP="00E12E18">
    <w:pPr>
      <w:pStyle w:val="Stopka"/>
      <w:jc w:val="center"/>
      <w:rPr>
        <w:sz w:val="20"/>
        <w:szCs w:val="20"/>
      </w:rPr>
    </w:pPr>
  </w:p>
  <w:p w14:paraId="7CECF9A3" w14:textId="77777777" w:rsidR="00E12E18" w:rsidRDefault="00E12E18" w:rsidP="00E12E18">
    <w:pPr>
      <w:pStyle w:val="Stopka"/>
      <w:jc w:val="center"/>
      <w:rPr>
        <w:sz w:val="20"/>
        <w:szCs w:val="20"/>
      </w:rPr>
    </w:pPr>
  </w:p>
  <w:p w14:paraId="2A31EB1C" w14:textId="77777777" w:rsidR="00E12E18" w:rsidRDefault="00E12E18" w:rsidP="00E12E18">
    <w:pPr>
      <w:pStyle w:val="Stopka"/>
      <w:jc w:val="right"/>
      <w:rPr>
        <w:rFonts w:ascii="Garamond" w:hAnsi="Garamond"/>
        <w:sz w:val="20"/>
        <w:szCs w:val="20"/>
      </w:rPr>
    </w:pPr>
  </w:p>
  <w:p w14:paraId="5815659D" w14:textId="77777777" w:rsidR="00CB4FCD" w:rsidRPr="00730482" w:rsidRDefault="00730482" w:rsidP="00730482">
    <w:pPr>
      <w:pStyle w:val="Stopka"/>
      <w:jc w:val="right"/>
      <w:rPr>
        <w:rFonts w:ascii="Garamond" w:hAnsi="Garamond"/>
        <w:sz w:val="20"/>
        <w:szCs w:val="20"/>
      </w:rPr>
    </w:pPr>
    <w:r w:rsidRPr="00BB7A05">
      <w:rPr>
        <w:rFonts w:ascii="Garamond" w:hAnsi="Garamond"/>
        <w:sz w:val="20"/>
        <w:szCs w:val="20"/>
      </w:rPr>
      <w:t xml:space="preserve">Strona </w:t>
    </w:r>
    <w:r w:rsidR="005E6E38"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PAGE</w:instrText>
    </w:r>
    <w:r w:rsidR="005E6E38" w:rsidRPr="00BB7A05">
      <w:rPr>
        <w:rFonts w:ascii="Garamond" w:hAnsi="Garamond"/>
        <w:bCs/>
        <w:sz w:val="20"/>
        <w:szCs w:val="20"/>
      </w:rPr>
      <w:fldChar w:fldCharType="separate"/>
    </w:r>
    <w:r w:rsidR="00EB5C53">
      <w:rPr>
        <w:rFonts w:ascii="Garamond" w:hAnsi="Garamond"/>
        <w:bCs/>
        <w:noProof/>
        <w:sz w:val="20"/>
        <w:szCs w:val="20"/>
      </w:rPr>
      <w:t>1</w:t>
    </w:r>
    <w:r w:rsidR="005E6E38" w:rsidRPr="00BB7A05">
      <w:rPr>
        <w:rFonts w:ascii="Garamond" w:hAnsi="Garamond"/>
        <w:bCs/>
        <w:sz w:val="20"/>
        <w:szCs w:val="20"/>
      </w:rPr>
      <w:fldChar w:fldCharType="end"/>
    </w:r>
    <w:r w:rsidRPr="00BB7A05">
      <w:rPr>
        <w:rFonts w:ascii="Garamond" w:hAnsi="Garamond"/>
        <w:sz w:val="20"/>
        <w:szCs w:val="20"/>
      </w:rPr>
      <w:t xml:space="preserve"> z </w:t>
    </w:r>
    <w:r w:rsidR="005E6E38"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NUMPAGES</w:instrText>
    </w:r>
    <w:r w:rsidR="005E6E38" w:rsidRPr="00BB7A05">
      <w:rPr>
        <w:rFonts w:ascii="Garamond" w:hAnsi="Garamond"/>
        <w:bCs/>
        <w:sz w:val="20"/>
        <w:szCs w:val="20"/>
      </w:rPr>
      <w:fldChar w:fldCharType="separate"/>
    </w:r>
    <w:r w:rsidR="00EB5C53">
      <w:rPr>
        <w:rFonts w:ascii="Garamond" w:hAnsi="Garamond"/>
        <w:bCs/>
        <w:noProof/>
        <w:sz w:val="20"/>
        <w:szCs w:val="20"/>
      </w:rPr>
      <w:t>2</w:t>
    </w:r>
    <w:r w:rsidR="005E6E38" w:rsidRPr="00BB7A05">
      <w:rPr>
        <w:rFonts w:ascii="Garamond" w:hAnsi="Garamond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03A86" w14:textId="77777777" w:rsidR="00193D0B" w:rsidRDefault="00193D0B">
      <w:r>
        <w:separator/>
      </w:r>
    </w:p>
  </w:footnote>
  <w:footnote w:type="continuationSeparator" w:id="0">
    <w:p w14:paraId="0B875957" w14:textId="77777777" w:rsidR="00193D0B" w:rsidRDefault="00193D0B">
      <w:r>
        <w:continuationSeparator/>
      </w:r>
    </w:p>
  </w:footnote>
  <w:footnote w:id="1">
    <w:p w14:paraId="34351C10" w14:textId="77777777" w:rsidR="003703C9" w:rsidRPr="00630DB5" w:rsidRDefault="003703C9" w:rsidP="003703C9">
      <w:pPr>
        <w:pStyle w:val="Tekstprzypisudolnego"/>
        <w:spacing w:after="60"/>
        <w:ind w:left="142" w:hanging="142"/>
        <w:jc w:val="both"/>
        <w:rPr>
          <w:rFonts w:ascii="Garamond" w:hAnsi="Garamond"/>
        </w:rPr>
      </w:pPr>
      <w:r w:rsidRPr="00630DB5">
        <w:rPr>
          <w:rStyle w:val="Odwoanieprzypisudolnego"/>
          <w:rFonts w:ascii="Garamond" w:hAnsi="Garamond"/>
        </w:rPr>
        <w:footnoteRef/>
      </w:r>
      <w:r w:rsidRPr="00630DB5">
        <w:rPr>
          <w:rFonts w:ascii="Garamond" w:hAnsi="Garamond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14:paraId="74824E94" w14:textId="77777777" w:rsidR="003703C9" w:rsidRPr="00630DB5" w:rsidRDefault="003703C9" w:rsidP="003703C9">
      <w:pPr>
        <w:pStyle w:val="NormalnyWeb"/>
        <w:spacing w:before="0" w:beforeAutospacing="0" w:after="40"/>
        <w:ind w:left="142" w:hanging="142"/>
        <w:jc w:val="both"/>
        <w:rPr>
          <w:rFonts w:ascii="Garamond" w:hAnsi="Garamond"/>
          <w:sz w:val="17"/>
          <w:szCs w:val="17"/>
        </w:rPr>
      </w:pPr>
      <w:r w:rsidRPr="00630DB5">
        <w:rPr>
          <w:rStyle w:val="Odwoanieprzypisudolnego"/>
          <w:rFonts w:ascii="Garamond" w:hAnsi="Garamond"/>
          <w:sz w:val="20"/>
          <w:szCs w:val="20"/>
        </w:rPr>
        <w:footnoteRef/>
      </w:r>
      <w:r w:rsidRPr="00630DB5">
        <w:rPr>
          <w:rFonts w:ascii="Garamond" w:hAnsi="Garamond"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14:paraId="562B5F6F" w14:textId="77777777" w:rsidR="005F79B4" w:rsidRDefault="005F79B4" w:rsidP="005F79B4">
      <w:pPr>
        <w:jc w:val="both"/>
        <w:rPr>
          <w:rFonts w:ascii="Garamond" w:hAnsi="Garamond" w:cs="Arial"/>
          <w:color w:val="222222"/>
          <w:sz w:val="16"/>
          <w:szCs w:val="16"/>
        </w:rPr>
      </w:pPr>
      <w:r>
        <w:rPr>
          <w:rStyle w:val="Odwoanieprzypisudolnego"/>
          <w:rFonts w:ascii="Garamond" w:hAnsi="Garamond"/>
          <w:sz w:val="16"/>
          <w:szCs w:val="16"/>
        </w:rPr>
        <w:footnoteRef/>
      </w:r>
      <w:r>
        <w:rPr>
          <w:rFonts w:ascii="Garamond" w:hAnsi="Garamond"/>
          <w:sz w:val="16"/>
          <w:szCs w:val="16"/>
        </w:rPr>
        <w:t xml:space="preserve"> </w:t>
      </w:r>
      <w:r>
        <w:rPr>
          <w:rFonts w:ascii="Garamond" w:hAnsi="Garamond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Garamond" w:hAnsi="Garamond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>
        <w:rPr>
          <w:rFonts w:ascii="Garamond" w:hAnsi="Garamond" w:cs="Arial"/>
          <w:i/>
          <w:iCs/>
          <w:color w:val="222222"/>
          <w:sz w:val="16"/>
          <w:szCs w:val="16"/>
        </w:rPr>
        <w:t xml:space="preserve">, </w:t>
      </w:r>
      <w:r>
        <w:rPr>
          <w:rFonts w:ascii="Garamond" w:hAnsi="Garamond" w:cs="Arial"/>
          <w:iCs/>
          <w:color w:val="222222"/>
          <w:sz w:val="16"/>
          <w:szCs w:val="16"/>
        </w:rPr>
        <w:t xml:space="preserve">zwanej dalej „ustawą”, </w:t>
      </w:r>
      <w:r>
        <w:rPr>
          <w:rFonts w:ascii="Garamond" w:hAnsi="Garamond" w:cs="Arial"/>
          <w:color w:val="222222"/>
          <w:sz w:val="16"/>
          <w:szCs w:val="16"/>
        </w:rPr>
        <w:t xml:space="preserve">z </w:t>
      </w:r>
      <w:r>
        <w:rPr>
          <w:rFonts w:ascii="Garamond" w:hAnsi="Garamond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Garamond" w:hAnsi="Garamond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Garamond" w:hAnsi="Garamond" w:cs="Arial"/>
          <w:color w:val="222222"/>
          <w:sz w:val="16"/>
          <w:szCs w:val="16"/>
          <w:lang w:eastAsia="pl-PL"/>
        </w:rPr>
        <w:t xml:space="preserve"> wyklucza się:</w:t>
      </w:r>
    </w:p>
    <w:p w14:paraId="58F90921" w14:textId="77777777" w:rsidR="005F79B4" w:rsidRDefault="005F79B4" w:rsidP="005F79B4">
      <w:pPr>
        <w:jc w:val="both"/>
        <w:rPr>
          <w:rFonts w:ascii="Garamond" w:hAnsi="Garamond" w:cs="Arial"/>
          <w:color w:val="222222"/>
          <w:sz w:val="16"/>
          <w:szCs w:val="16"/>
          <w:lang w:eastAsia="pl-PL"/>
        </w:rPr>
      </w:pPr>
      <w:r>
        <w:rPr>
          <w:rFonts w:ascii="Garamond" w:hAnsi="Garamond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4E00EBA" w14:textId="77777777" w:rsidR="005F79B4" w:rsidRDefault="005F79B4" w:rsidP="005F79B4">
      <w:pPr>
        <w:jc w:val="both"/>
        <w:rPr>
          <w:rFonts w:ascii="Garamond" w:hAnsi="Garamond" w:cs="Arial"/>
          <w:color w:val="222222"/>
          <w:sz w:val="16"/>
          <w:szCs w:val="16"/>
        </w:rPr>
      </w:pPr>
      <w:r>
        <w:rPr>
          <w:rFonts w:ascii="Garamond" w:hAnsi="Garamond" w:cs="Arial"/>
          <w:color w:val="222222"/>
          <w:sz w:val="16"/>
          <w:szCs w:val="16"/>
        </w:rPr>
        <w:t xml:space="preserve">2) </w:t>
      </w:r>
      <w:r>
        <w:rPr>
          <w:rFonts w:ascii="Garamond" w:hAnsi="Garamond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2023 r. poz. 1124)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2A1EA50" w14:textId="77777777" w:rsidR="005F79B4" w:rsidRDefault="005F79B4" w:rsidP="005F79B4">
      <w:pPr>
        <w:jc w:val="both"/>
        <w:rPr>
          <w:rFonts w:ascii="Garamond" w:hAnsi="Garamond" w:cs="Arial"/>
          <w:color w:val="222222"/>
          <w:sz w:val="16"/>
          <w:szCs w:val="16"/>
          <w:lang w:eastAsia="pl-PL"/>
        </w:rPr>
      </w:pPr>
      <w:r>
        <w:rPr>
          <w:rFonts w:ascii="Garamond" w:hAnsi="Garamond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 późn.zm.),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18A6B264" w14:textId="77777777" w:rsidR="005F79B4" w:rsidRDefault="005F79B4" w:rsidP="005F79B4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2DE63" w14:textId="77777777" w:rsidR="009B4FCE" w:rsidRDefault="009B4FCE">
    <w:pPr>
      <w:pStyle w:val="Nagwek"/>
    </w:pPr>
  </w:p>
  <w:p w14:paraId="7D3A5FB1" w14:textId="77777777" w:rsidR="009B4FCE" w:rsidRDefault="009B4F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BE2DC" w14:textId="77777777" w:rsidR="0002471B" w:rsidRDefault="0002471B" w:rsidP="0002471B">
    <w:pPr>
      <w:suppressAutoHyphens w:val="0"/>
      <w:spacing w:line="360" w:lineRule="auto"/>
      <w:rPr>
        <w:rFonts w:eastAsia="Calibri"/>
        <w:sz w:val="18"/>
        <w:szCs w:val="18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48D807D0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Garamond" w:hAnsi="Garamond" w:cs="Times New Roman" w:hint="default"/>
        <w:b w:val="0"/>
        <w:color w:val="auto"/>
        <w:sz w:val="22"/>
        <w:szCs w:val="22"/>
      </w:rPr>
    </w:lvl>
  </w:abstractNum>
  <w:abstractNum w:abstractNumId="5" w15:restartNumberingAfterBreak="0">
    <w:nsid w:val="001C731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6294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7174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9373C4"/>
    <w:multiLevelType w:val="hybridMultilevel"/>
    <w:tmpl w:val="383E08FC"/>
    <w:lvl w:ilvl="0" w:tplc="F0B857E6">
      <w:start w:val="1"/>
      <w:numFmt w:val="lowerLetter"/>
      <w:lvlText w:val="%1)"/>
      <w:lvlJc w:val="left"/>
      <w:pPr>
        <w:ind w:left="185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30852DBF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280F79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972640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D056D3E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7D695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4F04E3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D91710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261584"/>
    <w:multiLevelType w:val="hybridMultilevel"/>
    <w:tmpl w:val="44562398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20" w15:restartNumberingAfterBreak="0">
    <w:nsid w:val="7A376CEC"/>
    <w:multiLevelType w:val="hybridMultilevel"/>
    <w:tmpl w:val="C4548584"/>
    <w:lvl w:ilvl="0" w:tplc="C8A62F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377194612">
    <w:abstractNumId w:val="0"/>
  </w:num>
  <w:num w:numId="2" w16cid:durableId="1827211211">
    <w:abstractNumId w:val="1"/>
  </w:num>
  <w:num w:numId="3" w16cid:durableId="742681752">
    <w:abstractNumId w:val="2"/>
  </w:num>
  <w:num w:numId="4" w16cid:durableId="2079938309">
    <w:abstractNumId w:val="4"/>
  </w:num>
  <w:num w:numId="5" w16cid:durableId="1749570094">
    <w:abstractNumId w:val="11"/>
  </w:num>
  <w:num w:numId="6" w16cid:durableId="900097952">
    <w:abstractNumId w:val="13"/>
  </w:num>
  <w:num w:numId="7" w16cid:durableId="81614113">
    <w:abstractNumId w:val="19"/>
  </w:num>
  <w:num w:numId="8" w16cid:durableId="887766039">
    <w:abstractNumId w:val="20"/>
  </w:num>
  <w:num w:numId="9" w16cid:durableId="300037712">
    <w:abstractNumId w:val="17"/>
  </w:num>
  <w:num w:numId="10" w16cid:durableId="227887977">
    <w:abstractNumId w:val="12"/>
  </w:num>
  <w:num w:numId="11" w16cid:durableId="372703554">
    <w:abstractNumId w:val="10"/>
  </w:num>
  <w:num w:numId="12" w16cid:durableId="1702824939">
    <w:abstractNumId w:val="6"/>
  </w:num>
  <w:num w:numId="13" w16cid:durableId="618223774">
    <w:abstractNumId w:val="16"/>
  </w:num>
  <w:num w:numId="14" w16cid:durableId="1790123101">
    <w:abstractNumId w:val="7"/>
  </w:num>
  <w:num w:numId="15" w16cid:durableId="1786582478">
    <w:abstractNumId w:val="5"/>
  </w:num>
  <w:num w:numId="16" w16cid:durableId="409735047">
    <w:abstractNumId w:val="15"/>
  </w:num>
  <w:num w:numId="17" w16cid:durableId="911113081">
    <w:abstractNumId w:val="9"/>
  </w:num>
  <w:num w:numId="18" w16cid:durableId="409231310">
    <w:abstractNumId w:val="8"/>
  </w:num>
  <w:num w:numId="19" w16cid:durableId="356665946">
    <w:abstractNumId w:val="18"/>
  </w:num>
  <w:num w:numId="20" w16cid:durableId="1853107503">
    <w:abstractNumId w:val="1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1F6"/>
    <w:rsid w:val="00001505"/>
    <w:rsid w:val="000031D6"/>
    <w:rsid w:val="00005F4F"/>
    <w:rsid w:val="000070BC"/>
    <w:rsid w:val="000166BB"/>
    <w:rsid w:val="00017A60"/>
    <w:rsid w:val="0002471B"/>
    <w:rsid w:val="00025A85"/>
    <w:rsid w:val="000261F6"/>
    <w:rsid w:val="00031AD1"/>
    <w:rsid w:val="00036DC8"/>
    <w:rsid w:val="00044ADF"/>
    <w:rsid w:val="00047A04"/>
    <w:rsid w:val="00052D29"/>
    <w:rsid w:val="00060D4C"/>
    <w:rsid w:val="00061290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6B1E"/>
    <w:rsid w:val="00096D88"/>
    <w:rsid w:val="000A0105"/>
    <w:rsid w:val="000A6542"/>
    <w:rsid w:val="000B1898"/>
    <w:rsid w:val="000B1C24"/>
    <w:rsid w:val="000C3A15"/>
    <w:rsid w:val="000C64D8"/>
    <w:rsid w:val="000C6834"/>
    <w:rsid w:val="000D2D17"/>
    <w:rsid w:val="000D6293"/>
    <w:rsid w:val="000E14F8"/>
    <w:rsid w:val="000E1EEA"/>
    <w:rsid w:val="000E4C6F"/>
    <w:rsid w:val="000E5003"/>
    <w:rsid w:val="000F134E"/>
    <w:rsid w:val="000F34C4"/>
    <w:rsid w:val="00101E2C"/>
    <w:rsid w:val="00106993"/>
    <w:rsid w:val="001168F3"/>
    <w:rsid w:val="00116C5D"/>
    <w:rsid w:val="001228F7"/>
    <w:rsid w:val="00125BE2"/>
    <w:rsid w:val="001301D4"/>
    <w:rsid w:val="0013532F"/>
    <w:rsid w:val="001442F9"/>
    <w:rsid w:val="001462D4"/>
    <w:rsid w:val="00147774"/>
    <w:rsid w:val="0016284F"/>
    <w:rsid w:val="00170095"/>
    <w:rsid w:val="00171658"/>
    <w:rsid w:val="0018111E"/>
    <w:rsid w:val="0018190D"/>
    <w:rsid w:val="0018377B"/>
    <w:rsid w:val="0019182B"/>
    <w:rsid w:val="00193D0B"/>
    <w:rsid w:val="00193D19"/>
    <w:rsid w:val="001A668B"/>
    <w:rsid w:val="001B1758"/>
    <w:rsid w:val="001B1B76"/>
    <w:rsid w:val="001C1BB1"/>
    <w:rsid w:val="001D1F17"/>
    <w:rsid w:val="001F0D91"/>
    <w:rsid w:val="001F3AF5"/>
    <w:rsid w:val="001F496A"/>
    <w:rsid w:val="001F4E20"/>
    <w:rsid w:val="001F6FF6"/>
    <w:rsid w:val="0020188D"/>
    <w:rsid w:val="00206004"/>
    <w:rsid w:val="00212CBF"/>
    <w:rsid w:val="002159BD"/>
    <w:rsid w:val="00216E94"/>
    <w:rsid w:val="0021735E"/>
    <w:rsid w:val="00223BA6"/>
    <w:rsid w:val="002325A1"/>
    <w:rsid w:val="00232DA3"/>
    <w:rsid w:val="00233A1C"/>
    <w:rsid w:val="0023468D"/>
    <w:rsid w:val="0023520A"/>
    <w:rsid w:val="002543C5"/>
    <w:rsid w:val="00256D06"/>
    <w:rsid w:val="002573F7"/>
    <w:rsid w:val="00257DBA"/>
    <w:rsid w:val="00260E62"/>
    <w:rsid w:val="0026237E"/>
    <w:rsid w:val="00262D44"/>
    <w:rsid w:val="0026538F"/>
    <w:rsid w:val="00265474"/>
    <w:rsid w:val="002743BB"/>
    <w:rsid w:val="0027567E"/>
    <w:rsid w:val="0027587D"/>
    <w:rsid w:val="00277363"/>
    <w:rsid w:val="00284599"/>
    <w:rsid w:val="002876F9"/>
    <w:rsid w:val="0029676B"/>
    <w:rsid w:val="002A439A"/>
    <w:rsid w:val="002A54A2"/>
    <w:rsid w:val="002A6F38"/>
    <w:rsid w:val="002A760D"/>
    <w:rsid w:val="002B1437"/>
    <w:rsid w:val="002B1DD4"/>
    <w:rsid w:val="002B4A66"/>
    <w:rsid w:val="002B657E"/>
    <w:rsid w:val="002D555D"/>
    <w:rsid w:val="002E1F2D"/>
    <w:rsid w:val="002E247A"/>
    <w:rsid w:val="002E2D80"/>
    <w:rsid w:val="002E62B4"/>
    <w:rsid w:val="002F4A3B"/>
    <w:rsid w:val="002F6D82"/>
    <w:rsid w:val="00304EA0"/>
    <w:rsid w:val="00310397"/>
    <w:rsid w:val="0031213D"/>
    <w:rsid w:val="00312FC6"/>
    <w:rsid w:val="00315AB9"/>
    <w:rsid w:val="003169F2"/>
    <w:rsid w:val="003207F2"/>
    <w:rsid w:val="00321186"/>
    <w:rsid w:val="003317A7"/>
    <w:rsid w:val="0033551F"/>
    <w:rsid w:val="003372FB"/>
    <w:rsid w:val="003428D3"/>
    <w:rsid w:val="00343FC3"/>
    <w:rsid w:val="0034404D"/>
    <w:rsid w:val="00345DAF"/>
    <w:rsid w:val="00346635"/>
    <w:rsid w:val="003523A6"/>
    <w:rsid w:val="00354A7B"/>
    <w:rsid w:val="00354E3A"/>
    <w:rsid w:val="00355557"/>
    <w:rsid w:val="003558C0"/>
    <w:rsid w:val="003607AF"/>
    <w:rsid w:val="00360B3B"/>
    <w:rsid w:val="00366E5D"/>
    <w:rsid w:val="00370213"/>
    <w:rsid w:val="003703C9"/>
    <w:rsid w:val="00374BF0"/>
    <w:rsid w:val="003770D1"/>
    <w:rsid w:val="00380968"/>
    <w:rsid w:val="0038564D"/>
    <w:rsid w:val="00385ACC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62C2"/>
    <w:rsid w:val="003C1E98"/>
    <w:rsid w:val="003C3B1C"/>
    <w:rsid w:val="003C665F"/>
    <w:rsid w:val="003D055B"/>
    <w:rsid w:val="003D2DDD"/>
    <w:rsid w:val="003D7258"/>
    <w:rsid w:val="003E16AE"/>
    <w:rsid w:val="003E34D0"/>
    <w:rsid w:val="003E3C75"/>
    <w:rsid w:val="003E7BE1"/>
    <w:rsid w:val="003F076D"/>
    <w:rsid w:val="003F3EBD"/>
    <w:rsid w:val="003F6C1E"/>
    <w:rsid w:val="003F711F"/>
    <w:rsid w:val="00405E29"/>
    <w:rsid w:val="004123D0"/>
    <w:rsid w:val="004143E8"/>
    <w:rsid w:val="00420495"/>
    <w:rsid w:val="004260CC"/>
    <w:rsid w:val="00432AE8"/>
    <w:rsid w:val="00432F79"/>
    <w:rsid w:val="004413C1"/>
    <w:rsid w:val="00445FBB"/>
    <w:rsid w:val="00451342"/>
    <w:rsid w:val="00461D91"/>
    <w:rsid w:val="00464988"/>
    <w:rsid w:val="00466BC3"/>
    <w:rsid w:val="00467EA2"/>
    <w:rsid w:val="00475B5F"/>
    <w:rsid w:val="00476C84"/>
    <w:rsid w:val="00477B25"/>
    <w:rsid w:val="004863C7"/>
    <w:rsid w:val="00495184"/>
    <w:rsid w:val="004A111D"/>
    <w:rsid w:val="004A3960"/>
    <w:rsid w:val="004B23A2"/>
    <w:rsid w:val="004B592E"/>
    <w:rsid w:val="004C0707"/>
    <w:rsid w:val="004C58BC"/>
    <w:rsid w:val="004D1234"/>
    <w:rsid w:val="004D52A7"/>
    <w:rsid w:val="004D7A51"/>
    <w:rsid w:val="004D7E7F"/>
    <w:rsid w:val="004E37A6"/>
    <w:rsid w:val="004E5F0E"/>
    <w:rsid w:val="004F22A4"/>
    <w:rsid w:val="004F45DD"/>
    <w:rsid w:val="0050266E"/>
    <w:rsid w:val="00505A6A"/>
    <w:rsid w:val="00506835"/>
    <w:rsid w:val="00513FA5"/>
    <w:rsid w:val="00521B99"/>
    <w:rsid w:val="00533C6B"/>
    <w:rsid w:val="00535C2C"/>
    <w:rsid w:val="00536C6C"/>
    <w:rsid w:val="00537FF0"/>
    <w:rsid w:val="0054076A"/>
    <w:rsid w:val="00543994"/>
    <w:rsid w:val="005454DD"/>
    <w:rsid w:val="00545ADC"/>
    <w:rsid w:val="00561757"/>
    <w:rsid w:val="00562636"/>
    <w:rsid w:val="00563AD6"/>
    <w:rsid w:val="00564AB3"/>
    <w:rsid w:val="005653B6"/>
    <w:rsid w:val="00565C68"/>
    <w:rsid w:val="00565D99"/>
    <w:rsid w:val="005660C9"/>
    <w:rsid w:val="00571966"/>
    <w:rsid w:val="005722BC"/>
    <w:rsid w:val="00572E7D"/>
    <w:rsid w:val="005743BE"/>
    <w:rsid w:val="00574D4D"/>
    <w:rsid w:val="00576018"/>
    <w:rsid w:val="005801C8"/>
    <w:rsid w:val="005825C7"/>
    <w:rsid w:val="005A459D"/>
    <w:rsid w:val="005A63A0"/>
    <w:rsid w:val="005A76FD"/>
    <w:rsid w:val="005B16BB"/>
    <w:rsid w:val="005B441D"/>
    <w:rsid w:val="005B6A3E"/>
    <w:rsid w:val="005C020D"/>
    <w:rsid w:val="005C3568"/>
    <w:rsid w:val="005C42ED"/>
    <w:rsid w:val="005D05B0"/>
    <w:rsid w:val="005D2282"/>
    <w:rsid w:val="005D2548"/>
    <w:rsid w:val="005D47C5"/>
    <w:rsid w:val="005D48CC"/>
    <w:rsid w:val="005D48F7"/>
    <w:rsid w:val="005D6655"/>
    <w:rsid w:val="005D6FFE"/>
    <w:rsid w:val="005E46A5"/>
    <w:rsid w:val="005E57E0"/>
    <w:rsid w:val="005E6E38"/>
    <w:rsid w:val="005F7846"/>
    <w:rsid w:val="005F79B4"/>
    <w:rsid w:val="00601CBB"/>
    <w:rsid w:val="00604976"/>
    <w:rsid w:val="00607787"/>
    <w:rsid w:val="0061009C"/>
    <w:rsid w:val="00610223"/>
    <w:rsid w:val="00612A81"/>
    <w:rsid w:val="00617A35"/>
    <w:rsid w:val="00620B20"/>
    <w:rsid w:val="006241C2"/>
    <w:rsid w:val="00626A87"/>
    <w:rsid w:val="00634B94"/>
    <w:rsid w:val="00643FFC"/>
    <w:rsid w:val="0064516F"/>
    <w:rsid w:val="00647EA5"/>
    <w:rsid w:val="0065053E"/>
    <w:rsid w:val="00650B2F"/>
    <w:rsid w:val="0065630F"/>
    <w:rsid w:val="006568FB"/>
    <w:rsid w:val="006574FB"/>
    <w:rsid w:val="00657D47"/>
    <w:rsid w:val="0067046F"/>
    <w:rsid w:val="00671582"/>
    <w:rsid w:val="00676248"/>
    <w:rsid w:val="00682E9C"/>
    <w:rsid w:val="00690E19"/>
    <w:rsid w:val="006911F1"/>
    <w:rsid w:val="00697C47"/>
    <w:rsid w:val="006A6F40"/>
    <w:rsid w:val="006B40A9"/>
    <w:rsid w:val="006B7832"/>
    <w:rsid w:val="006C09C8"/>
    <w:rsid w:val="006C230F"/>
    <w:rsid w:val="006D62DF"/>
    <w:rsid w:val="006E1C97"/>
    <w:rsid w:val="006E26E1"/>
    <w:rsid w:val="006F1096"/>
    <w:rsid w:val="006F5E59"/>
    <w:rsid w:val="00700460"/>
    <w:rsid w:val="00700992"/>
    <w:rsid w:val="007020DD"/>
    <w:rsid w:val="00702AAC"/>
    <w:rsid w:val="00702FA4"/>
    <w:rsid w:val="00704395"/>
    <w:rsid w:val="007053C1"/>
    <w:rsid w:val="00705A2F"/>
    <w:rsid w:val="007064AC"/>
    <w:rsid w:val="00711191"/>
    <w:rsid w:val="007138DB"/>
    <w:rsid w:val="00717AAE"/>
    <w:rsid w:val="00720EC9"/>
    <w:rsid w:val="00721E97"/>
    <w:rsid w:val="00722674"/>
    <w:rsid w:val="00722B38"/>
    <w:rsid w:val="00730482"/>
    <w:rsid w:val="00730761"/>
    <w:rsid w:val="00731FED"/>
    <w:rsid w:val="00732311"/>
    <w:rsid w:val="00733A68"/>
    <w:rsid w:val="00734657"/>
    <w:rsid w:val="007355E7"/>
    <w:rsid w:val="00736BFA"/>
    <w:rsid w:val="007415F8"/>
    <w:rsid w:val="00746252"/>
    <w:rsid w:val="00747FAF"/>
    <w:rsid w:val="007502EB"/>
    <w:rsid w:val="00754F5A"/>
    <w:rsid w:val="007656B5"/>
    <w:rsid w:val="00766061"/>
    <w:rsid w:val="00771269"/>
    <w:rsid w:val="00771B21"/>
    <w:rsid w:val="00773782"/>
    <w:rsid w:val="00775199"/>
    <w:rsid w:val="0078149F"/>
    <w:rsid w:val="00782CB2"/>
    <w:rsid w:val="00785AA7"/>
    <w:rsid w:val="00793260"/>
    <w:rsid w:val="00795E8E"/>
    <w:rsid w:val="00796030"/>
    <w:rsid w:val="0079606A"/>
    <w:rsid w:val="00796161"/>
    <w:rsid w:val="007A3F5F"/>
    <w:rsid w:val="007B4CC9"/>
    <w:rsid w:val="007B4CD4"/>
    <w:rsid w:val="007C0BFD"/>
    <w:rsid w:val="007D10F3"/>
    <w:rsid w:val="007D121D"/>
    <w:rsid w:val="007D176B"/>
    <w:rsid w:val="007D2EAA"/>
    <w:rsid w:val="007D71D3"/>
    <w:rsid w:val="007E21CA"/>
    <w:rsid w:val="007E2892"/>
    <w:rsid w:val="007E4CBB"/>
    <w:rsid w:val="007E7910"/>
    <w:rsid w:val="007F0267"/>
    <w:rsid w:val="007F2F53"/>
    <w:rsid w:val="00802803"/>
    <w:rsid w:val="00805A48"/>
    <w:rsid w:val="00810CED"/>
    <w:rsid w:val="00814620"/>
    <w:rsid w:val="00817C99"/>
    <w:rsid w:val="008241C4"/>
    <w:rsid w:val="00824442"/>
    <w:rsid w:val="00830BE0"/>
    <w:rsid w:val="00831831"/>
    <w:rsid w:val="00844D41"/>
    <w:rsid w:val="00847D99"/>
    <w:rsid w:val="00850277"/>
    <w:rsid w:val="008515C2"/>
    <w:rsid w:val="00851C64"/>
    <w:rsid w:val="00852D42"/>
    <w:rsid w:val="00854408"/>
    <w:rsid w:val="00860C2E"/>
    <w:rsid w:val="00865168"/>
    <w:rsid w:val="00870DB8"/>
    <w:rsid w:val="008729AB"/>
    <w:rsid w:val="00874F7D"/>
    <w:rsid w:val="008765E7"/>
    <w:rsid w:val="00877D7A"/>
    <w:rsid w:val="00880069"/>
    <w:rsid w:val="008A2A34"/>
    <w:rsid w:val="008A52A4"/>
    <w:rsid w:val="008A6346"/>
    <w:rsid w:val="008A7DCE"/>
    <w:rsid w:val="008B14B2"/>
    <w:rsid w:val="008B1B22"/>
    <w:rsid w:val="008B275A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5519"/>
    <w:rsid w:val="009326B2"/>
    <w:rsid w:val="009356D6"/>
    <w:rsid w:val="00936829"/>
    <w:rsid w:val="00937AEA"/>
    <w:rsid w:val="00940314"/>
    <w:rsid w:val="00954782"/>
    <w:rsid w:val="00955427"/>
    <w:rsid w:val="009614EC"/>
    <w:rsid w:val="00971132"/>
    <w:rsid w:val="00971C0D"/>
    <w:rsid w:val="00972BE7"/>
    <w:rsid w:val="00972CAE"/>
    <w:rsid w:val="0097327D"/>
    <w:rsid w:val="009734AF"/>
    <w:rsid w:val="00974F5C"/>
    <w:rsid w:val="009755B4"/>
    <w:rsid w:val="00985A6B"/>
    <w:rsid w:val="00986EF1"/>
    <w:rsid w:val="00991429"/>
    <w:rsid w:val="009960B8"/>
    <w:rsid w:val="00996A57"/>
    <w:rsid w:val="009974D2"/>
    <w:rsid w:val="009A3236"/>
    <w:rsid w:val="009A3744"/>
    <w:rsid w:val="009A7AF7"/>
    <w:rsid w:val="009B2847"/>
    <w:rsid w:val="009B41AE"/>
    <w:rsid w:val="009B4FCE"/>
    <w:rsid w:val="009B7A37"/>
    <w:rsid w:val="009C1AFE"/>
    <w:rsid w:val="009C4B42"/>
    <w:rsid w:val="009C5059"/>
    <w:rsid w:val="009C5801"/>
    <w:rsid w:val="009D70BE"/>
    <w:rsid w:val="009E194A"/>
    <w:rsid w:val="009F079F"/>
    <w:rsid w:val="009F0DD6"/>
    <w:rsid w:val="009F18C1"/>
    <w:rsid w:val="00A05714"/>
    <w:rsid w:val="00A10EED"/>
    <w:rsid w:val="00A1289D"/>
    <w:rsid w:val="00A13FAB"/>
    <w:rsid w:val="00A21243"/>
    <w:rsid w:val="00A21A9E"/>
    <w:rsid w:val="00A21CCB"/>
    <w:rsid w:val="00A2500F"/>
    <w:rsid w:val="00A26356"/>
    <w:rsid w:val="00A33A43"/>
    <w:rsid w:val="00A35206"/>
    <w:rsid w:val="00A35A16"/>
    <w:rsid w:val="00A4407A"/>
    <w:rsid w:val="00A452DE"/>
    <w:rsid w:val="00A45E2A"/>
    <w:rsid w:val="00A468D6"/>
    <w:rsid w:val="00A51410"/>
    <w:rsid w:val="00A67B7B"/>
    <w:rsid w:val="00A72B7D"/>
    <w:rsid w:val="00A762DC"/>
    <w:rsid w:val="00A92367"/>
    <w:rsid w:val="00A92DB1"/>
    <w:rsid w:val="00A97056"/>
    <w:rsid w:val="00A97504"/>
    <w:rsid w:val="00AA02FC"/>
    <w:rsid w:val="00AA76EB"/>
    <w:rsid w:val="00AB32F2"/>
    <w:rsid w:val="00AB4B63"/>
    <w:rsid w:val="00AC11DF"/>
    <w:rsid w:val="00AC18AD"/>
    <w:rsid w:val="00AC1F85"/>
    <w:rsid w:val="00AC351C"/>
    <w:rsid w:val="00AD178F"/>
    <w:rsid w:val="00AE7101"/>
    <w:rsid w:val="00AF2ABC"/>
    <w:rsid w:val="00AF3A68"/>
    <w:rsid w:val="00AF5E2A"/>
    <w:rsid w:val="00B016C5"/>
    <w:rsid w:val="00B025CA"/>
    <w:rsid w:val="00B07D3A"/>
    <w:rsid w:val="00B20A0C"/>
    <w:rsid w:val="00B2399F"/>
    <w:rsid w:val="00B27335"/>
    <w:rsid w:val="00B32763"/>
    <w:rsid w:val="00B36214"/>
    <w:rsid w:val="00B36564"/>
    <w:rsid w:val="00B41210"/>
    <w:rsid w:val="00B50B3B"/>
    <w:rsid w:val="00B62623"/>
    <w:rsid w:val="00B63395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133"/>
    <w:rsid w:val="00BC36A1"/>
    <w:rsid w:val="00BC55BA"/>
    <w:rsid w:val="00BD1AF6"/>
    <w:rsid w:val="00BD1F1D"/>
    <w:rsid w:val="00BD207F"/>
    <w:rsid w:val="00BE1457"/>
    <w:rsid w:val="00BE23E8"/>
    <w:rsid w:val="00BE51DE"/>
    <w:rsid w:val="00BF0084"/>
    <w:rsid w:val="00BF529F"/>
    <w:rsid w:val="00BF6613"/>
    <w:rsid w:val="00C021D4"/>
    <w:rsid w:val="00C10AFF"/>
    <w:rsid w:val="00C110D6"/>
    <w:rsid w:val="00C12BC4"/>
    <w:rsid w:val="00C13940"/>
    <w:rsid w:val="00C13E32"/>
    <w:rsid w:val="00C14E20"/>
    <w:rsid w:val="00C23076"/>
    <w:rsid w:val="00C25F65"/>
    <w:rsid w:val="00C260CC"/>
    <w:rsid w:val="00C27394"/>
    <w:rsid w:val="00C2753F"/>
    <w:rsid w:val="00C317A2"/>
    <w:rsid w:val="00C3230D"/>
    <w:rsid w:val="00C348D7"/>
    <w:rsid w:val="00C34BAC"/>
    <w:rsid w:val="00C41215"/>
    <w:rsid w:val="00C523AA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3A1B"/>
    <w:rsid w:val="00C9655B"/>
    <w:rsid w:val="00C9682C"/>
    <w:rsid w:val="00CA357E"/>
    <w:rsid w:val="00CA7595"/>
    <w:rsid w:val="00CB1A19"/>
    <w:rsid w:val="00CB3A23"/>
    <w:rsid w:val="00CB4FCD"/>
    <w:rsid w:val="00CB5D5A"/>
    <w:rsid w:val="00CB7628"/>
    <w:rsid w:val="00CC0202"/>
    <w:rsid w:val="00CC1A71"/>
    <w:rsid w:val="00CC27B0"/>
    <w:rsid w:val="00CD3EDA"/>
    <w:rsid w:val="00CE2EFA"/>
    <w:rsid w:val="00CE7E20"/>
    <w:rsid w:val="00CF1F45"/>
    <w:rsid w:val="00CF4FF7"/>
    <w:rsid w:val="00D005E9"/>
    <w:rsid w:val="00D00EF1"/>
    <w:rsid w:val="00D05B6F"/>
    <w:rsid w:val="00D064A9"/>
    <w:rsid w:val="00D21558"/>
    <w:rsid w:val="00D2175B"/>
    <w:rsid w:val="00D25165"/>
    <w:rsid w:val="00D27517"/>
    <w:rsid w:val="00D33BB5"/>
    <w:rsid w:val="00D43877"/>
    <w:rsid w:val="00D43CFB"/>
    <w:rsid w:val="00D43DE3"/>
    <w:rsid w:val="00D448CF"/>
    <w:rsid w:val="00D458BC"/>
    <w:rsid w:val="00D47E9B"/>
    <w:rsid w:val="00D56DE9"/>
    <w:rsid w:val="00D61DCA"/>
    <w:rsid w:val="00D653D9"/>
    <w:rsid w:val="00D72172"/>
    <w:rsid w:val="00D723A7"/>
    <w:rsid w:val="00D73DD3"/>
    <w:rsid w:val="00D76B22"/>
    <w:rsid w:val="00D77B47"/>
    <w:rsid w:val="00D82423"/>
    <w:rsid w:val="00D83617"/>
    <w:rsid w:val="00D8667A"/>
    <w:rsid w:val="00D86704"/>
    <w:rsid w:val="00DA209C"/>
    <w:rsid w:val="00DA32F1"/>
    <w:rsid w:val="00DB0077"/>
    <w:rsid w:val="00DB1FF9"/>
    <w:rsid w:val="00DC2573"/>
    <w:rsid w:val="00DC470A"/>
    <w:rsid w:val="00DC49F4"/>
    <w:rsid w:val="00DD189B"/>
    <w:rsid w:val="00DD2D26"/>
    <w:rsid w:val="00DD30C2"/>
    <w:rsid w:val="00DD3B05"/>
    <w:rsid w:val="00DD4895"/>
    <w:rsid w:val="00DD58E5"/>
    <w:rsid w:val="00DD5D7D"/>
    <w:rsid w:val="00DE3D79"/>
    <w:rsid w:val="00DE6200"/>
    <w:rsid w:val="00DF1E03"/>
    <w:rsid w:val="00DF3F93"/>
    <w:rsid w:val="00DF5F03"/>
    <w:rsid w:val="00E0692A"/>
    <w:rsid w:val="00E12E18"/>
    <w:rsid w:val="00E133B6"/>
    <w:rsid w:val="00E17EC7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55AE6"/>
    <w:rsid w:val="00E55F80"/>
    <w:rsid w:val="00E57FAE"/>
    <w:rsid w:val="00E64A38"/>
    <w:rsid w:val="00E66E7D"/>
    <w:rsid w:val="00E737FD"/>
    <w:rsid w:val="00E73A8E"/>
    <w:rsid w:val="00E805D4"/>
    <w:rsid w:val="00E910B8"/>
    <w:rsid w:val="00E963FE"/>
    <w:rsid w:val="00E9781D"/>
    <w:rsid w:val="00EB5C53"/>
    <w:rsid w:val="00EC0C80"/>
    <w:rsid w:val="00ED1361"/>
    <w:rsid w:val="00EE051C"/>
    <w:rsid w:val="00EE7D25"/>
    <w:rsid w:val="00EF0095"/>
    <w:rsid w:val="00EF0BDE"/>
    <w:rsid w:val="00EF141F"/>
    <w:rsid w:val="00EF2382"/>
    <w:rsid w:val="00EF2FAF"/>
    <w:rsid w:val="00EF3A78"/>
    <w:rsid w:val="00EF5ADE"/>
    <w:rsid w:val="00F01372"/>
    <w:rsid w:val="00F059F0"/>
    <w:rsid w:val="00F07003"/>
    <w:rsid w:val="00F13E89"/>
    <w:rsid w:val="00F2155B"/>
    <w:rsid w:val="00F2214E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67B3F"/>
    <w:rsid w:val="00F70B24"/>
    <w:rsid w:val="00F729C2"/>
    <w:rsid w:val="00F738A4"/>
    <w:rsid w:val="00F73950"/>
    <w:rsid w:val="00F7734E"/>
    <w:rsid w:val="00F77468"/>
    <w:rsid w:val="00F8429D"/>
    <w:rsid w:val="00F87FF3"/>
    <w:rsid w:val="00F94378"/>
    <w:rsid w:val="00F94945"/>
    <w:rsid w:val="00F9719E"/>
    <w:rsid w:val="00FB4C7D"/>
    <w:rsid w:val="00FB5813"/>
    <w:rsid w:val="00FB6893"/>
    <w:rsid w:val="00FC6EB3"/>
    <w:rsid w:val="00FD0C61"/>
    <w:rsid w:val="00FD3FA2"/>
    <w:rsid w:val="00FD415A"/>
    <w:rsid w:val="00FE2353"/>
    <w:rsid w:val="00FE38B2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0FD4FEEF"/>
  <w15:docId w15:val="{E65F0F82-0394-469E-92C6-DD48DF669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6E38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5E6E38"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rsid w:val="005E6E3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5E6E38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sid w:val="005E6E38"/>
    <w:rPr>
      <w:rFonts w:ascii="Tahoma" w:hAnsi="Tahoma"/>
      <w:sz w:val="19"/>
    </w:rPr>
  </w:style>
  <w:style w:type="character" w:customStyle="1" w:styleId="WW8Num7z0">
    <w:name w:val="WW8Num7z0"/>
    <w:rsid w:val="005E6E38"/>
    <w:rPr>
      <w:rFonts w:ascii="Tahoma" w:hAnsi="Tahoma"/>
      <w:sz w:val="19"/>
    </w:rPr>
  </w:style>
  <w:style w:type="character" w:customStyle="1" w:styleId="Domylnaczcionkaakapitu1">
    <w:name w:val="Domyślna czcionka akapitu1"/>
    <w:rsid w:val="005E6E38"/>
  </w:style>
  <w:style w:type="character" w:customStyle="1" w:styleId="Znakiprzypiswdolnych">
    <w:name w:val="Znaki przypisów dolnych"/>
    <w:rsid w:val="005E6E38"/>
  </w:style>
  <w:style w:type="character" w:customStyle="1" w:styleId="Odwoanieprzypisudolnego1">
    <w:name w:val="Odwołanie przypisu dolnego1"/>
    <w:rsid w:val="005E6E38"/>
    <w:rPr>
      <w:vertAlign w:val="superscript"/>
    </w:rPr>
  </w:style>
  <w:style w:type="character" w:styleId="Numerstrony">
    <w:name w:val="page number"/>
    <w:basedOn w:val="Domylnaczcionkaakapitu1"/>
    <w:rsid w:val="005E6E38"/>
  </w:style>
  <w:style w:type="character" w:styleId="Odwoanieprzypisudolnego">
    <w:name w:val="footnote reference"/>
    <w:rsid w:val="005E6E38"/>
    <w:rPr>
      <w:vertAlign w:val="superscript"/>
    </w:rPr>
  </w:style>
  <w:style w:type="character" w:styleId="Odwoanieprzypisukocowego">
    <w:name w:val="endnote reference"/>
    <w:semiHidden/>
    <w:rsid w:val="005E6E38"/>
    <w:rPr>
      <w:vertAlign w:val="superscript"/>
    </w:rPr>
  </w:style>
  <w:style w:type="character" w:customStyle="1" w:styleId="Znakiprzypiswkocowych">
    <w:name w:val="Znaki przypisów końcowych"/>
    <w:rsid w:val="005E6E38"/>
  </w:style>
  <w:style w:type="paragraph" w:customStyle="1" w:styleId="Nagwek10">
    <w:name w:val="Nagłówek1"/>
    <w:basedOn w:val="Normalny"/>
    <w:next w:val="Tekstpodstawowy"/>
    <w:rsid w:val="005E6E3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5E6E38"/>
    <w:pPr>
      <w:jc w:val="both"/>
    </w:pPr>
    <w:rPr>
      <w:sz w:val="28"/>
    </w:rPr>
  </w:style>
  <w:style w:type="paragraph" w:styleId="Lista">
    <w:name w:val="List"/>
    <w:basedOn w:val="Tekstpodstawowy"/>
    <w:rsid w:val="005E6E38"/>
    <w:rPr>
      <w:rFonts w:cs="Tahoma"/>
    </w:rPr>
  </w:style>
  <w:style w:type="paragraph" w:customStyle="1" w:styleId="Podpis1">
    <w:name w:val="Podpis1"/>
    <w:basedOn w:val="Normalny"/>
    <w:rsid w:val="005E6E38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5E6E38"/>
    <w:pPr>
      <w:suppressLineNumbers/>
    </w:pPr>
    <w:rPr>
      <w:rFonts w:cs="Tahoma"/>
    </w:rPr>
  </w:style>
  <w:style w:type="paragraph" w:customStyle="1" w:styleId="Normalny1">
    <w:name w:val="Normalny1"/>
    <w:basedOn w:val="Normalny"/>
    <w:rsid w:val="005E6E38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rsid w:val="005E6E38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rsid w:val="005E6E38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rsid w:val="005E6E38"/>
    <w:pPr>
      <w:suppressLineNumbers/>
      <w:ind w:left="283" w:hanging="283"/>
    </w:pPr>
    <w:rPr>
      <w:sz w:val="20"/>
      <w:szCs w:val="20"/>
    </w:rPr>
  </w:style>
  <w:style w:type="paragraph" w:customStyle="1" w:styleId="1BodyText">
    <w:name w:val="1Body_Text"/>
    <w:rsid w:val="005E6E38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rsid w:val="005E6E38"/>
    <w:pPr>
      <w:numPr>
        <w:numId w:val="2"/>
      </w:numPr>
      <w:ind w:left="1701"/>
    </w:pPr>
  </w:style>
  <w:style w:type="paragraph" w:customStyle="1" w:styleId="1bodytext0">
    <w:name w:val="1body_text"/>
    <w:rsid w:val="005E6E38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rsid w:val="005E6E38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rsid w:val="005E6E38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rsid w:val="005E6E38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rsid w:val="005E6E3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5E6E38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rsid w:val="005E6E38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  <w:rsid w:val="005E6E38"/>
  </w:style>
  <w:style w:type="paragraph" w:styleId="NormalnyWeb">
    <w:name w:val="Normal (Web)"/>
    <w:basedOn w:val="Normalny"/>
    <w:uiPriority w:val="99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AF3A6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6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6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6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1265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rsid w:val="006C230F"/>
    <w:rPr>
      <w:lang w:eastAsia="ar-SA"/>
    </w:rPr>
  </w:style>
  <w:style w:type="character" w:customStyle="1" w:styleId="markedcontent">
    <w:name w:val="markedcontent"/>
    <w:basedOn w:val="Domylnaczcionkaakapitu"/>
    <w:rsid w:val="005F79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0D334-3B4A-4AF0-B767-FC27F7FEB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3442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Długoszewska</cp:lastModifiedBy>
  <cp:revision>2</cp:revision>
  <cp:lastPrinted>2019-02-01T11:12:00Z</cp:lastPrinted>
  <dcterms:created xsi:type="dcterms:W3CDTF">2025-04-14T09:01:00Z</dcterms:created>
  <dcterms:modified xsi:type="dcterms:W3CDTF">2025-04-14T09:01:00Z</dcterms:modified>
</cp:coreProperties>
</file>