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74DB50E" w14:textId="542161EE" w:rsidR="00082203" w:rsidRPr="005F032A" w:rsidRDefault="00C14233" w:rsidP="000B1E56">
      <w:pPr>
        <w:widowControl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Pr="005F032A">
        <w:rPr>
          <w:rFonts w:ascii="Garamond" w:hAnsi="Garamond" w:cs="Tahoma"/>
          <w:b/>
          <w:bCs/>
          <w:color w:val="auto"/>
          <w:sz w:val="23"/>
          <w:szCs w:val="23"/>
        </w:rPr>
        <w:tab/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9C5AD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>2</w:t>
      </w:r>
      <w:r w:rsidR="00082203" w:rsidRPr="005F032A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Zaproszenia</w:t>
      </w:r>
    </w:p>
    <w:p w14:paraId="15B911AE" w14:textId="77777777" w:rsidR="00082203" w:rsidRPr="005F032A" w:rsidRDefault="00082203">
      <w:pPr>
        <w:widowControl/>
        <w:rPr>
          <w:rFonts w:ascii="Garamond" w:hAnsi="Garamond" w:cs="Tahoma"/>
          <w:b/>
          <w:bCs/>
          <w:color w:val="auto"/>
          <w:sz w:val="23"/>
          <w:szCs w:val="23"/>
        </w:rPr>
      </w:pPr>
    </w:p>
    <w:p w14:paraId="55871542" w14:textId="77777777" w:rsidR="009C5AD3" w:rsidRPr="005F032A" w:rsidRDefault="009C5AD3" w:rsidP="009C5AD3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5F032A">
        <w:rPr>
          <w:rFonts w:ascii="Garamond" w:hAnsi="Garamond"/>
          <w:sz w:val="23"/>
          <w:szCs w:val="23"/>
          <w:u w:val="none"/>
        </w:rPr>
        <w:t>ZAMAWIAJĄCY: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5F032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5F032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3A4776B8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ab/>
      </w:r>
      <w:r w:rsidRPr="005F032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5F032A">
        <w:rPr>
          <w:rFonts w:ascii="Garamond" w:hAnsi="Garamond"/>
          <w:sz w:val="23"/>
          <w:szCs w:val="23"/>
        </w:rPr>
        <w:t>ks. Antoniego Kani 16a</w:t>
      </w:r>
    </w:p>
    <w:p w14:paraId="62A24057" w14:textId="77777777" w:rsidR="009C5AD3" w:rsidRPr="005F032A" w:rsidRDefault="009C5AD3" w:rsidP="009C5AD3">
      <w:pPr>
        <w:pStyle w:val="Normalny10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14:paraId="058B3F19" w14:textId="77777777" w:rsidR="009C5AD3" w:rsidRPr="005F032A" w:rsidRDefault="009C5AD3" w:rsidP="009C5AD3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5F032A">
        <w:rPr>
          <w:rFonts w:ascii="Garamond" w:hAnsi="Garamond"/>
          <w:b/>
          <w:bCs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4A004E5D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08CB2D0A" w14:textId="77777777" w:rsidR="009C5AD3" w:rsidRPr="005F032A" w:rsidRDefault="009C5AD3" w:rsidP="009C5AD3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5F032A">
        <w:rPr>
          <w:rFonts w:ascii="Garamond" w:hAnsi="Garamond"/>
          <w:sz w:val="23"/>
          <w:szCs w:val="23"/>
        </w:rPr>
        <w:tab/>
      </w:r>
      <w:r w:rsidRPr="005F032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758B97A5" w14:textId="77777777" w:rsidR="009C5AD3" w:rsidRPr="005F032A" w:rsidRDefault="009C5AD3" w:rsidP="009C5AD3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5F032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07458BEE" w14:textId="77777777" w:rsidR="009C5AD3" w:rsidRPr="005F032A" w:rsidRDefault="009C5AD3" w:rsidP="009C5AD3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1215EE06" w14:textId="77777777" w:rsidR="009C5AD3" w:rsidRPr="005F032A" w:rsidRDefault="009C5AD3" w:rsidP="009C5AD3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041D936" w14:textId="77777777" w:rsidR="000B1E56" w:rsidRPr="005F032A" w:rsidRDefault="000B1E56" w:rsidP="009C5AD3">
      <w:pPr>
        <w:widowControl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</w:p>
    <w:p w14:paraId="3DB460E5" w14:textId="77777777" w:rsidR="000B1E56" w:rsidRPr="005F032A" w:rsidRDefault="000B1E56" w:rsidP="009C5AD3">
      <w:pPr>
        <w:widowControl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</w:p>
    <w:p w14:paraId="6E59175F" w14:textId="7936930D" w:rsidR="009C5AD3" w:rsidRPr="005F032A" w:rsidRDefault="009C5AD3" w:rsidP="00FB3188">
      <w:pPr>
        <w:widowControl/>
        <w:shd w:val="clear" w:color="auto" w:fill="D9E2F3" w:themeFill="accent1" w:themeFillTint="33"/>
        <w:spacing w:after="120"/>
        <w:jc w:val="center"/>
        <w:rPr>
          <w:rFonts w:ascii="Garamond" w:hAnsi="Garamond" w:cs="Times New Roman"/>
          <w:b/>
          <w:color w:val="auto"/>
          <w:sz w:val="23"/>
          <w:szCs w:val="23"/>
        </w:rPr>
      </w:pPr>
      <w:r w:rsidRPr="005F032A">
        <w:rPr>
          <w:rFonts w:ascii="Garamond" w:hAnsi="Garamond" w:cs="Times New Roman"/>
          <w:b/>
          <w:color w:val="auto"/>
          <w:sz w:val="23"/>
          <w:szCs w:val="23"/>
        </w:rPr>
        <w:t>FORMULARZ CENOWY</w:t>
      </w:r>
    </w:p>
    <w:p w14:paraId="044366AF" w14:textId="61A0D67B" w:rsidR="000057BF" w:rsidRDefault="000057BF" w:rsidP="000057BF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F032A">
        <w:rPr>
          <w:rFonts w:ascii="Garamond" w:eastAsia="Calibri" w:hAnsi="Garamond"/>
          <w:sz w:val="23"/>
          <w:szCs w:val="23"/>
          <w:lang w:eastAsia="en-US"/>
        </w:rPr>
        <w:t>Na potrzeby postępowania o udzielenie zamówienia publicznego pn.</w:t>
      </w:r>
      <w:r w:rsidRPr="005F032A">
        <w:rPr>
          <w:rFonts w:ascii="Garamond" w:hAnsi="Garamond"/>
          <w:sz w:val="23"/>
          <w:szCs w:val="23"/>
        </w:rPr>
        <w:t xml:space="preserve"> </w:t>
      </w:r>
      <w:r w:rsidRPr="005F032A">
        <w:rPr>
          <w:rFonts w:ascii="Garamond" w:hAnsi="Garamond"/>
          <w:b/>
          <w:sz w:val="23"/>
          <w:szCs w:val="23"/>
        </w:rPr>
        <w:t xml:space="preserve">Zakup i dostawa wyposażenia na potrzeby Centrum Opiekuńczo – </w:t>
      </w:r>
      <w:r w:rsidR="005C448C" w:rsidRPr="005C448C">
        <w:rPr>
          <w:rFonts w:ascii="Garamond" w:hAnsi="Garamond"/>
          <w:b/>
          <w:bCs/>
          <w:sz w:val="23"/>
          <w:szCs w:val="23"/>
        </w:rPr>
        <w:t>Mieszkalnego w Gminie Dębnica Kaszubska – Zakup, dostawa i montaż mebli metalowych</w:t>
      </w:r>
      <w:r w:rsidRPr="005F032A">
        <w:rPr>
          <w:rFonts w:ascii="Garamond" w:hAnsi="Garamond"/>
          <w:b/>
          <w:sz w:val="23"/>
          <w:szCs w:val="23"/>
        </w:rPr>
        <w:t>,</w:t>
      </w:r>
      <w:r w:rsidRPr="005F032A">
        <w:rPr>
          <w:rFonts w:ascii="Garamond" w:eastAsia="Calibri" w:hAnsi="Garamond"/>
          <w:sz w:val="23"/>
          <w:szCs w:val="23"/>
          <w:lang w:eastAsia="en-US"/>
        </w:rPr>
        <w:t xml:space="preserve"> oferuję wykonanie zamówienia za cenę: </w:t>
      </w: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3527"/>
        <w:gridCol w:w="1418"/>
        <w:gridCol w:w="1701"/>
        <w:gridCol w:w="1842"/>
      </w:tblGrid>
      <w:tr w:rsidR="00A11053" w:rsidRPr="005F032A" w14:paraId="1F0E2325" w14:textId="20C538E4" w:rsidTr="009D5B22">
        <w:trPr>
          <w:trHeight w:val="856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E2F3" w:themeFill="accent1" w:themeFillTint="33"/>
            <w:vAlign w:val="center"/>
          </w:tcPr>
          <w:p w14:paraId="40E3924B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/>
                <w:sz w:val="23"/>
                <w:szCs w:val="23"/>
              </w:rPr>
              <w:t>Lp.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BBB4C3" w14:textId="5CF35E82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Nazwa produktu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5D8041" w14:textId="77777777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/>
                <w:b/>
                <w:bCs/>
                <w:sz w:val="23"/>
                <w:szCs w:val="23"/>
              </w:rPr>
              <w:t>Ilość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7F91970" w14:textId="46EDFFD5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Cena jednostkowa brutto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9244344" w14:textId="45A48599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5F032A">
              <w:rPr>
                <w:rFonts w:ascii="Garamond" w:hAnsi="Garamond" w:cs="Arial"/>
                <w:b/>
                <w:bCs/>
                <w:color w:val="000000"/>
                <w:sz w:val="23"/>
                <w:szCs w:val="23"/>
                <w:lang w:eastAsia="pl-PL"/>
              </w:rPr>
              <w:t>Wartość brutto</w:t>
            </w:r>
          </w:p>
        </w:tc>
      </w:tr>
      <w:tr w:rsidR="00A11053" w:rsidRPr="005F032A" w14:paraId="3C1A6DE9" w14:textId="0F3569A3" w:rsidTr="009D5B22">
        <w:trPr>
          <w:trHeight w:val="170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E2F3" w:themeFill="accent1" w:themeFillTint="33"/>
            <w:vAlign w:val="center"/>
          </w:tcPr>
          <w:p w14:paraId="7C66FAB6" w14:textId="77777777" w:rsidR="00A11053" w:rsidRPr="005F032A" w:rsidRDefault="00A11053" w:rsidP="009C5AD3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1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</w:tcPr>
          <w:p w14:paraId="0C0B8D29" w14:textId="0C51A9C0" w:rsidR="00A11053" w:rsidRPr="005F032A" w:rsidRDefault="00A11053" w:rsidP="009C5AD3">
            <w:pPr>
              <w:widowControl/>
              <w:suppressAutoHyphens w:val="0"/>
              <w:snapToGrid w:val="0"/>
              <w:jc w:val="center"/>
              <w:rPr>
                <w:rFonts w:ascii="Garamond" w:hAnsi="Garamond" w:cs="Times New Roman"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sz w:val="23"/>
                <w:szCs w:val="23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9299A8A" w14:textId="3AA33AE1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/>
                <w:sz w:val="23"/>
                <w:szCs w:val="23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96B2533" w14:textId="33A727E8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F225534" w14:textId="1AFA4606" w:rsidR="00A11053" w:rsidRPr="005F032A" w:rsidRDefault="00A11053" w:rsidP="009C5AD3">
            <w:pPr>
              <w:pStyle w:val="Nagwek"/>
              <w:tabs>
                <w:tab w:val="left" w:pos="708"/>
              </w:tabs>
              <w:snapToGrid w:val="0"/>
              <w:jc w:val="center"/>
              <w:rPr>
                <w:rFonts w:ascii="Garamond" w:hAnsi="Garamond" w:cs="Times New Roman"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sz w:val="23"/>
                <w:szCs w:val="23"/>
                <w:lang w:val="pl-PL"/>
              </w:rPr>
              <w:t>5</w:t>
            </w:r>
          </w:p>
        </w:tc>
      </w:tr>
      <w:tr w:rsidR="005C448C" w:rsidRPr="005F032A" w14:paraId="6FD368B1" w14:textId="332B6E34" w:rsidTr="00DE3140">
        <w:trPr>
          <w:trHeight w:val="567"/>
        </w:trPr>
        <w:tc>
          <w:tcPr>
            <w:tcW w:w="5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F74BF3" w14:textId="77777777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bookmarkStart w:id="0" w:name="_Hlk184894484"/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3B3D" w14:textId="002ADD16" w:rsidR="005C448C" w:rsidRPr="005F032A" w:rsidRDefault="005C448C" w:rsidP="005C448C">
            <w:pPr>
              <w:pStyle w:val="Akapitzlist"/>
              <w:widowControl/>
              <w:suppressAutoHyphens w:val="0"/>
              <w:ind w:left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>Regał magazynowy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5FA897" w14:textId="3677E393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74DB01" w14:textId="77777777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2F9137" w14:textId="77777777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5C448C" w:rsidRPr="005F032A" w14:paraId="2B616AAE" w14:textId="4FE2BA07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44537" w14:textId="77777777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D2C8A" w14:textId="3DA39678" w:rsidR="005C448C" w:rsidRPr="005F032A" w:rsidRDefault="005C448C" w:rsidP="005C448C">
            <w:pPr>
              <w:pStyle w:val="Nagwek"/>
              <w:tabs>
                <w:tab w:val="left" w:pos="221"/>
              </w:tabs>
              <w:rPr>
                <w:rFonts w:ascii="Garamond" w:hAnsi="Garamond" w:cs="Times New Roman"/>
                <w:bCs/>
                <w:color w:val="000000"/>
                <w:sz w:val="23"/>
                <w:szCs w:val="23"/>
                <w:lang w:val="pl-PL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>Regał magazynowy II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C5B299" w14:textId="7B64E092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3</w:t>
            </w: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7786A64" w14:textId="77777777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079095" w14:textId="77777777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5C448C" w:rsidRPr="005F032A" w14:paraId="00C0C85F" w14:textId="287A799C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59B454" w14:textId="6793C460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3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5A872" w14:textId="330C6F0A" w:rsidR="005C448C" w:rsidRPr="00A11053" w:rsidRDefault="005C448C" w:rsidP="005C448C">
            <w:pPr>
              <w:widowControl/>
              <w:rPr>
                <w:rFonts w:ascii="Garamond" w:hAnsi="Garamond" w:cs="Garamond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>Szafa na środki czystości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1D0E78" w14:textId="1B6BBA09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2</w:t>
            </w: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440FC9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981AC1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5C448C" w:rsidRPr="005F032A" w14:paraId="3FE47D3B" w14:textId="4F474A16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D38F84" w14:textId="28A1EC24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4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2B726" w14:textId="66412D16" w:rsidR="005C448C" w:rsidRPr="00A11053" w:rsidRDefault="005C448C" w:rsidP="005C448C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>Szafa socjalna ubraniowa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FD3B9B" w14:textId="523508CC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</w:t>
            </w: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25F63F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F1FE16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5C448C" w:rsidRPr="005F032A" w14:paraId="03096AC2" w14:textId="6AAD98DC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A504B2" w14:textId="2ADECC81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5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535E1" w14:textId="7BCF1114" w:rsidR="005C448C" w:rsidRPr="00A11053" w:rsidRDefault="005C448C" w:rsidP="005C448C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 xml:space="preserve">Szafa </w:t>
            </w:r>
            <w:proofErr w:type="spellStart"/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>skrytkowa</w:t>
            </w:r>
            <w:proofErr w:type="spellEnd"/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 xml:space="preserve"> ze schowkami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7EA193" w14:textId="177296CC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</w:t>
            </w: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8229F51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CE2E54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5C448C" w:rsidRPr="005F032A" w14:paraId="632F68B1" w14:textId="20D41067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14C9A" w14:textId="13486ED2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6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04655" w14:textId="51CF2A4B" w:rsidR="005C448C" w:rsidRPr="00A11053" w:rsidRDefault="005C448C" w:rsidP="005C448C">
            <w:pPr>
              <w:widowControl/>
              <w:jc w:val="both"/>
              <w:rPr>
                <w:rFonts w:ascii="Garamond" w:hAnsi="Garamond" w:cs="Garamond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 xml:space="preserve">Gablota na klucze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196044A" w14:textId="03F02FE5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2061A1">
              <w:rPr>
                <w:rFonts w:ascii="Garamond" w:hAnsi="Garamond"/>
                <w:bCs/>
                <w:sz w:val="23"/>
                <w:szCs w:val="23"/>
              </w:rPr>
              <w:t xml:space="preserve">1 </w:t>
            </w:r>
            <w:r w:rsidRPr="002061A1">
              <w:rPr>
                <w:rFonts w:ascii="Garamond" w:hAnsi="Garamond"/>
                <w:bCs/>
                <w:sz w:val="23"/>
                <w:szCs w:val="23"/>
                <w:lang w:val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2411DB4" w14:textId="77777777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8608A1" w14:textId="77777777" w:rsidR="005C448C" w:rsidRPr="005F032A" w:rsidRDefault="005C448C" w:rsidP="005C448C">
            <w:pPr>
              <w:pStyle w:val="Nagwek"/>
              <w:tabs>
                <w:tab w:val="left" w:pos="213"/>
              </w:tabs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</w:tr>
      <w:tr w:rsidR="005C448C" w:rsidRPr="005F032A" w14:paraId="24A75482" w14:textId="6B05A75B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D03807" w14:textId="7CFC2457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7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87D5B" w14:textId="16BC1F60" w:rsidR="005C448C" w:rsidRPr="005F032A" w:rsidRDefault="005C448C" w:rsidP="005C448C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>Szafa na ubrania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B2F680" w14:textId="73CF8D9F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C1A7898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F247F8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5C448C" w:rsidRPr="005F032A" w14:paraId="553B11FB" w14:textId="33BFD3E1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61C80F" w14:textId="07436D31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8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1DDDB" w14:textId="06A8FDBB" w:rsidR="005C448C" w:rsidRPr="005F032A" w:rsidRDefault="005C448C" w:rsidP="005C448C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 xml:space="preserve">Szafa na leki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8D63D1" w14:textId="1C1AADCD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62AB6D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302FF5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bookmarkEnd w:id="0"/>
      <w:tr w:rsidR="005C448C" w:rsidRPr="005F032A" w14:paraId="2FCD34B6" w14:textId="10ACC650" w:rsidTr="00DE3140">
        <w:trPr>
          <w:trHeight w:val="567"/>
        </w:trPr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2DA7D8" w14:textId="177C9D87" w:rsidR="005C448C" w:rsidRPr="005F032A" w:rsidRDefault="005C448C" w:rsidP="005C448C">
            <w:pPr>
              <w:overflowPunct w:val="0"/>
              <w:autoSpaceDE w:val="0"/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</w:rPr>
            </w:pPr>
            <w:r>
              <w:rPr>
                <w:rFonts w:ascii="Garamond" w:hAnsi="Garamond" w:cs="Times New Roman"/>
                <w:bCs/>
                <w:sz w:val="23"/>
                <w:szCs w:val="23"/>
              </w:rPr>
              <w:t>9</w:t>
            </w:r>
            <w:r w:rsidRPr="005F032A">
              <w:rPr>
                <w:rFonts w:ascii="Garamond" w:hAnsi="Garamond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BF97" w14:textId="128B0583" w:rsidR="005C448C" w:rsidRPr="005F032A" w:rsidRDefault="005C448C" w:rsidP="005C448C">
            <w:pPr>
              <w:overflowPunct w:val="0"/>
              <w:autoSpaceDE w:val="0"/>
              <w:snapToGrid w:val="0"/>
              <w:rPr>
                <w:rFonts w:ascii="Garamond" w:hAnsi="Garamond" w:cs="Times New Roman"/>
                <w:bCs/>
                <w:sz w:val="23"/>
                <w:szCs w:val="23"/>
              </w:rPr>
            </w:pPr>
            <w:r w:rsidRPr="00DF273F">
              <w:rPr>
                <w:rFonts w:ascii="Garamond" w:hAnsi="Garamond" w:cs="Garamond"/>
                <w:bCs/>
                <w:sz w:val="23"/>
                <w:szCs w:val="23"/>
              </w:rPr>
              <w:t>Regał otwarty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848ACA" w14:textId="1F04226B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  <w:r w:rsidRPr="002061A1"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  <w:t>1 szt.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2370EF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F40ABA6" w14:textId="77777777" w:rsidR="005C448C" w:rsidRPr="005F032A" w:rsidRDefault="005C448C" w:rsidP="005C448C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Cs/>
                <w:sz w:val="23"/>
                <w:szCs w:val="23"/>
                <w:lang w:val="pl-PL"/>
              </w:rPr>
            </w:pPr>
          </w:p>
        </w:tc>
      </w:tr>
      <w:tr w:rsidR="00FD27A0" w:rsidRPr="005F032A" w14:paraId="1A8DE52E" w14:textId="77777777" w:rsidTr="009D5B22">
        <w:trPr>
          <w:trHeight w:val="567"/>
        </w:trPr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0E179E8" w14:textId="3B6B69CE" w:rsidR="00FD27A0" w:rsidRP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  <w:bookmarkStart w:id="1" w:name="_Hlk184894507"/>
            <w:r w:rsidRPr="00FD27A0"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50E8EEE" w14:textId="77777777" w:rsidR="00FD27A0" w:rsidRPr="00FD27A0" w:rsidRDefault="00FD27A0" w:rsidP="009C5AD3">
            <w:pPr>
              <w:pStyle w:val="Nagwek"/>
              <w:tabs>
                <w:tab w:val="left" w:pos="214"/>
              </w:tabs>
              <w:snapToGrid w:val="0"/>
              <w:jc w:val="center"/>
              <w:rPr>
                <w:rFonts w:ascii="Garamond" w:hAnsi="Garamond" w:cs="Times New Roman"/>
                <w:b/>
                <w:sz w:val="23"/>
                <w:szCs w:val="23"/>
                <w:lang w:val="pl-PL"/>
              </w:rPr>
            </w:pPr>
          </w:p>
        </w:tc>
      </w:tr>
      <w:bookmarkEnd w:id="1"/>
    </w:tbl>
    <w:p w14:paraId="69EA0187" w14:textId="77777777" w:rsidR="00640575" w:rsidRPr="005F032A" w:rsidRDefault="00640575" w:rsidP="000B1E56">
      <w:pPr>
        <w:spacing w:after="40" w:line="264" w:lineRule="auto"/>
        <w:ind w:right="260"/>
        <w:jc w:val="both"/>
        <w:rPr>
          <w:rFonts w:ascii="Garamond" w:hAnsi="Garamond" w:cs="Times New Roman"/>
          <w:strike/>
          <w:sz w:val="23"/>
          <w:szCs w:val="23"/>
        </w:rPr>
      </w:pPr>
    </w:p>
    <w:p w14:paraId="26806F12" w14:textId="05058B60" w:rsidR="000057BF" w:rsidRPr="005F032A" w:rsidRDefault="000057BF" w:rsidP="000B1E56">
      <w:pPr>
        <w:spacing w:after="40" w:line="264" w:lineRule="auto"/>
        <w:ind w:right="260"/>
        <w:jc w:val="both"/>
        <w:rPr>
          <w:rFonts w:ascii="Garamond" w:hAnsi="Garamond" w:cs="Times New Roman"/>
          <w:sz w:val="23"/>
          <w:szCs w:val="23"/>
        </w:rPr>
      </w:pPr>
      <w:r w:rsidRPr="005F032A">
        <w:rPr>
          <w:rFonts w:ascii="Garamond" w:hAnsi="Garamond" w:cs="Times New Roman"/>
          <w:sz w:val="23"/>
          <w:szCs w:val="23"/>
        </w:rPr>
        <w:t>Oświadczam, że:</w:t>
      </w:r>
    </w:p>
    <w:p w14:paraId="03575723" w14:textId="50A86E09" w:rsidR="000057BF" w:rsidRPr="005F032A" w:rsidRDefault="000057BF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Zaoferowany </w:t>
      </w:r>
      <w:r w:rsidR="00FD27A0">
        <w:rPr>
          <w:rFonts w:ascii="Garamond" w:hAnsi="Garamond" w:cs="Times New Roman"/>
          <w:color w:val="auto"/>
          <w:sz w:val="23"/>
          <w:szCs w:val="23"/>
        </w:rPr>
        <w:t xml:space="preserve">przedmiot zamówienia </w:t>
      </w: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spełnia wymagania Zmawiającego wskazane w szczegółowym opisie przedmiotu zamówienia – załącznik nr </w:t>
      </w:r>
      <w:r w:rsidR="005C448C">
        <w:rPr>
          <w:rFonts w:ascii="Garamond" w:hAnsi="Garamond" w:cs="Times New Roman"/>
          <w:color w:val="auto"/>
          <w:sz w:val="23"/>
          <w:szCs w:val="23"/>
        </w:rPr>
        <w:t>3</w:t>
      </w: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 do SWZ,</w:t>
      </w:r>
    </w:p>
    <w:p w14:paraId="45C510F1" w14:textId="068CE612" w:rsidR="000057BF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Times New Roman"/>
          <w:color w:val="auto"/>
          <w:sz w:val="23"/>
          <w:szCs w:val="23"/>
        </w:rPr>
        <w:t xml:space="preserve">Okres gwarancji jakości na dostarczony sprzęt wynosi 24 miesiące. </w:t>
      </w:r>
    </w:p>
    <w:p w14:paraId="6F78C032" w14:textId="77777777" w:rsidR="000B1E56" w:rsidRPr="005F032A" w:rsidRDefault="000B1E56" w:rsidP="000B1E56">
      <w:pPr>
        <w:widowControl/>
        <w:numPr>
          <w:ilvl w:val="0"/>
          <w:numId w:val="46"/>
        </w:numPr>
        <w:suppressAutoHyphens w:val="0"/>
        <w:autoSpaceDE w:val="0"/>
        <w:autoSpaceDN w:val="0"/>
        <w:adjustRightInd w:val="0"/>
        <w:jc w:val="both"/>
        <w:rPr>
          <w:rFonts w:ascii="Garamond" w:hAnsi="Garamond" w:cs="Times New Roman"/>
          <w:color w:val="auto"/>
          <w:sz w:val="23"/>
          <w:szCs w:val="23"/>
        </w:rPr>
      </w:pPr>
      <w:r w:rsidRPr="005F032A">
        <w:rPr>
          <w:rFonts w:ascii="Garamond" w:hAnsi="Garamond" w:cs="Arial"/>
          <w:sz w:val="23"/>
          <w:szCs w:val="23"/>
        </w:rPr>
        <w:lastRenderedPageBreak/>
        <w:t>Z</w:t>
      </w:r>
      <w:r w:rsidR="000057BF" w:rsidRPr="005F032A">
        <w:rPr>
          <w:rFonts w:ascii="Garamond" w:hAnsi="Garamond" w:cs="Arial"/>
          <w:sz w:val="23"/>
          <w:szCs w:val="23"/>
        </w:rPr>
        <w:t>obowiąz</w:t>
      </w:r>
      <w:r w:rsidRPr="005F032A">
        <w:rPr>
          <w:rFonts w:ascii="Garamond" w:hAnsi="Garamond" w:cs="Arial"/>
          <w:sz w:val="23"/>
          <w:szCs w:val="23"/>
        </w:rPr>
        <w:t xml:space="preserve">uję się </w:t>
      </w:r>
      <w:r w:rsidR="000057BF" w:rsidRPr="005F032A">
        <w:rPr>
          <w:rFonts w:ascii="Garamond" w:hAnsi="Garamond" w:cs="Arial"/>
          <w:sz w:val="23"/>
          <w:szCs w:val="23"/>
        </w:rPr>
        <w:t xml:space="preserve">do realizacji przedmiotu zamówienia w terminie wskazanym </w:t>
      </w:r>
      <w:r w:rsidRPr="005F032A">
        <w:rPr>
          <w:rFonts w:ascii="Garamond" w:hAnsi="Garamond" w:cs="Arial"/>
          <w:sz w:val="23"/>
          <w:szCs w:val="23"/>
        </w:rPr>
        <w:t>w Zaproszeniu.</w:t>
      </w:r>
    </w:p>
    <w:p w14:paraId="41BCF72C" w14:textId="6E677683" w:rsidR="00C14233" w:rsidRPr="005F032A" w:rsidRDefault="00C14233">
      <w:pPr>
        <w:tabs>
          <w:tab w:val="left" w:pos="330"/>
        </w:tabs>
        <w:rPr>
          <w:rFonts w:ascii="Garamond" w:hAnsi="Garamond"/>
          <w:sz w:val="23"/>
          <w:szCs w:val="23"/>
        </w:rPr>
      </w:pPr>
    </w:p>
    <w:p w14:paraId="38BF5023" w14:textId="77777777" w:rsidR="000875C6" w:rsidRDefault="000875C6" w:rsidP="005F032A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21D0BD35" w14:textId="13337940" w:rsidR="005F032A" w:rsidRPr="005D4996" w:rsidRDefault="005F032A" w:rsidP="005F032A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dnia ………….……. r. </w:t>
      </w:r>
    </w:p>
    <w:p w14:paraId="5FF76B2D" w14:textId="77777777" w:rsidR="005F032A" w:rsidRPr="005D4996" w:rsidRDefault="005F032A" w:rsidP="005F032A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28E1E5CC" w14:textId="34B808B9" w:rsidR="000B1E56" w:rsidRPr="000875C6" w:rsidRDefault="005F032A" w:rsidP="000875C6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sectPr w:rsidR="000B1E56" w:rsidRPr="000875C6" w:rsidSect="000057BF">
      <w:footerReference w:type="default" r:id="rId8"/>
      <w:pgSz w:w="11906" w:h="16838"/>
      <w:pgMar w:top="1417" w:right="1417" w:bottom="1417" w:left="1417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C504" w14:textId="77777777" w:rsidR="00E749F4" w:rsidRDefault="00E749F4">
      <w:r>
        <w:separator/>
      </w:r>
    </w:p>
  </w:endnote>
  <w:endnote w:type="continuationSeparator" w:id="0">
    <w:p w14:paraId="6760E889" w14:textId="77777777" w:rsidR="00E749F4" w:rsidRDefault="00E74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B922C" w14:textId="77777777" w:rsidR="00C14233" w:rsidRDefault="00C14233">
    <w:pPr>
      <w:pStyle w:val="Stopka"/>
      <w:jc w:val="right"/>
      <w:rPr>
        <w:sz w:val="20"/>
        <w:szCs w:val="20"/>
        <w:lang w:eastAsia="pl-PL"/>
      </w:rPr>
    </w:pPr>
  </w:p>
  <w:p w14:paraId="54A36FFC" w14:textId="77777777" w:rsidR="00C14233" w:rsidRDefault="00C14233">
    <w:pPr>
      <w:pStyle w:val="Stopka"/>
      <w:rPr>
        <w:rFonts w:ascii="Garamond" w:hAnsi="Garamond" w:cs="Garamond"/>
        <w:sz w:val="20"/>
        <w:szCs w:val="20"/>
        <w:lang w:eastAsia="pl-PL"/>
      </w:rPr>
    </w:pPr>
  </w:p>
  <w:p w14:paraId="1D0BF3C3" w14:textId="77777777" w:rsidR="00C14233" w:rsidRDefault="00C14233">
    <w:pPr>
      <w:pStyle w:val="Stopk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4BE3A" w14:textId="77777777" w:rsidR="00E749F4" w:rsidRDefault="00E749F4">
      <w:r>
        <w:separator/>
      </w:r>
    </w:p>
  </w:footnote>
  <w:footnote w:type="continuationSeparator" w:id="0">
    <w:p w14:paraId="3D8919D3" w14:textId="77777777" w:rsidR="00E749F4" w:rsidRDefault="00E74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sz w:val="15"/>
        <w:szCs w:val="18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  <w:sz w:val="18"/>
        <w:szCs w:val="1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  <w:sz w:val="18"/>
        <w:szCs w:val="18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  <w:sz w:val="18"/>
        <w:szCs w:val="18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  <w:sz w:val="18"/>
        <w:szCs w:val="18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18"/>
        <w:szCs w:val="18"/>
      </w:rPr>
    </w:lvl>
  </w:abstractNum>
  <w:abstractNum w:abstractNumId="7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9" w15:restartNumberingAfterBreak="0">
    <w:nsid w:val="0000000A"/>
    <w:multiLevelType w:val="singleLevel"/>
    <w:tmpl w:val="833CFEA8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Garamond" w:hAnsi="Garamond" w:cs="Times New Roman" w:hint="default"/>
        <w:b w:val="0"/>
        <w:i w:val="0"/>
        <w:sz w:val="18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1" w15:restartNumberingAfterBreak="0">
    <w:nsid w:val="0000000C"/>
    <w:multiLevelType w:val="singleLevel"/>
    <w:tmpl w:val="0000000C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2" w15:restartNumberingAfterBreak="0">
    <w:nsid w:val="0000000D"/>
    <w:multiLevelType w:val="singleLevel"/>
    <w:tmpl w:val="0000000D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13" w15:restartNumberingAfterBreak="0">
    <w:nsid w:val="0000000E"/>
    <w:multiLevelType w:val="singleLevel"/>
    <w:tmpl w:val="0000000E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4" w15:restartNumberingAfterBreak="0">
    <w:nsid w:val="0000000F"/>
    <w:multiLevelType w:val="singleLevel"/>
    <w:tmpl w:val="0000000F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sz w:val="18"/>
        <w:szCs w:val="18"/>
      </w:rPr>
    </w:lvl>
  </w:abstractNum>
  <w:abstractNum w:abstractNumId="15" w15:restartNumberingAfterBreak="0">
    <w:nsid w:val="00000010"/>
    <w:multiLevelType w:val="multilevel"/>
    <w:tmpl w:val="00000010"/>
    <w:name w:val="WW8Num18"/>
    <w:lvl w:ilvl="0">
      <w:start w:val="1"/>
      <w:numFmt w:val="decimal"/>
      <w:lvlText w:val="ZADANIE %1 - "/>
      <w:lvlJc w:val="left"/>
      <w:pPr>
        <w:tabs>
          <w:tab w:val="num" w:pos="0"/>
        </w:tabs>
        <w:ind w:left="360" w:hanging="36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6" w15:restartNumberingAfterBreak="0">
    <w:nsid w:val="00000011"/>
    <w:multiLevelType w:val="multi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727" w:hanging="18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7" w15:restartNumberingAfterBreak="0">
    <w:nsid w:val="00000012"/>
    <w:multiLevelType w:val="singleLevel"/>
    <w:tmpl w:val="24E271D6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19" w15:restartNumberingAfterBreak="0">
    <w:nsid w:val="00000014"/>
    <w:multiLevelType w:val="singleLevel"/>
    <w:tmpl w:val="00000014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</w:abstractNum>
  <w:abstractNum w:abstractNumId="20" w15:restartNumberingAfterBreak="0">
    <w:nsid w:val="00000015"/>
    <w:multiLevelType w:val="singleLevel"/>
    <w:tmpl w:val="F76A3E6E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22"/>
        <w:szCs w:val="18"/>
        <w:lang w:val="pl-PL"/>
      </w:rPr>
    </w:lvl>
  </w:abstractNum>
  <w:abstractNum w:abstractNumId="21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  <w:sz w:val="18"/>
        <w:szCs w:val="18"/>
        <w:lang w:val="pl-PL"/>
      </w:rPr>
    </w:lvl>
  </w:abstractNum>
  <w:abstractNum w:abstractNumId="22" w15:restartNumberingAfterBreak="0">
    <w:nsid w:val="00000017"/>
    <w:multiLevelType w:val="singleLevel"/>
    <w:tmpl w:val="00000017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3" w15:restartNumberingAfterBreak="0">
    <w:nsid w:val="095C34CD"/>
    <w:multiLevelType w:val="hybridMultilevel"/>
    <w:tmpl w:val="E8C2F73C"/>
    <w:lvl w:ilvl="0" w:tplc="EBDA932E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CAE1807"/>
    <w:multiLevelType w:val="hybridMultilevel"/>
    <w:tmpl w:val="F9E2D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C651652"/>
    <w:multiLevelType w:val="hybridMultilevel"/>
    <w:tmpl w:val="688A17A8"/>
    <w:name w:val="WW8Num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BF43A1"/>
    <w:multiLevelType w:val="hybridMultilevel"/>
    <w:tmpl w:val="C8EECAEA"/>
    <w:lvl w:ilvl="0" w:tplc="307AFCF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FF5D04"/>
    <w:multiLevelType w:val="hybridMultilevel"/>
    <w:tmpl w:val="5AF49F60"/>
    <w:lvl w:ilvl="0" w:tplc="5F6AD9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A37FEE"/>
    <w:multiLevelType w:val="hybridMultilevel"/>
    <w:tmpl w:val="3F04F272"/>
    <w:name w:val="WW8Num222"/>
    <w:lvl w:ilvl="0" w:tplc="498AB8FC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243E0C"/>
    <w:multiLevelType w:val="hybridMultilevel"/>
    <w:tmpl w:val="3F423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EEA6978"/>
    <w:multiLevelType w:val="hybridMultilevel"/>
    <w:tmpl w:val="516C27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663BC6"/>
    <w:multiLevelType w:val="hybridMultilevel"/>
    <w:tmpl w:val="202242EE"/>
    <w:lvl w:ilvl="0" w:tplc="9C8E69B8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610927"/>
    <w:multiLevelType w:val="hybridMultilevel"/>
    <w:tmpl w:val="6478AA98"/>
    <w:name w:val="WW8Num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3445EB"/>
    <w:multiLevelType w:val="hybridMultilevel"/>
    <w:tmpl w:val="F33625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541262"/>
    <w:multiLevelType w:val="hybridMultilevel"/>
    <w:tmpl w:val="CCDCCB4A"/>
    <w:lvl w:ilvl="0" w:tplc="33BC1F5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A7321"/>
    <w:multiLevelType w:val="hybridMultilevel"/>
    <w:tmpl w:val="B32C43BC"/>
    <w:lvl w:ilvl="0" w:tplc="630886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23083"/>
    <w:multiLevelType w:val="multilevel"/>
    <w:tmpl w:val="9D44DA9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/>
        <w:sz w:val="1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b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  <w:sz w:val="18"/>
      </w:rPr>
    </w:lvl>
  </w:abstractNum>
  <w:abstractNum w:abstractNumId="38" w15:restartNumberingAfterBreak="0">
    <w:nsid w:val="703D1AA0"/>
    <w:multiLevelType w:val="hybridMultilevel"/>
    <w:tmpl w:val="329AA0F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8E3004"/>
    <w:multiLevelType w:val="hybridMultilevel"/>
    <w:tmpl w:val="EEE8CAF6"/>
    <w:lvl w:ilvl="0" w:tplc="49F2176C">
      <w:start w:val="1"/>
      <w:numFmt w:val="decimal"/>
      <w:lvlText w:val="%1"/>
      <w:lvlJc w:val="left"/>
      <w:pPr>
        <w:ind w:left="497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217" w:hanging="360"/>
      </w:pPr>
    </w:lvl>
    <w:lvl w:ilvl="2" w:tplc="0415001B" w:tentative="1">
      <w:start w:val="1"/>
      <w:numFmt w:val="lowerRoman"/>
      <w:lvlText w:val="%3."/>
      <w:lvlJc w:val="right"/>
      <w:pPr>
        <w:ind w:left="1937" w:hanging="180"/>
      </w:pPr>
    </w:lvl>
    <w:lvl w:ilvl="3" w:tplc="0415000F" w:tentative="1">
      <w:start w:val="1"/>
      <w:numFmt w:val="decimal"/>
      <w:lvlText w:val="%4."/>
      <w:lvlJc w:val="left"/>
      <w:pPr>
        <w:ind w:left="2657" w:hanging="360"/>
      </w:pPr>
    </w:lvl>
    <w:lvl w:ilvl="4" w:tplc="04150019" w:tentative="1">
      <w:start w:val="1"/>
      <w:numFmt w:val="lowerLetter"/>
      <w:lvlText w:val="%5."/>
      <w:lvlJc w:val="left"/>
      <w:pPr>
        <w:ind w:left="3377" w:hanging="360"/>
      </w:pPr>
    </w:lvl>
    <w:lvl w:ilvl="5" w:tplc="0415001B" w:tentative="1">
      <w:start w:val="1"/>
      <w:numFmt w:val="lowerRoman"/>
      <w:lvlText w:val="%6."/>
      <w:lvlJc w:val="right"/>
      <w:pPr>
        <w:ind w:left="4097" w:hanging="180"/>
      </w:pPr>
    </w:lvl>
    <w:lvl w:ilvl="6" w:tplc="0415000F" w:tentative="1">
      <w:start w:val="1"/>
      <w:numFmt w:val="decimal"/>
      <w:lvlText w:val="%7."/>
      <w:lvlJc w:val="left"/>
      <w:pPr>
        <w:ind w:left="4817" w:hanging="360"/>
      </w:pPr>
    </w:lvl>
    <w:lvl w:ilvl="7" w:tplc="04150019" w:tentative="1">
      <w:start w:val="1"/>
      <w:numFmt w:val="lowerLetter"/>
      <w:lvlText w:val="%8."/>
      <w:lvlJc w:val="left"/>
      <w:pPr>
        <w:ind w:left="5537" w:hanging="360"/>
      </w:pPr>
    </w:lvl>
    <w:lvl w:ilvl="8" w:tplc="0415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40" w15:restartNumberingAfterBreak="0">
    <w:nsid w:val="76FA35D5"/>
    <w:multiLevelType w:val="hybridMultilevel"/>
    <w:tmpl w:val="843C83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8208BD"/>
    <w:multiLevelType w:val="hybridMultilevel"/>
    <w:tmpl w:val="9884AD2E"/>
    <w:lvl w:ilvl="0" w:tplc="D1D2E1A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E131F3"/>
    <w:multiLevelType w:val="hybridMultilevel"/>
    <w:tmpl w:val="DF322AEC"/>
    <w:lvl w:ilvl="0" w:tplc="7F38FBEA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D2398"/>
    <w:multiLevelType w:val="hybridMultilevel"/>
    <w:tmpl w:val="A65CCA9A"/>
    <w:lvl w:ilvl="0" w:tplc="1354BBA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9632A9"/>
    <w:multiLevelType w:val="hybridMultilevel"/>
    <w:tmpl w:val="73F6116C"/>
    <w:lvl w:ilvl="0" w:tplc="7DDA7DD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12CD9"/>
    <w:multiLevelType w:val="hybridMultilevel"/>
    <w:tmpl w:val="FEEC5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83997"/>
    <w:multiLevelType w:val="multilevel"/>
    <w:tmpl w:val="C34CB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3"/>
        <w:szCs w:val="23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3"/>
        <w:szCs w:val="23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  <w:b w:val="0"/>
        <w:sz w:val="23"/>
        <w:szCs w:val="23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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106418236">
    <w:abstractNumId w:val="0"/>
  </w:num>
  <w:num w:numId="2" w16cid:durableId="381368163">
    <w:abstractNumId w:val="1"/>
  </w:num>
  <w:num w:numId="3" w16cid:durableId="561254128">
    <w:abstractNumId w:val="2"/>
  </w:num>
  <w:num w:numId="4" w16cid:durableId="1198617769">
    <w:abstractNumId w:val="3"/>
  </w:num>
  <w:num w:numId="5" w16cid:durableId="1237666147">
    <w:abstractNumId w:val="4"/>
  </w:num>
  <w:num w:numId="6" w16cid:durableId="464545265">
    <w:abstractNumId w:val="5"/>
  </w:num>
  <w:num w:numId="7" w16cid:durableId="416635849">
    <w:abstractNumId w:val="6"/>
  </w:num>
  <w:num w:numId="8" w16cid:durableId="2131779692">
    <w:abstractNumId w:val="7"/>
  </w:num>
  <w:num w:numId="9" w16cid:durableId="1388987577">
    <w:abstractNumId w:val="8"/>
  </w:num>
  <w:num w:numId="10" w16cid:durableId="836502316">
    <w:abstractNumId w:val="9"/>
  </w:num>
  <w:num w:numId="11" w16cid:durableId="1518226854">
    <w:abstractNumId w:val="10"/>
  </w:num>
  <w:num w:numId="12" w16cid:durableId="195775340">
    <w:abstractNumId w:val="11"/>
  </w:num>
  <w:num w:numId="13" w16cid:durableId="1102871170">
    <w:abstractNumId w:val="12"/>
  </w:num>
  <w:num w:numId="14" w16cid:durableId="491681567">
    <w:abstractNumId w:val="13"/>
  </w:num>
  <w:num w:numId="15" w16cid:durableId="911476108">
    <w:abstractNumId w:val="14"/>
  </w:num>
  <w:num w:numId="16" w16cid:durableId="2030569160">
    <w:abstractNumId w:val="15"/>
  </w:num>
  <w:num w:numId="17" w16cid:durableId="1613393421">
    <w:abstractNumId w:val="16"/>
  </w:num>
  <w:num w:numId="18" w16cid:durableId="699939178">
    <w:abstractNumId w:val="17"/>
  </w:num>
  <w:num w:numId="19" w16cid:durableId="1531406916">
    <w:abstractNumId w:val="18"/>
  </w:num>
  <w:num w:numId="20" w16cid:durableId="2066365137">
    <w:abstractNumId w:val="19"/>
  </w:num>
  <w:num w:numId="21" w16cid:durableId="372005322">
    <w:abstractNumId w:val="20"/>
  </w:num>
  <w:num w:numId="22" w16cid:durableId="1423531521">
    <w:abstractNumId w:val="21"/>
  </w:num>
  <w:num w:numId="23" w16cid:durableId="419986611">
    <w:abstractNumId w:val="22"/>
  </w:num>
  <w:num w:numId="24" w16cid:durableId="777218701">
    <w:abstractNumId w:val="37"/>
  </w:num>
  <w:num w:numId="25" w16cid:durableId="65614473">
    <w:abstractNumId w:val="41"/>
  </w:num>
  <w:num w:numId="26" w16cid:durableId="1730759937">
    <w:abstractNumId w:val="36"/>
  </w:num>
  <w:num w:numId="27" w16cid:durableId="1507094133">
    <w:abstractNumId w:val="45"/>
  </w:num>
  <w:num w:numId="28" w16cid:durableId="1362777914">
    <w:abstractNumId w:val="23"/>
  </w:num>
  <w:num w:numId="29" w16cid:durableId="225334658">
    <w:abstractNumId w:val="31"/>
  </w:num>
  <w:num w:numId="30" w16cid:durableId="918364192">
    <w:abstractNumId w:val="44"/>
  </w:num>
  <w:num w:numId="31" w16cid:durableId="787355722">
    <w:abstractNumId w:val="39"/>
  </w:num>
  <w:num w:numId="32" w16cid:durableId="2138454304">
    <w:abstractNumId w:val="43"/>
  </w:num>
  <w:num w:numId="33" w16cid:durableId="849830948">
    <w:abstractNumId w:val="35"/>
  </w:num>
  <w:num w:numId="34" w16cid:durableId="42408147">
    <w:abstractNumId w:val="27"/>
  </w:num>
  <w:num w:numId="35" w16cid:durableId="144781626">
    <w:abstractNumId w:val="40"/>
  </w:num>
  <w:num w:numId="36" w16cid:durableId="885027855">
    <w:abstractNumId w:val="29"/>
  </w:num>
  <w:num w:numId="37" w16cid:durableId="1195458653">
    <w:abstractNumId w:val="26"/>
  </w:num>
  <w:num w:numId="38" w16cid:durableId="1760327013">
    <w:abstractNumId w:val="32"/>
  </w:num>
  <w:num w:numId="39" w16cid:durableId="1860197290">
    <w:abstractNumId w:val="33"/>
  </w:num>
  <w:num w:numId="40" w16cid:durableId="1693648466">
    <w:abstractNumId w:val="38"/>
  </w:num>
  <w:num w:numId="41" w16cid:durableId="889265345">
    <w:abstractNumId w:val="42"/>
  </w:num>
  <w:num w:numId="42" w16cid:durableId="1259102457">
    <w:abstractNumId w:val="28"/>
  </w:num>
  <w:num w:numId="43" w16cid:durableId="240796952">
    <w:abstractNumId w:val="34"/>
  </w:num>
  <w:num w:numId="44" w16cid:durableId="1906063765">
    <w:abstractNumId w:val="25"/>
  </w:num>
  <w:num w:numId="45" w16cid:durableId="863640588">
    <w:abstractNumId w:val="30"/>
  </w:num>
  <w:num w:numId="46" w16cid:durableId="676421795">
    <w:abstractNumId w:val="24"/>
  </w:num>
  <w:num w:numId="47" w16cid:durableId="792211341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9E"/>
    <w:rsid w:val="000010C0"/>
    <w:rsid w:val="00003CBD"/>
    <w:rsid w:val="000057BF"/>
    <w:rsid w:val="000113D6"/>
    <w:rsid w:val="0001304A"/>
    <w:rsid w:val="000273D7"/>
    <w:rsid w:val="00037351"/>
    <w:rsid w:val="0004159C"/>
    <w:rsid w:val="0007603A"/>
    <w:rsid w:val="00082203"/>
    <w:rsid w:val="000875C6"/>
    <w:rsid w:val="0009444F"/>
    <w:rsid w:val="000A30A0"/>
    <w:rsid w:val="000B1E56"/>
    <w:rsid w:val="000C1141"/>
    <w:rsid w:val="000C39BC"/>
    <w:rsid w:val="000D5A9F"/>
    <w:rsid w:val="000E243A"/>
    <w:rsid w:val="000F29B7"/>
    <w:rsid w:val="001002D1"/>
    <w:rsid w:val="00157184"/>
    <w:rsid w:val="00174585"/>
    <w:rsid w:val="0018302F"/>
    <w:rsid w:val="00186509"/>
    <w:rsid w:val="00187E94"/>
    <w:rsid w:val="001A7B01"/>
    <w:rsid w:val="001B3054"/>
    <w:rsid w:val="001C3BD2"/>
    <w:rsid w:val="001D6994"/>
    <w:rsid w:val="001E27C3"/>
    <w:rsid w:val="001E53E3"/>
    <w:rsid w:val="001F2D80"/>
    <w:rsid w:val="0021119A"/>
    <w:rsid w:val="00225EDB"/>
    <w:rsid w:val="00237726"/>
    <w:rsid w:val="002563C2"/>
    <w:rsid w:val="00266142"/>
    <w:rsid w:val="002744E3"/>
    <w:rsid w:val="002805B3"/>
    <w:rsid w:val="002944A4"/>
    <w:rsid w:val="002D499B"/>
    <w:rsid w:val="002E6700"/>
    <w:rsid w:val="002F1F07"/>
    <w:rsid w:val="00387621"/>
    <w:rsid w:val="003B1839"/>
    <w:rsid w:val="00416100"/>
    <w:rsid w:val="0047379F"/>
    <w:rsid w:val="00480DE5"/>
    <w:rsid w:val="004A1174"/>
    <w:rsid w:val="004B191E"/>
    <w:rsid w:val="004E1FD6"/>
    <w:rsid w:val="004F0D5B"/>
    <w:rsid w:val="00501853"/>
    <w:rsid w:val="005447B0"/>
    <w:rsid w:val="005554FC"/>
    <w:rsid w:val="0055675A"/>
    <w:rsid w:val="00556D74"/>
    <w:rsid w:val="005B0CF4"/>
    <w:rsid w:val="005C448C"/>
    <w:rsid w:val="005D4177"/>
    <w:rsid w:val="005F032A"/>
    <w:rsid w:val="00602754"/>
    <w:rsid w:val="00606724"/>
    <w:rsid w:val="00612F08"/>
    <w:rsid w:val="00640575"/>
    <w:rsid w:val="00646383"/>
    <w:rsid w:val="00676308"/>
    <w:rsid w:val="00686561"/>
    <w:rsid w:val="006925CC"/>
    <w:rsid w:val="00693EFD"/>
    <w:rsid w:val="006B7DBF"/>
    <w:rsid w:val="006D1BF8"/>
    <w:rsid w:val="007303A4"/>
    <w:rsid w:val="00747756"/>
    <w:rsid w:val="00760136"/>
    <w:rsid w:val="00776D2D"/>
    <w:rsid w:val="00780301"/>
    <w:rsid w:val="00781690"/>
    <w:rsid w:val="007A08CE"/>
    <w:rsid w:val="007C0E21"/>
    <w:rsid w:val="007C15F5"/>
    <w:rsid w:val="007D25C0"/>
    <w:rsid w:val="007D730B"/>
    <w:rsid w:val="0082364C"/>
    <w:rsid w:val="008250E4"/>
    <w:rsid w:val="008328B8"/>
    <w:rsid w:val="00854606"/>
    <w:rsid w:val="00861C12"/>
    <w:rsid w:val="008707E7"/>
    <w:rsid w:val="00881F4E"/>
    <w:rsid w:val="00882968"/>
    <w:rsid w:val="00890B03"/>
    <w:rsid w:val="008A11FB"/>
    <w:rsid w:val="008B1888"/>
    <w:rsid w:val="008B53EB"/>
    <w:rsid w:val="008E0DEE"/>
    <w:rsid w:val="008E47C0"/>
    <w:rsid w:val="008E5AE0"/>
    <w:rsid w:val="00913D1E"/>
    <w:rsid w:val="009411BF"/>
    <w:rsid w:val="009420BD"/>
    <w:rsid w:val="0095180B"/>
    <w:rsid w:val="00966FDF"/>
    <w:rsid w:val="00987A85"/>
    <w:rsid w:val="00987C41"/>
    <w:rsid w:val="009C5AD3"/>
    <w:rsid w:val="009D1EB6"/>
    <w:rsid w:val="009D5B22"/>
    <w:rsid w:val="00A01BBC"/>
    <w:rsid w:val="00A11053"/>
    <w:rsid w:val="00A5069E"/>
    <w:rsid w:val="00A50D5C"/>
    <w:rsid w:val="00A6399E"/>
    <w:rsid w:val="00A7399C"/>
    <w:rsid w:val="00A806DA"/>
    <w:rsid w:val="00A862C3"/>
    <w:rsid w:val="00B045F5"/>
    <w:rsid w:val="00B105E2"/>
    <w:rsid w:val="00B4519A"/>
    <w:rsid w:val="00B628BA"/>
    <w:rsid w:val="00BD46E9"/>
    <w:rsid w:val="00BE42A5"/>
    <w:rsid w:val="00BF558D"/>
    <w:rsid w:val="00BF605E"/>
    <w:rsid w:val="00C0504E"/>
    <w:rsid w:val="00C14233"/>
    <w:rsid w:val="00C1673F"/>
    <w:rsid w:val="00C237DE"/>
    <w:rsid w:val="00C25D74"/>
    <w:rsid w:val="00C55C92"/>
    <w:rsid w:val="00C758CA"/>
    <w:rsid w:val="00C919C5"/>
    <w:rsid w:val="00CA0A7B"/>
    <w:rsid w:val="00CD1511"/>
    <w:rsid w:val="00CF46C7"/>
    <w:rsid w:val="00DC7A0C"/>
    <w:rsid w:val="00E24BB5"/>
    <w:rsid w:val="00E749F4"/>
    <w:rsid w:val="00E92F45"/>
    <w:rsid w:val="00EA3AA5"/>
    <w:rsid w:val="00EA61C9"/>
    <w:rsid w:val="00ED2540"/>
    <w:rsid w:val="00ED5D55"/>
    <w:rsid w:val="00EE1F3A"/>
    <w:rsid w:val="00EF2AAF"/>
    <w:rsid w:val="00F33D38"/>
    <w:rsid w:val="00F357C8"/>
    <w:rsid w:val="00F5146E"/>
    <w:rsid w:val="00F65DDA"/>
    <w:rsid w:val="00F81824"/>
    <w:rsid w:val="00F8332B"/>
    <w:rsid w:val="00FB3188"/>
    <w:rsid w:val="00FC4B79"/>
    <w:rsid w:val="00FD27A0"/>
    <w:rsid w:val="00FF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4F6FFDE"/>
  <w15:chartTrackingRefBased/>
  <w15:docId w15:val="{99C91A82-CB73-47DD-BE22-BAEA91813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0575"/>
    <w:pPr>
      <w:widowControl w:val="0"/>
      <w:suppressAutoHyphens/>
    </w:pPr>
    <w:rPr>
      <w:rFonts w:cs="Calibri"/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widowControl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color w:val="auto"/>
      <w:sz w:val="28"/>
      <w:szCs w:val="28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rFonts w:ascii="Times New Roman" w:hAnsi="Times New Roman" w:cs="Times New Roman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Calibri" w:hAnsi="Times New Roman" w:cs="Times New Roman" w:hint="default"/>
      <w:sz w:val="22"/>
      <w:szCs w:val="22"/>
    </w:rPr>
  </w:style>
  <w:style w:type="character" w:customStyle="1" w:styleId="WW8Num3z0">
    <w:name w:val="WW8Num3z0"/>
    <w:rPr>
      <w:rFonts w:ascii="Tahoma" w:hAnsi="Tahoma" w:cs="Times New Roman" w:hint="default"/>
      <w:b w:val="0"/>
      <w:i w:val="0"/>
      <w:strike w:val="0"/>
      <w:dstrike w:val="0"/>
      <w:sz w:val="15"/>
      <w:szCs w:val="18"/>
    </w:rPr>
  </w:style>
  <w:style w:type="character" w:customStyle="1" w:styleId="WW8Num4z0">
    <w:name w:val="WW8Num4z0"/>
    <w:rPr>
      <w:rFonts w:cs="Times New Roman"/>
      <w:b w:val="0"/>
      <w:i w:val="0"/>
      <w:sz w:val="18"/>
      <w:szCs w:val="18"/>
      <w:lang w:val="pl-PL"/>
    </w:rPr>
  </w:style>
  <w:style w:type="character" w:customStyle="1" w:styleId="WW8Num5z0">
    <w:name w:val="WW8Num5z0"/>
    <w:rPr>
      <w:rFonts w:cs="Times New Roman" w:hint="default"/>
      <w:b/>
      <w:sz w:val="18"/>
      <w:szCs w:val="18"/>
    </w:rPr>
  </w:style>
  <w:style w:type="character" w:customStyle="1" w:styleId="WW8Num6z0">
    <w:name w:val="WW8Num6z0"/>
    <w:rPr>
      <w:b w:val="0"/>
      <w:sz w:val="18"/>
      <w:szCs w:val="18"/>
    </w:rPr>
  </w:style>
  <w:style w:type="character" w:customStyle="1" w:styleId="WW8Num7z0">
    <w:name w:val="WW8Num7z0"/>
    <w:rPr>
      <w:rFonts w:cs="Times New Roman"/>
      <w:b w:val="0"/>
      <w:i w:val="0"/>
      <w:sz w:val="18"/>
      <w:szCs w:val="18"/>
      <w:lang w:val="pl-PL"/>
    </w:rPr>
  </w:style>
  <w:style w:type="character" w:customStyle="1" w:styleId="WW8Num8z0">
    <w:name w:val="WW8Num8z0"/>
    <w:rPr>
      <w:rFonts w:ascii="Symbol" w:hAnsi="Symbol" w:cs="Symbol" w:hint="default"/>
      <w:color w:val="222222"/>
      <w:sz w:val="18"/>
      <w:szCs w:val="18"/>
      <w:lang w:eastAsia="pl-PL"/>
    </w:rPr>
  </w:style>
  <w:style w:type="character" w:customStyle="1" w:styleId="WW8Num9z0">
    <w:name w:val="WW8Num9z0"/>
    <w:rPr>
      <w:rFonts w:cs="Times New Roman"/>
      <w:b w:val="0"/>
      <w:sz w:val="18"/>
      <w:szCs w:val="18"/>
    </w:rPr>
  </w:style>
  <w:style w:type="character" w:customStyle="1" w:styleId="WW8Num10z0">
    <w:name w:val="WW8Num10z0"/>
    <w:rPr>
      <w:sz w:val="18"/>
      <w:szCs w:val="18"/>
    </w:rPr>
  </w:style>
  <w:style w:type="character" w:customStyle="1" w:styleId="WW8Num11z0">
    <w:name w:val="WW8Num11z0"/>
    <w:rPr>
      <w:rFonts w:cs="Times New Roman"/>
      <w:b w:val="0"/>
      <w:i w:val="0"/>
      <w:sz w:val="18"/>
      <w:szCs w:val="18"/>
      <w:lang w:val="pl-PL"/>
    </w:rPr>
  </w:style>
  <w:style w:type="character" w:customStyle="1" w:styleId="WW8Num12z0">
    <w:name w:val="WW8Num1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3z0">
    <w:name w:val="WW8Num13z0"/>
    <w:rPr>
      <w:rFonts w:hint="default"/>
      <w:b w:val="0"/>
    </w:rPr>
  </w:style>
  <w:style w:type="character" w:customStyle="1" w:styleId="WW8Num14z0">
    <w:name w:val="WW8Num1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5z0">
    <w:name w:val="WW8Num15z0"/>
    <w:rPr>
      <w:rFonts w:ascii="Symbol" w:hAnsi="Symbol" w:cs="Symbol" w:hint="default"/>
      <w:sz w:val="18"/>
      <w:szCs w:val="18"/>
    </w:rPr>
  </w:style>
  <w:style w:type="character" w:customStyle="1" w:styleId="WW8Num16z0">
    <w:name w:val="WW8Num1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17z0">
    <w:name w:val="WW8Num17z0"/>
    <w:rPr>
      <w:b w:val="0"/>
      <w:sz w:val="18"/>
      <w:szCs w:val="18"/>
    </w:rPr>
  </w:style>
  <w:style w:type="character" w:customStyle="1" w:styleId="WW8Num18z0">
    <w:name w:val="WW8Num18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18z1">
    <w:name w:val="WW8Num18z1"/>
    <w:rPr>
      <w:rFonts w:hint="default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  <w:rPr>
      <w:rFonts w:cs="Times New Roman"/>
      <w:sz w:val="22"/>
      <w:szCs w:val="22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cs="Times New Roman"/>
      <w:b w:val="0"/>
      <w:sz w:val="18"/>
      <w:szCs w:val="18"/>
    </w:rPr>
  </w:style>
  <w:style w:type="character" w:customStyle="1" w:styleId="WW8Num21z0">
    <w:name w:val="WW8Num21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2z0">
    <w:name w:val="WW8Num22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23z0">
    <w:name w:val="WW8Num23z0"/>
    <w:rPr>
      <w:rFonts w:cs="Times New Roman"/>
      <w:b w:val="0"/>
      <w:i w:val="0"/>
      <w:sz w:val="18"/>
      <w:szCs w:val="18"/>
      <w:lang w:val="pl-PL"/>
    </w:rPr>
  </w:style>
  <w:style w:type="character" w:customStyle="1" w:styleId="WW8Num24z0">
    <w:name w:val="WW8Num24z0"/>
    <w:rPr>
      <w:rFonts w:cs="Times New Roman"/>
      <w:b w:val="0"/>
      <w:i w:val="0"/>
      <w:sz w:val="18"/>
      <w:szCs w:val="18"/>
      <w:lang w:val="pl-PL"/>
    </w:rPr>
  </w:style>
  <w:style w:type="character" w:customStyle="1" w:styleId="WW8Num25z0">
    <w:name w:val="WW8Num25z0"/>
    <w:rPr>
      <w:rFonts w:ascii="Symbol" w:hAnsi="Symbol" w:cs="Symbol" w:hint="default"/>
    </w:rPr>
  </w:style>
  <w:style w:type="character" w:customStyle="1" w:styleId="WW8Num25z1">
    <w:name w:val="WW8Num25z1"/>
    <w:rPr>
      <w:rFonts w:ascii="Courier New" w:hAnsi="Courier New" w:cs="Courier New" w:hint="default"/>
    </w:rPr>
  </w:style>
  <w:style w:type="character" w:customStyle="1" w:styleId="WW8Num25z2">
    <w:name w:val="WW8Num25z2"/>
    <w:rPr>
      <w:rFonts w:ascii="Wingdings" w:hAnsi="Wingdings" w:cs="Wingdings" w:hint="default"/>
    </w:rPr>
  </w:style>
  <w:style w:type="character" w:customStyle="1" w:styleId="Domylnaczcionkaakapitu4">
    <w:name w:val="Domyślna czcionka akapitu4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0">
    <w:name w:val="WW8Num26z0"/>
    <w:rPr>
      <w:rFonts w:cs="Times New Roman"/>
      <w:b w:val="0"/>
      <w:i w:val="0"/>
      <w:sz w:val="18"/>
      <w:szCs w:val="18"/>
      <w:lang w:val="pl-PL"/>
    </w:rPr>
  </w:style>
  <w:style w:type="character" w:customStyle="1" w:styleId="WW8Num27z0">
    <w:name w:val="WW8Num27z0"/>
    <w:rPr>
      <w:rFonts w:ascii="Tahoma" w:hAnsi="Tahoma" w:cs="Tahoma"/>
      <w:b w:val="0"/>
      <w:i w:val="0"/>
      <w:sz w:val="15"/>
      <w:szCs w:val="15"/>
    </w:rPr>
  </w:style>
  <w:style w:type="character" w:customStyle="1" w:styleId="WW8Num28z0">
    <w:name w:val="WW8Num28z0"/>
    <w:rPr>
      <w:rFonts w:ascii="Symbol" w:hAnsi="Symbol" w:cs="Symbol" w:hint="default"/>
      <w:color w:val="222222"/>
      <w:sz w:val="18"/>
      <w:szCs w:val="18"/>
    </w:rPr>
  </w:style>
  <w:style w:type="character" w:customStyle="1" w:styleId="WW8Num28z1">
    <w:name w:val="WW8Num28z1"/>
    <w:rPr>
      <w:rFonts w:ascii="Courier New" w:hAnsi="Courier New" w:cs="Courier New" w:hint="default"/>
    </w:rPr>
  </w:style>
  <w:style w:type="character" w:customStyle="1" w:styleId="WW8Num28z2">
    <w:name w:val="WW8Num28z2"/>
    <w:rPr>
      <w:rFonts w:ascii="Wingdings" w:hAnsi="Wingdings" w:cs="Wingdings" w:hint="default"/>
    </w:rPr>
  </w:style>
  <w:style w:type="character" w:customStyle="1" w:styleId="WW8Num29z0">
    <w:name w:val="WW8Num29z0"/>
    <w:rPr>
      <w:rFonts w:ascii="Tahoma" w:hAnsi="Tahoma" w:cs="Tahoma" w:hint="default"/>
      <w:b w:val="0"/>
      <w:i w:val="0"/>
      <w:strike w:val="0"/>
      <w:dstrike w:val="0"/>
      <w:sz w:val="15"/>
      <w:szCs w:val="15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cs="Times New Roman"/>
      <w:b w:val="0"/>
      <w:sz w:val="18"/>
      <w:szCs w:val="1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hint="default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ahoma" w:hAnsi="Tahoma" w:cs="Tahoma" w:hint="default"/>
      <w:b w:val="0"/>
      <w:i w:val="0"/>
      <w:sz w:val="19"/>
      <w:szCs w:val="15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cs="Times New Roman"/>
      <w:b w:val="0"/>
      <w:i w:val="0"/>
      <w:sz w:val="18"/>
      <w:szCs w:val="18"/>
      <w:lang w:val="pl-PL"/>
    </w:rPr>
  </w:style>
  <w:style w:type="character" w:customStyle="1" w:styleId="WW8Num40z0">
    <w:name w:val="WW8Num40z0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ahoma" w:hAnsi="Tahoma" w:cs="Tahoma"/>
      <w:b w:val="0"/>
      <w:i w:val="0"/>
      <w:sz w:val="15"/>
      <w:szCs w:val="15"/>
    </w:rPr>
  </w:style>
  <w:style w:type="character" w:customStyle="1" w:styleId="WW8Num42z0">
    <w:name w:val="WW8Num42z0"/>
    <w:rPr>
      <w:rFonts w:cs="Times New Roman"/>
      <w:b w:val="0"/>
      <w:i w:val="0"/>
      <w:sz w:val="18"/>
      <w:szCs w:val="18"/>
      <w:lang w:val="pl-PL"/>
    </w:rPr>
  </w:style>
  <w:style w:type="character" w:customStyle="1" w:styleId="WW8Num43z0">
    <w:name w:val="WW8Num4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4z0">
    <w:name w:val="WW8Num44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45z0">
    <w:name w:val="WW8Num45z0"/>
    <w:rPr>
      <w:rFonts w:hint="default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hint="default"/>
      <w:b w:val="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Tahoma" w:hAnsi="Tahoma" w:cs="Tahoma"/>
      <w:b w:val="0"/>
      <w:i w:val="0"/>
      <w:sz w:val="15"/>
      <w:szCs w:val="15"/>
    </w:rPr>
  </w:style>
  <w:style w:type="character" w:customStyle="1" w:styleId="WW8Num48z0">
    <w:name w:val="WW8Num48z0"/>
    <w:rPr>
      <w:rFonts w:ascii="Arial" w:hAnsi="Arial" w:cs="Arial"/>
      <w:b w:val="0"/>
      <w:i w:val="0"/>
      <w:sz w:val="18"/>
      <w:szCs w:val="18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Symbol" w:hAnsi="Symbol" w:cs="Symbol" w:hint="default"/>
      <w:sz w:val="18"/>
      <w:szCs w:val="18"/>
    </w:rPr>
  </w:style>
  <w:style w:type="character" w:customStyle="1" w:styleId="WW8Num49z1">
    <w:name w:val="WW8Num49z1"/>
    <w:rPr>
      <w:rFonts w:hint="default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51z0">
    <w:name w:val="WW8Num51z0"/>
    <w:rPr>
      <w:rFonts w:ascii="Tahoma" w:hAnsi="Tahoma" w:cs="Tahoma"/>
      <w:b w:val="0"/>
      <w:i w:val="0"/>
      <w:sz w:val="15"/>
      <w:szCs w:val="15"/>
    </w:rPr>
  </w:style>
  <w:style w:type="character" w:customStyle="1" w:styleId="WW8Num52z0">
    <w:name w:val="WW8Num52z0"/>
    <w:rPr>
      <w:rFonts w:hint="default"/>
    </w:rPr>
  </w:style>
  <w:style w:type="character" w:customStyle="1" w:styleId="WW8Num53z0">
    <w:name w:val="WW8Num53z0"/>
    <w:rPr>
      <w:b w:val="0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  <w:b/>
      <w:strike w:val="0"/>
      <w:dstrike w:val="0"/>
      <w:color w:val="auto"/>
      <w:sz w:val="22"/>
      <w:szCs w:val="22"/>
    </w:rPr>
  </w:style>
  <w:style w:type="character" w:customStyle="1" w:styleId="WW8Num54z1">
    <w:name w:val="WW8Num54z1"/>
    <w:rPr>
      <w:rFonts w:hint="default"/>
    </w:rPr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  <w:rPr>
      <w:rFonts w:cs="Times New Roman"/>
      <w:sz w:val="22"/>
      <w:szCs w:val="22"/>
    </w:rPr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ahoma" w:hAnsi="Tahoma" w:cs="Tahoma"/>
      <w:b w:val="0"/>
      <w:i w:val="0"/>
      <w:sz w:val="15"/>
      <w:szCs w:val="15"/>
    </w:rPr>
  </w:style>
  <w:style w:type="character" w:customStyle="1" w:styleId="WW8Num57z0">
    <w:name w:val="WW8Num57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ahoma" w:hAnsi="Tahoma" w:cs="Tahoma" w:hint="default"/>
      <w:b w:val="0"/>
      <w:i w:val="0"/>
      <w:sz w:val="15"/>
      <w:szCs w:val="15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b w:val="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Tahoma" w:hAnsi="Tahoma" w:cs="Tahoma"/>
      <w:b w:val="0"/>
      <w:i w:val="0"/>
      <w:sz w:val="15"/>
      <w:szCs w:val="15"/>
    </w:rPr>
  </w:style>
  <w:style w:type="character" w:customStyle="1" w:styleId="WW8Num63z0">
    <w:name w:val="WW8Num63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4z0">
    <w:name w:val="WW8Num64z0"/>
    <w:rPr>
      <w:b w:val="0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Times New Roman" w:hAnsi="Times New Roman" w:cs="Times New Roman" w:hint="default"/>
      <w:b w:val="0"/>
      <w:i w:val="0"/>
      <w:sz w:val="18"/>
      <w:szCs w:val="18"/>
    </w:rPr>
  </w:style>
  <w:style w:type="character" w:customStyle="1" w:styleId="WW8Num67z0">
    <w:name w:val="WW8Num67z0"/>
    <w:rPr>
      <w:rFonts w:ascii="Tahoma" w:hAnsi="Tahoma" w:cs="Tahoma"/>
      <w:b w:val="0"/>
      <w:i w:val="0"/>
      <w:sz w:val="15"/>
      <w:szCs w:val="15"/>
    </w:rPr>
  </w:style>
  <w:style w:type="character" w:customStyle="1" w:styleId="WW8Num68z0">
    <w:name w:val="WW8Num68z0"/>
    <w:rPr>
      <w:rFonts w:ascii="Tahoma" w:hAnsi="Tahoma" w:cs="Tahoma"/>
      <w:b w:val="0"/>
      <w:i w:val="0"/>
      <w:sz w:val="15"/>
      <w:szCs w:val="15"/>
    </w:rPr>
  </w:style>
  <w:style w:type="character" w:customStyle="1" w:styleId="Domylnaczcionkaakapitu3">
    <w:name w:val="Domyślna czcionka akapitu3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ytuksiki1">
    <w:name w:val="Tytuł książki1"/>
    <w:rPr>
      <w:rFonts w:ascii="Cambria" w:hAnsi="Cambria" w:cs="Times New Roman"/>
      <w:b/>
      <w:i/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color w:val="000000"/>
    </w:rPr>
  </w:style>
  <w:style w:type="character" w:customStyle="1" w:styleId="TekstdymkaZnak">
    <w:name w:val="Tekst dymka Znak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styleId="Hipercze">
    <w:name w:val="Hyperlink"/>
    <w:rPr>
      <w:color w:val="000080"/>
      <w:u w:val="single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Calibri"/>
      <w:color w:val="000000"/>
    </w:rPr>
  </w:style>
  <w:style w:type="character" w:customStyle="1" w:styleId="TematkomentarzaZnak">
    <w:name w:val="Temat komentarza Znak"/>
    <w:rPr>
      <w:rFonts w:cs="Calibri"/>
      <w:b/>
      <w:bCs/>
      <w:color w:val="000000"/>
    </w:rPr>
  </w:style>
  <w:style w:type="character" w:customStyle="1" w:styleId="StopkaZnak">
    <w:name w:val="Stopka Znak"/>
    <w:rPr>
      <w:rFonts w:cs="Calibri"/>
      <w:color w:val="000000"/>
      <w:sz w:val="24"/>
      <w:szCs w:val="24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TekstprzypisukocowegoZnak">
    <w:name w:val="Tekst przypisu końcowego Znak"/>
    <w:rPr>
      <w:rFonts w:cs="Calibri"/>
      <w:color w:val="000000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Calibri"/>
      <w:color w:val="000000"/>
    </w:rPr>
  </w:style>
  <w:style w:type="character" w:customStyle="1" w:styleId="apple-converted-space">
    <w:name w:val="apple-converted-space"/>
  </w:style>
  <w:style w:type="character" w:customStyle="1" w:styleId="Odwoaniedokomentarza4">
    <w:name w:val="Odwołanie do komentarza4"/>
    <w:rPr>
      <w:sz w:val="16"/>
      <w:szCs w:val="16"/>
    </w:rPr>
  </w:style>
  <w:style w:type="character" w:customStyle="1" w:styleId="TekstkomentarzaZnak3">
    <w:name w:val="Tekst komentarza Znak3"/>
    <w:rPr>
      <w:rFonts w:cs="Calibri"/>
      <w:color w:val="000000"/>
      <w:lang w:eastAsia="zh-CN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FreeSans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Nagwek">
    <w:name w:val="header"/>
    <w:basedOn w:val="Normalny"/>
    <w:pPr>
      <w:widowControl/>
      <w:suppressAutoHyphens w:val="0"/>
    </w:pPr>
    <w:rPr>
      <w:color w:val="auto"/>
      <w:sz w:val="20"/>
      <w:szCs w:val="20"/>
      <w:lang w:val="x-none"/>
    </w:rPr>
  </w:style>
  <w:style w:type="paragraph" w:styleId="NormalnyWeb">
    <w:name w:val="Normal (Web)"/>
    <w:basedOn w:val="Normalny"/>
    <w:pPr>
      <w:widowControl/>
      <w:suppressAutoHyphens w:val="0"/>
      <w:spacing w:before="280" w:after="119"/>
    </w:pPr>
    <w:rPr>
      <w:color w:val="auto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  <w:lang w:val="x-none"/>
    </w:rPr>
  </w:style>
  <w:style w:type="paragraph" w:customStyle="1" w:styleId="Tekstkomentarza1">
    <w:name w:val="Tekst komentarza1"/>
    <w:basedOn w:val="Normalny"/>
    <w:rPr>
      <w:sz w:val="20"/>
      <w:szCs w:val="20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Standard">
    <w:name w:val="Standard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2"/>
    <w:next w:val="Tekstkomentarza2"/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styleId="Tekstprzypisukocowego">
    <w:name w:val="endnote text"/>
    <w:basedOn w:val="Normalny"/>
    <w:rPr>
      <w:rFonts w:cs="Times New Roman"/>
      <w:sz w:val="20"/>
      <w:szCs w:val="20"/>
      <w:lang w:val="x-none"/>
    </w:rPr>
  </w:style>
  <w:style w:type="paragraph" w:customStyle="1" w:styleId="Tekstkomentarza3">
    <w:name w:val="Tekst komentarza3"/>
    <w:basedOn w:val="Normalny"/>
    <w:rPr>
      <w:rFonts w:cs="Times New Roman"/>
      <w:sz w:val="20"/>
      <w:szCs w:val="20"/>
      <w:lang w:val="x-none"/>
    </w:rPr>
  </w:style>
  <w:style w:type="paragraph" w:customStyle="1" w:styleId="m6206619302141422989default">
    <w:name w:val="m_6206619302141422989default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m6206619302141422989msolistparagraph">
    <w:name w:val="m_6206619302141422989msolistparagraph"/>
    <w:basedOn w:val="Normalny"/>
    <w:pPr>
      <w:widowControl/>
      <w:suppressAutoHyphens w:val="0"/>
      <w:spacing w:before="280" w:after="280"/>
    </w:pPr>
    <w:rPr>
      <w:rFonts w:cs="Times New Roman"/>
      <w:color w:val="auto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A5069E"/>
    <w:rPr>
      <w:sz w:val="16"/>
      <w:szCs w:val="16"/>
    </w:rPr>
  </w:style>
  <w:style w:type="paragraph" w:styleId="Tekstkomentarza">
    <w:name w:val="annotation text"/>
    <w:basedOn w:val="Normalny"/>
    <w:link w:val="TekstkomentarzaZnak4"/>
    <w:uiPriority w:val="99"/>
    <w:semiHidden/>
    <w:unhideWhenUsed/>
    <w:rsid w:val="00A5069E"/>
    <w:rPr>
      <w:rFonts w:cs="Times New Roman"/>
      <w:sz w:val="20"/>
      <w:szCs w:val="20"/>
      <w:lang w:val="x-none"/>
    </w:rPr>
  </w:style>
  <w:style w:type="character" w:customStyle="1" w:styleId="TekstkomentarzaZnak4">
    <w:name w:val="Tekst komentarza Znak4"/>
    <w:link w:val="Tekstkomentarza"/>
    <w:uiPriority w:val="99"/>
    <w:semiHidden/>
    <w:rsid w:val="00A5069E"/>
    <w:rPr>
      <w:rFonts w:cs="Calibri"/>
      <w:color w:val="000000"/>
      <w:lang w:eastAsia="zh-CN"/>
    </w:rPr>
  </w:style>
  <w:style w:type="character" w:customStyle="1" w:styleId="attribute-value">
    <w:name w:val="attribute-value"/>
    <w:rsid w:val="00F81824"/>
  </w:style>
  <w:style w:type="character" w:customStyle="1" w:styleId="attribute-name">
    <w:name w:val="attribute-name"/>
    <w:rsid w:val="00F81824"/>
  </w:style>
  <w:style w:type="paragraph" w:customStyle="1" w:styleId="Normalny1">
    <w:name w:val="Normalny1"/>
    <w:basedOn w:val="Normalny"/>
    <w:rsid w:val="00082203"/>
    <w:rPr>
      <w:rFonts w:eastAsia="Lucida Sans Unicode" w:cs="Tahoma"/>
      <w:lang w:eastAsia="ar-SA"/>
    </w:rPr>
  </w:style>
  <w:style w:type="paragraph" w:customStyle="1" w:styleId="Normalny10">
    <w:name w:val="Normalny1"/>
    <w:basedOn w:val="Normalny"/>
    <w:rsid w:val="009C5AD3"/>
    <w:rPr>
      <w:rFonts w:eastAsia="Lucida Sans Unicode" w:cs="Tahoma"/>
      <w:lang w:eastAsia="ar-SA"/>
    </w:rPr>
  </w:style>
  <w:style w:type="paragraph" w:customStyle="1" w:styleId="Tytu1">
    <w:name w:val="Tytuł1"/>
    <w:basedOn w:val="Normalny10"/>
    <w:rsid w:val="009C5AD3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1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AD950-2792-4023-A2E1-E6DA68B31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Joanna Długoszewska</cp:lastModifiedBy>
  <cp:revision>7</cp:revision>
  <cp:lastPrinted>2024-11-20T07:40:00Z</cp:lastPrinted>
  <dcterms:created xsi:type="dcterms:W3CDTF">2024-12-12T10:32:00Z</dcterms:created>
  <dcterms:modified xsi:type="dcterms:W3CDTF">2025-02-04T11:22:00Z</dcterms:modified>
</cp:coreProperties>
</file>