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74DB50E" w14:textId="542161EE" w:rsidR="00082203" w:rsidRPr="005F032A" w:rsidRDefault="00C14233" w:rsidP="000B1E56">
      <w:pPr>
        <w:widowControl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="00082203" w:rsidRPr="005F032A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9C5AD3" w:rsidRPr="005F032A">
        <w:rPr>
          <w:rFonts w:ascii="Garamond" w:hAnsi="Garamond" w:cs="Times New Roman"/>
          <w:b/>
          <w:bCs/>
          <w:sz w:val="23"/>
          <w:szCs w:val="23"/>
          <w:lang w:eastAsia="pl-PL"/>
        </w:rPr>
        <w:t>2</w:t>
      </w:r>
      <w:r w:rsidR="00082203" w:rsidRPr="005F032A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Zaproszenia</w:t>
      </w:r>
    </w:p>
    <w:p w14:paraId="15B911AE" w14:textId="77777777" w:rsidR="00082203" w:rsidRPr="005F032A" w:rsidRDefault="00082203">
      <w:pPr>
        <w:widowControl/>
        <w:rPr>
          <w:rFonts w:ascii="Garamond" w:hAnsi="Garamond" w:cs="Tahoma"/>
          <w:b/>
          <w:bCs/>
          <w:color w:val="auto"/>
          <w:sz w:val="23"/>
          <w:szCs w:val="23"/>
        </w:rPr>
      </w:pPr>
    </w:p>
    <w:p w14:paraId="55871542" w14:textId="77777777" w:rsidR="009C5AD3" w:rsidRPr="005F032A" w:rsidRDefault="009C5AD3" w:rsidP="009C5AD3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proofErr w:type="gramStart"/>
      <w:r w:rsidRPr="005F032A">
        <w:rPr>
          <w:rFonts w:ascii="Garamond" w:hAnsi="Garamond"/>
          <w:sz w:val="23"/>
          <w:szCs w:val="23"/>
          <w:u w:val="none"/>
        </w:rPr>
        <w:t>ZAMAWIAJĄCY:</w:t>
      </w:r>
      <w:r w:rsidRPr="005F032A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5F032A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proofErr w:type="gramEnd"/>
      <w:r w:rsidRPr="005F032A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14:paraId="3A4776B8" w14:textId="77777777" w:rsidR="009C5AD3" w:rsidRPr="005F032A" w:rsidRDefault="009C5AD3" w:rsidP="009C5AD3">
      <w:pPr>
        <w:pStyle w:val="Normalny10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5F032A">
        <w:rPr>
          <w:rFonts w:ascii="Garamond" w:hAnsi="Garamond" w:cs="Times New Roman"/>
          <w:sz w:val="23"/>
          <w:szCs w:val="23"/>
        </w:rPr>
        <w:tab/>
      </w:r>
      <w:r w:rsidRPr="005F032A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Pr="005F032A">
        <w:rPr>
          <w:rFonts w:ascii="Garamond" w:hAnsi="Garamond"/>
          <w:sz w:val="23"/>
          <w:szCs w:val="23"/>
        </w:rPr>
        <w:t>ks. Antoniego Kani 16a</w:t>
      </w:r>
    </w:p>
    <w:p w14:paraId="62A24057" w14:textId="77777777" w:rsidR="009C5AD3" w:rsidRPr="005F032A" w:rsidRDefault="009C5AD3" w:rsidP="009C5AD3">
      <w:pPr>
        <w:pStyle w:val="Normalny10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14:paraId="058B3F19" w14:textId="77777777" w:rsidR="009C5AD3" w:rsidRPr="005F032A" w:rsidRDefault="009C5AD3" w:rsidP="009C5AD3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5F032A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5F032A">
        <w:rPr>
          <w:rFonts w:ascii="Garamond" w:hAnsi="Garamond"/>
          <w:b/>
          <w:bCs/>
          <w:sz w:val="23"/>
          <w:szCs w:val="23"/>
        </w:rPr>
        <w:tab/>
      </w:r>
      <w:r w:rsidRPr="005F032A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4A004E5D" w14:textId="77777777" w:rsidR="009C5AD3" w:rsidRPr="005F032A" w:rsidRDefault="009C5AD3" w:rsidP="009C5AD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F032A">
        <w:rPr>
          <w:rFonts w:ascii="Garamond" w:hAnsi="Garamond"/>
          <w:sz w:val="23"/>
          <w:szCs w:val="23"/>
        </w:rPr>
        <w:tab/>
      </w:r>
      <w:r w:rsidRPr="005F032A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08CB2D0A" w14:textId="77777777" w:rsidR="009C5AD3" w:rsidRPr="005F032A" w:rsidRDefault="009C5AD3" w:rsidP="009C5AD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F032A">
        <w:rPr>
          <w:rFonts w:ascii="Garamond" w:hAnsi="Garamond"/>
          <w:sz w:val="23"/>
          <w:szCs w:val="23"/>
        </w:rPr>
        <w:tab/>
      </w:r>
      <w:r w:rsidRPr="005F032A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758B97A5" w14:textId="77777777" w:rsidR="009C5AD3" w:rsidRPr="005F032A" w:rsidRDefault="009C5AD3" w:rsidP="009C5AD3">
      <w:pPr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5F032A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07458BEE" w14:textId="77777777" w:rsidR="009C5AD3" w:rsidRPr="005F032A" w:rsidRDefault="009C5AD3" w:rsidP="009C5AD3">
      <w:pPr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5F032A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1215EE06" w14:textId="77777777" w:rsidR="009C5AD3" w:rsidRPr="005F032A" w:rsidRDefault="009C5AD3" w:rsidP="009C5AD3">
      <w:pPr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5F032A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6E59175F" w14:textId="7936930D" w:rsidR="009C5AD3" w:rsidRPr="005F032A" w:rsidRDefault="009C5AD3" w:rsidP="00FB3188">
      <w:pPr>
        <w:widowControl/>
        <w:shd w:val="clear" w:color="auto" w:fill="D9E2F3" w:themeFill="accent1" w:themeFillTint="33"/>
        <w:spacing w:after="120"/>
        <w:jc w:val="center"/>
        <w:rPr>
          <w:rFonts w:ascii="Garamond" w:hAnsi="Garamond" w:cs="Times New Roman"/>
          <w:b/>
          <w:color w:val="auto"/>
          <w:sz w:val="23"/>
          <w:szCs w:val="23"/>
        </w:rPr>
      </w:pPr>
      <w:r w:rsidRPr="005F032A">
        <w:rPr>
          <w:rFonts w:ascii="Garamond" w:hAnsi="Garamond" w:cs="Times New Roman"/>
          <w:b/>
          <w:color w:val="auto"/>
          <w:sz w:val="23"/>
          <w:szCs w:val="23"/>
        </w:rPr>
        <w:t>FORMULARZ CENOWY</w:t>
      </w:r>
    </w:p>
    <w:p w14:paraId="044366AF" w14:textId="41C33F2F" w:rsidR="000057BF" w:rsidRPr="005F032A" w:rsidRDefault="000057BF" w:rsidP="000057BF">
      <w:pPr>
        <w:spacing w:after="40" w:line="288" w:lineRule="auto"/>
        <w:jc w:val="both"/>
        <w:rPr>
          <w:rFonts w:ascii="Garamond" w:hAnsi="Garamond"/>
          <w:b/>
          <w:sz w:val="23"/>
          <w:szCs w:val="23"/>
        </w:rPr>
      </w:pPr>
      <w:r w:rsidRPr="005F032A">
        <w:rPr>
          <w:rFonts w:ascii="Garamond" w:eastAsia="Calibri" w:hAnsi="Garamond"/>
          <w:sz w:val="23"/>
          <w:szCs w:val="23"/>
          <w:lang w:eastAsia="en-US"/>
        </w:rPr>
        <w:t>Na potrzeby postępowania o udzielenie zamówienia publicznego pn.</w:t>
      </w:r>
      <w:r w:rsidRPr="005F032A">
        <w:rPr>
          <w:rFonts w:ascii="Garamond" w:hAnsi="Garamond"/>
          <w:sz w:val="23"/>
          <w:szCs w:val="23"/>
        </w:rPr>
        <w:t xml:space="preserve"> </w:t>
      </w:r>
      <w:r w:rsidRPr="005F032A">
        <w:rPr>
          <w:rFonts w:ascii="Garamond" w:hAnsi="Garamond"/>
          <w:b/>
          <w:sz w:val="23"/>
          <w:szCs w:val="23"/>
        </w:rPr>
        <w:t xml:space="preserve">Zakup i dostawa wyposażenia na potrzeby Centrum Opiekuńczo – Mieszkalnego w Gminie Dębnica Kaszubska – </w:t>
      </w:r>
      <w:r w:rsidR="001319F3">
        <w:rPr>
          <w:rFonts w:ascii="Garamond" w:hAnsi="Garamond" w:cs="Arial"/>
          <w:b/>
          <w:bCs/>
          <w:sz w:val="23"/>
          <w:szCs w:val="23"/>
        </w:rPr>
        <w:t>Z</w:t>
      </w:r>
      <w:r w:rsidR="001319F3" w:rsidRPr="00860E5B">
        <w:rPr>
          <w:rFonts w:ascii="Garamond" w:hAnsi="Garamond" w:cs="Arial"/>
          <w:b/>
          <w:bCs/>
          <w:sz w:val="23"/>
          <w:szCs w:val="23"/>
        </w:rPr>
        <w:t>akup i dostawa mebli gotowych</w:t>
      </w:r>
      <w:r w:rsidRPr="005F032A">
        <w:rPr>
          <w:rFonts w:ascii="Garamond" w:hAnsi="Garamond"/>
          <w:b/>
          <w:sz w:val="23"/>
          <w:szCs w:val="23"/>
        </w:rPr>
        <w:t>,</w:t>
      </w:r>
      <w:r w:rsidRPr="005F032A">
        <w:rPr>
          <w:rFonts w:ascii="Garamond" w:eastAsia="Calibri" w:hAnsi="Garamond"/>
          <w:sz w:val="23"/>
          <w:szCs w:val="23"/>
          <w:lang w:eastAsia="en-US"/>
        </w:rPr>
        <w:t xml:space="preserve"> oferuję wykonanie zamówienia za cenę: </w:t>
      </w:r>
    </w:p>
    <w:p w14:paraId="2929BA7A" w14:textId="1CADEF71" w:rsidR="00C14233" w:rsidRPr="005F032A" w:rsidRDefault="00C14233" w:rsidP="000057BF">
      <w:pPr>
        <w:pStyle w:val="Akapitzlist"/>
        <w:spacing w:after="120"/>
        <w:ind w:left="567"/>
        <w:rPr>
          <w:rFonts w:ascii="Garamond" w:hAnsi="Garamond"/>
          <w:sz w:val="23"/>
          <w:szCs w:val="23"/>
        </w:rPr>
      </w:pPr>
    </w:p>
    <w:tbl>
      <w:tblPr>
        <w:tblW w:w="90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3527"/>
        <w:gridCol w:w="1418"/>
        <w:gridCol w:w="1701"/>
        <w:gridCol w:w="1842"/>
      </w:tblGrid>
      <w:tr w:rsidR="00A11053" w:rsidRPr="005F032A" w14:paraId="1F0E2325" w14:textId="20C538E4" w:rsidTr="00A11053">
        <w:trPr>
          <w:trHeight w:val="856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E2F3" w:themeFill="accent1" w:themeFillTint="33"/>
            <w:vAlign w:val="center"/>
          </w:tcPr>
          <w:p w14:paraId="40E3924B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/>
                <w:sz w:val="23"/>
                <w:szCs w:val="23"/>
              </w:rPr>
              <w:t>Lp.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</w:tcPr>
          <w:p w14:paraId="7CBBB4C3" w14:textId="5CF35E82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/>
                <w:sz w:val="23"/>
                <w:szCs w:val="23"/>
              </w:rPr>
            </w:pPr>
            <w:r w:rsidRPr="005F032A">
              <w:rPr>
                <w:rFonts w:ascii="Garamond" w:hAnsi="Garamond"/>
                <w:b/>
                <w:bCs/>
                <w:sz w:val="23"/>
                <w:szCs w:val="23"/>
              </w:rPr>
              <w:t>Nazwa produktu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55D8041" w14:textId="77777777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F032A">
              <w:rPr>
                <w:rFonts w:ascii="Garamond" w:hAnsi="Garamond"/>
                <w:b/>
                <w:bCs/>
                <w:sz w:val="23"/>
                <w:szCs w:val="23"/>
              </w:rPr>
              <w:t>Ilość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7F91970" w14:textId="46EDFFD5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F032A">
              <w:rPr>
                <w:rFonts w:ascii="Garamond" w:hAnsi="Garamond" w:cs="Arial"/>
                <w:b/>
                <w:bCs/>
                <w:color w:val="000000"/>
                <w:sz w:val="23"/>
                <w:szCs w:val="23"/>
                <w:lang w:eastAsia="pl-PL"/>
              </w:rPr>
              <w:t>Cena jednostkowa brutto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9244344" w14:textId="45A48599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F032A">
              <w:rPr>
                <w:rFonts w:ascii="Garamond" w:hAnsi="Garamond" w:cs="Arial"/>
                <w:b/>
                <w:bCs/>
                <w:color w:val="000000"/>
                <w:sz w:val="23"/>
                <w:szCs w:val="23"/>
                <w:lang w:eastAsia="pl-PL"/>
              </w:rPr>
              <w:t>Wartość brutto</w:t>
            </w:r>
          </w:p>
        </w:tc>
      </w:tr>
      <w:tr w:rsidR="00A11053" w:rsidRPr="005F032A" w14:paraId="3C1A6DE9" w14:textId="0F3569A3" w:rsidTr="00A11053">
        <w:trPr>
          <w:trHeight w:val="170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E2F3" w:themeFill="accent1" w:themeFillTint="33"/>
            <w:vAlign w:val="center"/>
          </w:tcPr>
          <w:p w14:paraId="7C66FAB6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sz w:val="23"/>
                <w:szCs w:val="23"/>
              </w:rPr>
              <w:t>1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</w:tcPr>
          <w:p w14:paraId="0C0B8D29" w14:textId="0C51A9C0" w:rsidR="00A11053" w:rsidRPr="005F032A" w:rsidRDefault="00A11053" w:rsidP="009C5AD3">
            <w:pPr>
              <w:widowControl/>
              <w:suppressAutoHyphens w:val="0"/>
              <w:snapToGrid w:val="0"/>
              <w:jc w:val="center"/>
              <w:rPr>
                <w:rFonts w:ascii="Garamond" w:hAnsi="Garamond" w:cs="Times New Roman"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sz w:val="23"/>
                <w:szCs w:val="23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9299A8A" w14:textId="3AA33AE1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 w:cs="Times New Roman"/>
                <w:sz w:val="23"/>
                <w:szCs w:val="23"/>
                <w:lang w:val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96B2533" w14:textId="33A727E8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sz w:val="23"/>
                <w:szCs w:val="23"/>
                <w:lang w:val="pl-PL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F225534" w14:textId="1AFA4606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sz w:val="23"/>
                <w:szCs w:val="23"/>
                <w:lang w:val="pl-PL"/>
              </w:rPr>
              <w:t>5</w:t>
            </w:r>
          </w:p>
        </w:tc>
      </w:tr>
      <w:tr w:rsidR="007C113D" w:rsidRPr="005F032A" w14:paraId="6FD368B1" w14:textId="332B6E34" w:rsidTr="002616D3">
        <w:trPr>
          <w:trHeight w:val="397"/>
        </w:trPr>
        <w:tc>
          <w:tcPr>
            <w:tcW w:w="5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F74BF3" w14:textId="77777777" w:rsidR="007C113D" w:rsidRPr="005F032A" w:rsidRDefault="007C113D" w:rsidP="007C113D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bookmarkStart w:id="0" w:name="_Hlk184894484"/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1.</w:t>
            </w:r>
          </w:p>
        </w:tc>
        <w:tc>
          <w:tcPr>
            <w:tcW w:w="3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43B3D" w14:textId="4DC93419" w:rsidR="007C113D" w:rsidRPr="005F032A" w:rsidRDefault="007C113D" w:rsidP="007C113D">
            <w:pPr>
              <w:pStyle w:val="Akapitzlist"/>
              <w:widowControl/>
              <w:suppressAutoHyphens w:val="0"/>
              <w:ind w:left="0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CF76AE">
              <w:rPr>
                <w:rFonts w:ascii="Garamond" w:hAnsi="Garamond" w:cs="Times New Roman"/>
                <w:bCs/>
                <w:sz w:val="23"/>
                <w:szCs w:val="23"/>
              </w:rPr>
              <w:t>Krzesło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5FA897" w14:textId="28956A5F" w:rsidR="007C113D" w:rsidRPr="005F032A" w:rsidRDefault="002616D3" w:rsidP="007C113D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55</w:t>
            </w:r>
            <w:r w:rsidR="007C113D" w:rsidRPr="005F032A">
              <w:rPr>
                <w:rFonts w:ascii="Garamond" w:hAnsi="Garamond"/>
                <w:bCs/>
                <w:sz w:val="23"/>
                <w:szCs w:val="23"/>
              </w:rPr>
              <w:t xml:space="preserve"> </w:t>
            </w:r>
            <w:r w:rsidR="007C113D" w:rsidRPr="005F032A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974DB01" w14:textId="77777777" w:rsidR="007C113D" w:rsidRPr="005F032A" w:rsidRDefault="007C113D" w:rsidP="007C113D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42F9137" w14:textId="77777777" w:rsidR="007C113D" w:rsidRPr="005F032A" w:rsidRDefault="007C113D" w:rsidP="007C113D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7C113D" w:rsidRPr="005F032A" w14:paraId="2B616AAE" w14:textId="4FE2BA07" w:rsidTr="002616D3">
        <w:trPr>
          <w:trHeight w:val="39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644537" w14:textId="77777777" w:rsidR="007C113D" w:rsidRPr="005F032A" w:rsidRDefault="007C113D" w:rsidP="007C113D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2.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D2C8A" w14:textId="52FF8611" w:rsidR="007C113D" w:rsidRPr="005F032A" w:rsidRDefault="007C113D" w:rsidP="007C113D">
            <w:pPr>
              <w:pStyle w:val="Nagwek"/>
              <w:tabs>
                <w:tab w:val="left" w:pos="221"/>
              </w:tabs>
              <w:rPr>
                <w:rFonts w:ascii="Garamond" w:hAnsi="Garamond" w:cs="Times New Roman"/>
                <w:bCs/>
                <w:color w:val="000000"/>
                <w:sz w:val="23"/>
                <w:szCs w:val="23"/>
                <w:lang w:val="pl-PL"/>
              </w:rPr>
            </w:pPr>
            <w:r w:rsidRPr="00815C79">
              <w:rPr>
                <w:rFonts w:ascii="Garamond" w:hAnsi="Garamond"/>
                <w:sz w:val="23"/>
                <w:szCs w:val="23"/>
                <w:lang w:eastAsia="pl-PL"/>
              </w:rPr>
              <w:t>Półka wisząca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C5B299" w14:textId="4D9AA735" w:rsidR="007C113D" w:rsidRPr="005F032A" w:rsidRDefault="002616D3" w:rsidP="007C113D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5</w:t>
            </w:r>
            <w:r w:rsidR="007C113D" w:rsidRPr="005F032A">
              <w:rPr>
                <w:rFonts w:ascii="Garamond" w:hAnsi="Garamond"/>
                <w:bCs/>
                <w:sz w:val="23"/>
                <w:szCs w:val="23"/>
              </w:rPr>
              <w:t xml:space="preserve"> </w:t>
            </w:r>
            <w:r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7786A64" w14:textId="77777777" w:rsidR="007C113D" w:rsidRPr="005F032A" w:rsidRDefault="007C113D" w:rsidP="007C113D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079095" w14:textId="77777777" w:rsidR="007C113D" w:rsidRPr="005F032A" w:rsidRDefault="007C113D" w:rsidP="007C113D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7C113D" w:rsidRPr="005F032A" w14:paraId="4C4F4DE4" w14:textId="65428F80" w:rsidTr="002616D3">
        <w:trPr>
          <w:trHeight w:val="39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46598B" w14:textId="77777777" w:rsidR="007C113D" w:rsidRPr="005F032A" w:rsidRDefault="007C113D" w:rsidP="007C113D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3.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15BD9" w14:textId="224DB8D4" w:rsidR="007C113D" w:rsidRPr="005F032A" w:rsidRDefault="007C113D" w:rsidP="007C113D">
            <w:pPr>
              <w:pStyle w:val="Nagwek"/>
              <w:tabs>
                <w:tab w:val="left" w:pos="221"/>
              </w:tabs>
              <w:rPr>
                <w:rFonts w:ascii="Garamond" w:hAnsi="Garamond" w:cs="Times New Roman"/>
                <w:bCs/>
                <w:color w:val="000000"/>
                <w:sz w:val="23"/>
                <w:szCs w:val="23"/>
                <w:lang w:val="pl-PL"/>
              </w:rPr>
            </w:pPr>
            <w:r w:rsidRPr="00CF76AE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Stół</w:t>
            </w:r>
            <w:r w:rsidR="00324837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 xml:space="preserve"> ok.150x90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551C069" w14:textId="09AAF8FC" w:rsidR="007C113D" w:rsidRPr="005F032A" w:rsidRDefault="00324837" w:rsidP="007C113D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9</w:t>
            </w:r>
            <w:r w:rsidR="007C113D" w:rsidRPr="005F032A">
              <w:rPr>
                <w:rFonts w:ascii="Garamond" w:hAnsi="Garamond"/>
                <w:bCs/>
                <w:sz w:val="23"/>
                <w:szCs w:val="23"/>
              </w:rPr>
              <w:t xml:space="preserve">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1174BE7" w14:textId="77777777" w:rsidR="007C113D" w:rsidRPr="005F032A" w:rsidRDefault="007C113D" w:rsidP="007C113D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5880681" w14:textId="77777777" w:rsidR="007C113D" w:rsidRPr="005F032A" w:rsidRDefault="007C113D" w:rsidP="007C113D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bookmarkEnd w:id="0"/>
      <w:tr w:rsidR="00324837" w:rsidRPr="005F032A" w14:paraId="378791FE" w14:textId="77777777" w:rsidTr="002616D3">
        <w:trPr>
          <w:trHeight w:val="39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1552FA" w14:textId="59159877" w:rsidR="00324837" w:rsidRPr="005F032A" w:rsidRDefault="00324837" w:rsidP="00324837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4.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CF066" w14:textId="4D119E68" w:rsidR="00324837" w:rsidRPr="00CF76AE" w:rsidRDefault="00324837" w:rsidP="00324837">
            <w:pPr>
              <w:pStyle w:val="Nagwek"/>
              <w:tabs>
                <w:tab w:val="left" w:pos="221"/>
              </w:tabs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CF76AE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Stół</w:t>
            </w: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 xml:space="preserve"> ok.180x80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3F6002" w14:textId="144AFCD1" w:rsidR="00324837" w:rsidRDefault="00324837" w:rsidP="00324837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2</w:t>
            </w:r>
            <w:r w:rsidRPr="005F032A">
              <w:rPr>
                <w:rFonts w:ascii="Garamond" w:hAnsi="Garamond"/>
                <w:bCs/>
                <w:sz w:val="23"/>
                <w:szCs w:val="23"/>
              </w:rPr>
              <w:t xml:space="preserve">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B530D3C" w14:textId="77777777" w:rsidR="00324837" w:rsidRPr="005F032A" w:rsidRDefault="00324837" w:rsidP="00324837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C2F8ED7" w14:textId="77777777" w:rsidR="00324837" w:rsidRPr="005F032A" w:rsidRDefault="00324837" w:rsidP="00324837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324837" w:rsidRPr="005F032A" w14:paraId="475E0B62" w14:textId="0E6E5703" w:rsidTr="002616D3">
        <w:trPr>
          <w:trHeight w:val="39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6C0430" w14:textId="2C86FAA1" w:rsidR="00324837" w:rsidRPr="005F032A" w:rsidRDefault="00324837" w:rsidP="00324837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5.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CC335" w14:textId="361047C4" w:rsidR="00324837" w:rsidRPr="005F032A" w:rsidRDefault="00324837" w:rsidP="00324837">
            <w:pPr>
              <w:pStyle w:val="Nagwek"/>
              <w:tabs>
                <w:tab w:val="left" w:pos="708"/>
                <w:tab w:val="left" w:pos="2608"/>
              </w:tabs>
              <w:snapToGrid w:val="0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815C79">
              <w:rPr>
                <w:rFonts w:ascii="Garamond" w:hAnsi="Garamond"/>
                <w:sz w:val="23"/>
                <w:szCs w:val="23"/>
                <w:lang w:eastAsia="pl-PL"/>
              </w:rPr>
              <w:t>Jednostronna ławka do szatni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9A1D2D" w14:textId="61A127CF" w:rsidR="00324837" w:rsidRPr="005F032A" w:rsidRDefault="00B50A52" w:rsidP="00324837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2</w:t>
            </w:r>
            <w:r w:rsidR="00324837" w:rsidRPr="005F032A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 xml:space="preserve"> </w:t>
            </w:r>
            <w:r w:rsidR="00324837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AE8D491" w14:textId="77777777" w:rsidR="00324837" w:rsidRPr="005F032A" w:rsidRDefault="00324837" w:rsidP="00324837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A0CC0E4" w14:textId="77777777" w:rsidR="00324837" w:rsidRPr="005F032A" w:rsidRDefault="00324837" w:rsidP="00324837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324837" w:rsidRPr="005F032A" w14:paraId="3AED7978" w14:textId="1650CA84" w:rsidTr="002616D3">
        <w:trPr>
          <w:trHeight w:val="39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E785BD" w14:textId="5149AD75" w:rsidR="00324837" w:rsidRPr="005F032A" w:rsidRDefault="00324837" w:rsidP="00324837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6.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5817E" w14:textId="4FB4AFBB" w:rsidR="00324837" w:rsidRPr="00A11053" w:rsidRDefault="00324837" w:rsidP="00324837">
            <w:pPr>
              <w:widowControl/>
              <w:rPr>
                <w:rFonts w:ascii="Garamond" w:hAnsi="Garamond" w:cs="Garamond"/>
                <w:bCs/>
                <w:sz w:val="23"/>
                <w:szCs w:val="23"/>
              </w:rPr>
            </w:pPr>
            <w:r w:rsidRPr="00815C79">
              <w:rPr>
                <w:rFonts w:ascii="Garamond" w:hAnsi="Garamond"/>
                <w:color w:val="auto"/>
                <w:sz w:val="23"/>
                <w:szCs w:val="23"/>
                <w:lang w:eastAsia="pl-PL"/>
              </w:rPr>
              <w:t>Szafka RTV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CEB473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/>
                <w:bCs/>
                <w:sz w:val="23"/>
                <w:szCs w:val="23"/>
              </w:rPr>
              <w:t xml:space="preserve">1 </w:t>
            </w:r>
            <w:r w:rsidRPr="005F032A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E0E42AF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475DBB5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324837" w:rsidRPr="005F032A" w14:paraId="00C0C85F" w14:textId="287A799C" w:rsidTr="002616D3">
        <w:trPr>
          <w:trHeight w:val="39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59B454" w14:textId="12903979" w:rsidR="00324837" w:rsidRPr="005F032A" w:rsidRDefault="00324837" w:rsidP="00324837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7.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5A872" w14:textId="61C669C8" w:rsidR="00324837" w:rsidRPr="00A11053" w:rsidRDefault="00324837" w:rsidP="00324837">
            <w:pPr>
              <w:widowControl/>
              <w:rPr>
                <w:rFonts w:ascii="Garamond" w:hAnsi="Garamond" w:cs="Garamond"/>
                <w:bCs/>
                <w:sz w:val="23"/>
                <w:szCs w:val="23"/>
              </w:rPr>
            </w:pPr>
            <w:r w:rsidRPr="00815C79">
              <w:rPr>
                <w:rFonts w:ascii="Garamond" w:hAnsi="Garamond"/>
                <w:color w:val="auto"/>
                <w:sz w:val="23"/>
                <w:szCs w:val="23"/>
                <w:lang w:eastAsia="pl-PL"/>
              </w:rPr>
              <w:t>Stolik kawowy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1D0E78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D440FC9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D981AC1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324837" w:rsidRPr="005F032A" w14:paraId="3FE47D3B" w14:textId="4F474A16" w:rsidTr="002616D3">
        <w:trPr>
          <w:trHeight w:val="39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D38F84" w14:textId="41F993E0" w:rsidR="00324837" w:rsidRPr="005F032A" w:rsidRDefault="00324837" w:rsidP="00324837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8.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2B726" w14:textId="13D4F720" w:rsidR="00324837" w:rsidRPr="00A11053" w:rsidRDefault="00324837" w:rsidP="00324837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815C79">
              <w:rPr>
                <w:rFonts w:ascii="Garamond" w:hAnsi="Garamond"/>
                <w:color w:val="auto"/>
                <w:sz w:val="23"/>
                <w:szCs w:val="23"/>
                <w:lang w:eastAsia="pl-PL"/>
              </w:rPr>
              <w:t>Sofa 3 osobowa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AFD3B9B" w14:textId="2F5C1F8C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 xml:space="preserve">1 </w:t>
            </w:r>
            <w:r w:rsidRPr="005F032A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25F63F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F1FE16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324837" w:rsidRPr="005F032A" w14:paraId="03096AC2" w14:textId="6AAD98DC" w:rsidTr="002616D3">
        <w:trPr>
          <w:trHeight w:val="39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A504B2" w14:textId="186F4F41" w:rsidR="00324837" w:rsidRPr="005F032A" w:rsidRDefault="00324837" w:rsidP="00324837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9.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535E1" w14:textId="1E249123" w:rsidR="00324837" w:rsidRPr="00A11053" w:rsidRDefault="00324837" w:rsidP="00324837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815C79">
              <w:rPr>
                <w:rFonts w:ascii="Garamond" w:hAnsi="Garamond"/>
                <w:color w:val="auto"/>
                <w:sz w:val="23"/>
                <w:szCs w:val="23"/>
                <w:lang w:eastAsia="pl-PL"/>
              </w:rPr>
              <w:t>Fotel biurowy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7EA193" w14:textId="23F5F0DD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5</w:t>
            </w:r>
            <w:r w:rsidRPr="005F032A">
              <w:rPr>
                <w:rFonts w:ascii="Garamond" w:hAnsi="Garamond"/>
                <w:bCs/>
                <w:sz w:val="23"/>
                <w:szCs w:val="23"/>
              </w:rPr>
              <w:t xml:space="preserve"> </w:t>
            </w:r>
            <w:r w:rsidRPr="005F032A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8229F51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0CE2E54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324837" w:rsidRPr="005F032A" w14:paraId="1A8DE52E" w14:textId="77777777" w:rsidTr="00FD27A0">
        <w:trPr>
          <w:trHeight w:val="567"/>
        </w:trPr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0E179E8" w14:textId="3B6B69CE" w:rsidR="00324837" w:rsidRPr="00FD27A0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/>
                <w:sz w:val="23"/>
                <w:szCs w:val="23"/>
                <w:lang w:val="pl-PL"/>
              </w:rPr>
            </w:pPr>
            <w:bookmarkStart w:id="1" w:name="_Hlk184894507"/>
            <w:r w:rsidRPr="00FD27A0">
              <w:rPr>
                <w:rFonts w:ascii="Garamond" w:hAnsi="Garamond" w:cs="Times New Roman"/>
                <w:b/>
                <w:sz w:val="23"/>
                <w:szCs w:val="23"/>
                <w:lang w:val="pl-PL"/>
              </w:rPr>
              <w:t>RAZEM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50E8EEE" w14:textId="77777777" w:rsidR="00324837" w:rsidRPr="00FD27A0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/>
                <w:sz w:val="23"/>
                <w:szCs w:val="23"/>
                <w:lang w:val="pl-PL"/>
              </w:rPr>
            </w:pPr>
          </w:p>
        </w:tc>
      </w:tr>
      <w:bookmarkEnd w:id="1"/>
    </w:tbl>
    <w:p w14:paraId="40C09C9E" w14:textId="77777777" w:rsidR="000B1E56" w:rsidRPr="005F032A" w:rsidRDefault="000B1E56" w:rsidP="000B1E56">
      <w:pPr>
        <w:spacing w:after="40" w:line="264" w:lineRule="auto"/>
        <w:ind w:right="260"/>
        <w:jc w:val="both"/>
        <w:rPr>
          <w:rFonts w:ascii="Garamond" w:hAnsi="Garamond" w:cs="Times New Roman"/>
          <w:strike/>
          <w:sz w:val="23"/>
          <w:szCs w:val="23"/>
        </w:rPr>
      </w:pPr>
    </w:p>
    <w:p w14:paraId="26806F12" w14:textId="05058B60" w:rsidR="000057BF" w:rsidRPr="005F032A" w:rsidRDefault="000057BF" w:rsidP="000B1E56">
      <w:pPr>
        <w:spacing w:after="40" w:line="264" w:lineRule="auto"/>
        <w:ind w:right="260"/>
        <w:jc w:val="both"/>
        <w:rPr>
          <w:rFonts w:ascii="Garamond" w:hAnsi="Garamond" w:cs="Times New Roman"/>
          <w:sz w:val="23"/>
          <w:szCs w:val="23"/>
        </w:rPr>
      </w:pPr>
      <w:r w:rsidRPr="005F032A">
        <w:rPr>
          <w:rFonts w:ascii="Garamond" w:hAnsi="Garamond" w:cs="Times New Roman"/>
          <w:sz w:val="23"/>
          <w:szCs w:val="23"/>
        </w:rPr>
        <w:t>Oświadczam, że:</w:t>
      </w:r>
    </w:p>
    <w:p w14:paraId="03575723" w14:textId="181DD727" w:rsidR="000057BF" w:rsidRPr="005F032A" w:rsidRDefault="000057BF" w:rsidP="000B1E56">
      <w:pPr>
        <w:widowControl/>
        <w:numPr>
          <w:ilvl w:val="0"/>
          <w:numId w:val="46"/>
        </w:numPr>
        <w:suppressAutoHyphens w:val="0"/>
        <w:autoSpaceDE w:val="0"/>
        <w:autoSpaceDN w:val="0"/>
        <w:adjustRightInd w:val="0"/>
        <w:jc w:val="both"/>
        <w:rPr>
          <w:rFonts w:ascii="Garamond" w:hAnsi="Garamond" w:cs="Times New Roman"/>
          <w:color w:val="auto"/>
          <w:sz w:val="23"/>
          <w:szCs w:val="23"/>
        </w:rPr>
      </w:pPr>
      <w:r w:rsidRPr="005F032A">
        <w:rPr>
          <w:rFonts w:ascii="Garamond" w:hAnsi="Garamond" w:cs="Times New Roman"/>
          <w:color w:val="auto"/>
          <w:sz w:val="23"/>
          <w:szCs w:val="23"/>
        </w:rPr>
        <w:t xml:space="preserve">Zaoferowany </w:t>
      </w:r>
      <w:r w:rsidR="00FD27A0">
        <w:rPr>
          <w:rFonts w:ascii="Garamond" w:hAnsi="Garamond" w:cs="Times New Roman"/>
          <w:color w:val="auto"/>
          <w:sz w:val="23"/>
          <w:szCs w:val="23"/>
        </w:rPr>
        <w:t xml:space="preserve">przedmiot zamówienia </w:t>
      </w:r>
      <w:r w:rsidRPr="005F032A">
        <w:rPr>
          <w:rFonts w:ascii="Garamond" w:hAnsi="Garamond" w:cs="Times New Roman"/>
          <w:color w:val="auto"/>
          <w:sz w:val="23"/>
          <w:szCs w:val="23"/>
        </w:rPr>
        <w:t xml:space="preserve">spełnia wymagania Zmawiającego wskazane w szczegółowym opisie przedmiotu zamówienia – załącznik nr </w:t>
      </w:r>
      <w:r w:rsidR="002616D3">
        <w:rPr>
          <w:rFonts w:ascii="Garamond" w:hAnsi="Garamond" w:cs="Times New Roman"/>
          <w:color w:val="auto"/>
          <w:sz w:val="23"/>
          <w:szCs w:val="23"/>
        </w:rPr>
        <w:t>3</w:t>
      </w:r>
      <w:r w:rsidRPr="005F032A">
        <w:rPr>
          <w:rFonts w:ascii="Garamond" w:hAnsi="Garamond" w:cs="Times New Roman"/>
          <w:color w:val="auto"/>
          <w:sz w:val="23"/>
          <w:szCs w:val="23"/>
        </w:rPr>
        <w:t xml:space="preserve"> do Z</w:t>
      </w:r>
      <w:r w:rsidR="002616D3">
        <w:rPr>
          <w:rFonts w:ascii="Garamond" w:hAnsi="Garamond" w:cs="Times New Roman"/>
          <w:color w:val="auto"/>
          <w:sz w:val="23"/>
          <w:szCs w:val="23"/>
        </w:rPr>
        <w:t>aproszenia</w:t>
      </w:r>
      <w:r w:rsidRPr="005F032A">
        <w:rPr>
          <w:rFonts w:ascii="Garamond" w:hAnsi="Garamond" w:cs="Times New Roman"/>
          <w:color w:val="auto"/>
          <w:sz w:val="23"/>
          <w:szCs w:val="23"/>
        </w:rPr>
        <w:t>,</w:t>
      </w:r>
    </w:p>
    <w:p w14:paraId="45C510F1" w14:textId="068CE612" w:rsidR="000057BF" w:rsidRPr="005F032A" w:rsidRDefault="000B1E56" w:rsidP="000B1E56">
      <w:pPr>
        <w:widowControl/>
        <w:numPr>
          <w:ilvl w:val="0"/>
          <w:numId w:val="46"/>
        </w:numPr>
        <w:suppressAutoHyphens w:val="0"/>
        <w:autoSpaceDE w:val="0"/>
        <w:autoSpaceDN w:val="0"/>
        <w:adjustRightInd w:val="0"/>
        <w:jc w:val="both"/>
        <w:rPr>
          <w:rFonts w:ascii="Garamond" w:hAnsi="Garamond" w:cs="Times New Roman"/>
          <w:color w:val="auto"/>
          <w:sz w:val="23"/>
          <w:szCs w:val="23"/>
        </w:rPr>
      </w:pPr>
      <w:r w:rsidRPr="005F032A">
        <w:rPr>
          <w:rFonts w:ascii="Garamond" w:hAnsi="Garamond" w:cs="Times New Roman"/>
          <w:color w:val="auto"/>
          <w:sz w:val="23"/>
          <w:szCs w:val="23"/>
        </w:rPr>
        <w:t xml:space="preserve">Okres gwarancji jakości na dostarczony sprzęt wynosi 24 miesiące. </w:t>
      </w:r>
    </w:p>
    <w:p w14:paraId="6F78C032" w14:textId="77777777" w:rsidR="000B1E56" w:rsidRPr="005F032A" w:rsidRDefault="000B1E56" w:rsidP="000B1E56">
      <w:pPr>
        <w:widowControl/>
        <w:numPr>
          <w:ilvl w:val="0"/>
          <w:numId w:val="46"/>
        </w:numPr>
        <w:suppressAutoHyphens w:val="0"/>
        <w:autoSpaceDE w:val="0"/>
        <w:autoSpaceDN w:val="0"/>
        <w:adjustRightInd w:val="0"/>
        <w:jc w:val="both"/>
        <w:rPr>
          <w:rFonts w:ascii="Garamond" w:hAnsi="Garamond" w:cs="Times New Roman"/>
          <w:color w:val="auto"/>
          <w:sz w:val="23"/>
          <w:szCs w:val="23"/>
        </w:rPr>
      </w:pPr>
      <w:r w:rsidRPr="005F032A">
        <w:rPr>
          <w:rFonts w:ascii="Garamond" w:hAnsi="Garamond" w:cs="Arial"/>
          <w:sz w:val="23"/>
          <w:szCs w:val="23"/>
        </w:rPr>
        <w:t>Z</w:t>
      </w:r>
      <w:r w:rsidR="000057BF" w:rsidRPr="005F032A">
        <w:rPr>
          <w:rFonts w:ascii="Garamond" w:hAnsi="Garamond" w:cs="Arial"/>
          <w:sz w:val="23"/>
          <w:szCs w:val="23"/>
        </w:rPr>
        <w:t>obowiąz</w:t>
      </w:r>
      <w:r w:rsidRPr="005F032A">
        <w:rPr>
          <w:rFonts w:ascii="Garamond" w:hAnsi="Garamond" w:cs="Arial"/>
          <w:sz w:val="23"/>
          <w:szCs w:val="23"/>
        </w:rPr>
        <w:t xml:space="preserve">uję się </w:t>
      </w:r>
      <w:r w:rsidR="000057BF" w:rsidRPr="005F032A">
        <w:rPr>
          <w:rFonts w:ascii="Garamond" w:hAnsi="Garamond" w:cs="Arial"/>
          <w:sz w:val="23"/>
          <w:szCs w:val="23"/>
        </w:rPr>
        <w:t xml:space="preserve">do realizacji przedmiotu zamówienia w terminie wskazanym </w:t>
      </w:r>
      <w:r w:rsidRPr="005F032A">
        <w:rPr>
          <w:rFonts w:ascii="Garamond" w:hAnsi="Garamond" w:cs="Arial"/>
          <w:sz w:val="23"/>
          <w:szCs w:val="23"/>
        </w:rPr>
        <w:t>w Zaproszeniu.</w:t>
      </w:r>
    </w:p>
    <w:p w14:paraId="41BCF72C" w14:textId="6E677683" w:rsidR="00C14233" w:rsidRPr="005F032A" w:rsidRDefault="00C14233">
      <w:pPr>
        <w:tabs>
          <w:tab w:val="left" w:pos="330"/>
        </w:tabs>
        <w:rPr>
          <w:rFonts w:ascii="Garamond" w:hAnsi="Garamond"/>
          <w:sz w:val="23"/>
          <w:szCs w:val="23"/>
        </w:rPr>
      </w:pPr>
    </w:p>
    <w:p w14:paraId="053FF739" w14:textId="77777777" w:rsidR="000B1E56" w:rsidRDefault="000B1E56">
      <w:pPr>
        <w:tabs>
          <w:tab w:val="left" w:pos="330"/>
        </w:tabs>
        <w:rPr>
          <w:rFonts w:ascii="Garamond" w:hAnsi="Garamond"/>
          <w:sz w:val="23"/>
          <w:szCs w:val="23"/>
        </w:rPr>
      </w:pPr>
    </w:p>
    <w:p w14:paraId="15E2C91E" w14:textId="77777777" w:rsidR="002616D3" w:rsidRPr="005F032A" w:rsidRDefault="002616D3">
      <w:pPr>
        <w:tabs>
          <w:tab w:val="left" w:pos="330"/>
        </w:tabs>
        <w:rPr>
          <w:rFonts w:ascii="Garamond" w:hAnsi="Garamond"/>
          <w:sz w:val="23"/>
          <w:szCs w:val="23"/>
        </w:rPr>
      </w:pPr>
    </w:p>
    <w:p w14:paraId="21D0BD35" w14:textId="77777777" w:rsidR="005F032A" w:rsidRPr="005D4996" w:rsidRDefault="005F032A" w:rsidP="005F032A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5D4996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5D4996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5D4996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5FF76B2D" w14:textId="77777777" w:rsidR="005F032A" w:rsidRPr="005D4996" w:rsidRDefault="005F032A" w:rsidP="005F032A">
      <w:pPr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28E1E5CC" w14:textId="7E8115F3" w:rsidR="000B1E56" w:rsidRPr="00B50A52" w:rsidRDefault="005F032A" w:rsidP="00B50A52">
      <w:pPr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5D4996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sectPr w:rsidR="000B1E56" w:rsidRPr="00B50A52" w:rsidSect="000057BF">
      <w:footerReference w:type="default" r:id="rId8"/>
      <w:pgSz w:w="11906" w:h="16838"/>
      <w:pgMar w:top="1417" w:right="1417" w:bottom="1417" w:left="1417" w:header="708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EC504" w14:textId="77777777" w:rsidR="00E749F4" w:rsidRDefault="00E749F4">
      <w:r>
        <w:separator/>
      </w:r>
    </w:p>
  </w:endnote>
  <w:endnote w:type="continuationSeparator" w:id="0">
    <w:p w14:paraId="6760E889" w14:textId="77777777" w:rsidR="00E749F4" w:rsidRDefault="00E74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Noto Sans CJK SC Regular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B922C" w14:textId="77777777" w:rsidR="00C14233" w:rsidRDefault="00C14233">
    <w:pPr>
      <w:pStyle w:val="Stopka"/>
      <w:jc w:val="right"/>
      <w:rPr>
        <w:sz w:val="20"/>
        <w:szCs w:val="20"/>
        <w:lang w:eastAsia="pl-PL"/>
      </w:rPr>
    </w:pPr>
  </w:p>
  <w:p w14:paraId="54A36FFC" w14:textId="77777777" w:rsidR="00C14233" w:rsidRDefault="00C14233">
    <w:pPr>
      <w:pStyle w:val="Stopka"/>
      <w:rPr>
        <w:rFonts w:ascii="Garamond" w:hAnsi="Garamond" w:cs="Garamond"/>
        <w:sz w:val="20"/>
        <w:szCs w:val="20"/>
        <w:lang w:eastAsia="pl-PL"/>
      </w:rPr>
    </w:pPr>
  </w:p>
  <w:p w14:paraId="1D0BF3C3" w14:textId="77777777" w:rsidR="00C14233" w:rsidRDefault="00C14233">
    <w:pPr>
      <w:pStyle w:val="Stopka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4BE3A" w14:textId="77777777" w:rsidR="00E749F4" w:rsidRDefault="00E749F4">
      <w:r>
        <w:separator/>
      </w:r>
    </w:p>
  </w:footnote>
  <w:footnote w:type="continuationSeparator" w:id="0">
    <w:p w14:paraId="3D8919D3" w14:textId="77777777" w:rsidR="00E749F4" w:rsidRDefault="00E74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sz w:val="15"/>
        <w:szCs w:val="18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18"/>
        <w:szCs w:val="18"/>
        <w:lang w:val="pl-P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  <w:sz w:val="18"/>
        <w:szCs w:val="1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  <w:sz w:val="18"/>
        <w:szCs w:val="1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  <w:sz w:val="18"/>
        <w:szCs w:val="18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  <w:sz w:val="18"/>
        <w:szCs w:val="18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  <w:sz w:val="18"/>
        <w:szCs w:val="18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  <w:sz w:val="18"/>
        <w:szCs w:val="18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  <w:sz w:val="18"/>
        <w:szCs w:val="18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cs="Times New Roman" w:hint="default"/>
        <w:b/>
        <w:sz w:val="18"/>
        <w:szCs w:val="18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 w:val="18"/>
        <w:szCs w:val="18"/>
      </w:rPr>
    </w:lvl>
  </w:abstractNum>
  <w:abstractNum w:abstractNumId="6" w15:restartNumberingAfterBreak="0">
    <w:nsid w:val="00000007"/>
    <w:multiLevelType w:val="singleLevel"/>
    <w:tmpl w:val="00000007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18"/>
        <w:szCs w:val="18"/>
      </w:rPr>
    </w:lvl>
  </w:abstractNum>
  <w:abstractNum w:abstractNumId="7" w15:restartNumberingAfterBreak="0">
    <w:nsid w:val="00000008"/>
    <w:multiLevelType w:val="singleLevel"/>
    <w:tmpl w:val="00000008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</w:abstractNum>
  <w:abstractNum w:abstractNumId="8" w15:restartNumberingAfterBreak="0">
    <w:nsid w:val="00000009"/>
    <w:multiLevelType w:val="singleLevel"/>
    <w:tmpl w:val="00000009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18"/>
        <w:szCs w:val="18"/>
        <w:lang w:val="pl-PL"/>
      </w:rPr>
    </w:lvl>
  </w:abstractNum>
  <w:abstractNum w:abstractNumId="9" w15:restartNumberingAfterBreak="0">
    <w:nsid w:val="0000000A"/>
    <w:multiLevelType w:val="singleLevel"/>
    <w:tmpl w:val="833CFEA8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Times New Roman" w:hint="default"/>
        <w:b w:val="0"/>
        <w:i w:val="0"/>
        <w:sz w:val="18"/>
        <w:szCs w:val="22"/>
      </w:rPr>
    </w:lvl>
  </w:abstractNum>
  <w:abstractNum w:abstractNumId="10" w15:restartNumberingAfterBreak="0">
    <w:nsid w:val="0000000B"/>
    <w:multiLevelType w:val="single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1" w15:restartNumberingAfterBreak="0">
    <w:nsid w:val="0000000C"/>
    <w:multiLevelType w:val="singleLevel"/>
    <w:tmpl w:val="0000000C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12" w15:restartNumberingAfterBreak="0">
    <w:nsid w:val="0000000D"/>
    <w:multiLevelType w:val="singleLevel"/>
    <w:tmpl w:val="0000000D"/>
    <w:name w:val="WW8Num1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18"/>
      </w:rPr>
    </w:lvl>
  </w:abstractNum>
  <w:abstractNum w:abstractNumId="13" w15:restartNumberingAfterBreak="0">
    <w:nsid w:val="0000000E"/>
    <w:multiLevelType w:val="singleLevel"/>
    <w:tmpl w:val="0000000E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14" w15:restartNumberingAfterBreak="0">
    <w:nsid w:val="0000000F"/>
    <w:multiLevelType w:val="singleLevel"/>
    <w:tmpl w:val="0000000F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 w:val="18"/>
        <w:szCs w:val="18"/>
      </w:rPr>
    </w:lvl>
  </w:abstractNum>
  <w:abstractNum w:abstractNumId="15" w15:restartNumberingAfterBreak="0">
    <w:nsid w:val="00000010"/>
    <w:multiLevelType w:val="multilevel"/>
    <w:tmpl w:val="00000010"/>
    <w:name w:val="WW8Num18"/>
    <w:lvl w:ilvl="0">
      <w:start w:val="1"/>
      <w:numFmt w:val="decimal"/>
      <w:lvlText w:val="ZADANIE %1 - "/>
      <w:lvlJc w:val="left"/>
      <w:pPr>
        <w:tabs>
          <w:tab w:val="num" w:pos="0"/>
        </w:tabs>
        <w:ind w:left="360" w:hanging="360"/>
      </w:pPr>
      <w:rPr>
        <w:rFonts w:hint="default"/>
        <w:b/>
        <w:strike w:val="0"/>
        <w:dstrike w:val="0"/>
        <w:color w:val="auto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16" w15:restartNumberingAfterBreak="0">
    <w:nsid w:val="00000011"/>
    <w:multiLevelType w:val="multi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727" w:hanging="180"/>
      </w:pPr>
      <w:rPr>
        <w:rFonts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7" w15:restartNumberingAfterBreak="0">
    <w:nsid w:val="00000012"/>
    <w:multiLevelType w:val="singleLevel"/>
    <w:tmpl w:val="24E271D6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19" w15:restartNumberingAfterBreak="0">
    <w:nsid w:val="00000014"/>
    <w:multiLevelType w:val="singleLevel"/>
    <w:tmpl w:val="00000014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20" w15:restartNumberingAfterBreak="0">
    <w:nsid w:val="00000015"/>
    <w:multiLevelType w:val="singleLevel"/>
    <w:tmpl w:val="F76A3E6E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22"/>
        <w:szCs w:val="18"/>
        <w:lang w:val="pl-PL"/>
      </w:rPr>
    </w:lvl>
  </w:abstractNum>
  <w:abstractNum w:abstractNumId="21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18"/>
        <w:szCs w:val="18"/>
        <w:lang w:val="pl-PL"/>
      </w:rPr>
    </w:lvl>
  </w:abstractNum>
  <w:abstractNum w:abstractNumId="22" w15:restartNumberingAfterBreak="0">
    <w:nsid w:val="00000017"/>
    <w:multiLevelType w:val="singleLevel"/>
    <w:tmpl w:val="00000017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3" w15:restartNumberingAfterBreak="0">
    <w:nsid w:val="095C34CD"/>
    <w:multiLevelType w:val="hybridMultilevel"/>
    <w:tmpl w:val="E8C2F73C"/>
    <w:lvl w:ilvl="0" w:tplc="EBDA932E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CAE1807"/>
    <w:multiLevelType w:val="hybridMultilevel"/>
    <w:tmpl w:val="F9E2D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B02481"/>
    <w:multiLevelType w:val="hybridMultilevel"/>
    <w:tmpl w:val="980A4CAE"/>
    <w:lvl w:ilvl="0" w:tplc="4DDC47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C651652"/>
    <w:multiLevelType w:val="hybridMultilevel"/>
    <w:tmpl w:val="688A17A8"/>
    <w:name w:val="WW8Num2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EBF43A1"/>
    <w:multiLevelType w:val="hybridMultilevel"/>
    <w:tmpl w:val="C8EECAEA"/>
    <w:lvl w:ilvl="0" w:tplc="307AFCF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1FF5D04"/>
    <w:multiLevelType w:val="hybridMultilevel"/>
    <w:tmpl w:val="5AF49F60"/>
    <w:lvl w:ilvl="0" w:tplc="5F6AD94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9A37FEE"/>
    <w:multiLevelType w:val="hybridMultilevel"/>
    <w:tmpl w:val="3F04F272"/>
    <w:name w:val="WW8Num222"/>
    <w:lvl w:ilvl="0" w:tplc="498AB8FC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243E0C"/>
    <w:multiLevelType w:val="hybridMultilevel"/>
    <w:tmpl w:val="3F4235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EA6978"/>
    <w:multiLevelType w:val="hybridMultilevel"/>
    <w:tmpl w:val="516C27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663BC6"/>
    <w:multiLevelType w:val="hybridMultilevel"/>
    <w:tmpl w:val="202242EE"/>
    <w:lvl w:ilvl="0" w:tplc="9C8E69B8">
      <w:start w:val="1"/>
      <w:numFmt w:val="lowerLetter"/>
      <w:lvlText w:val="%1)"/>
      <w:lvlJc w:val="left"/>
      <w:pPr>
        <w:ind w:left="72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610927"/>
    <w:multiLevelType w:val="hybridMultilevel"/>
    <w:tmpl w:val="6478AA98"/>
    <w:name w:val="WW8Num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3445EB"/>
    <w:multiLevelType w:val="hybridMultilevel"/>
    <w:tmpl w:val="F33625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541262"/>
    <w:multiLevelType w:val="hybridMultilevel"/>
    <w:tmpl w:val="CCDCCB4A"/>
    <w:lvl w:ilvl="0" w:tplc="33BC1F5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A7321"/>
    <w:multiLevelType w:val="hybridMultilevel"/>
    <w:tmpl w:val="B32C43BC"/>
    <w:lvl w:ilvl="0" w:tplc="630886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123083"/>
    <w:multiLevelType w:val="multilevel"/>
    <w:tmpl w:val="9D44DA90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/>
        <w:sz w:val="18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  <w:b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  <w:sz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  <w:sz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  <w:sz w:val="1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  <w:sz w:val="1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  <w:sz w:val="1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  <w:sz w:val="18"/>
      </w:rPr>
    </w:lvl>
  </w:abstractNum>
  <w:abstractNum w:abstractNumId="38" w15:restartNumberingAfterBreak="0">
    <w:nsid w:val="703D1AA0"/>
    <w:multiLevelType w:val="hybridMultilevel"/>
    <w:tmpl w:val="329AA0FA"/>
    <w:lvl w:ilvl="0" w:tplc="C8A62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8E3004"/>
    <w:multiLevelType w:val="hybridMultilevel"/>
    <w:tmpl w:val="EEE8CAF6"/>
    <w:lvl w:ilvl="0" w:tplc="49F2176C">
      <w:start w:val="1"/>
      <w:numFmt w:val="decimal"/>
      <w:lvlText w:val="%1"/>
      <w:lvlJc w:val="left"/>
      <w:pPr>
        <w:ind w:left="497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217" w:hanging="360"/>
      </w:pPr>
    </w:lvl>
    <w:lvl w:ilvl="2" w:tplc="0415001B" w:tentative="1">
      <w:start w:val="1"/>
      <w:numFmt w:val="lowerRoman"/>
      <w:lvlText w:val="%3."/>
      <w:lvlJc w:val="right"/>
      <w:pPr>
        <w:ind w:left="1937" w:hanging="180"/>
      </w:pPr>
    </w:lvl>
    <w:lvl w:ilvl="3" w:tplc="0415000F" w:tentative="1">
      <w:start w:val="1"/>
      <w:numFmt w:val="decimal"/>
      <w:lvlText w:val="%4."/>
      <w:lvlJc w:val="left"/>
      <w:pPr>
        <w:ind w:left="2657" w:hanging="360"/>
      </w:pPr>
    </w:lvl>
    <w:lvl w:ilvl="4" w:tplc="04150019" w:tentative="1">
      <w:start w:val="1"/>
      <w:numFmt w:val="lowerLetter"/>
      <w:lvlText w:val="%5."/>
      <w:lvlJc w:val="left"/>
      <w:pPr>
        <w:ind w:left="3377" w:hanging="360"/>
      </w:pPr>
    </w:lvl>
    <w:lvl w:ilvl="5" w:tplc="0415001B" w:tentative="1">
      <w:start w:val="1"/>
      <w:numFmt w:val="lowerRoman"/>
      <w:lvlText w:val="%6."/>
      <w:lvlJc w:val="right"/>
      <w:pPr>
        <w:ind w:left="4097" w:hanging="180"/>
      </w:pPr>
    </w:lvl>
    <w:lvl w:ilvl="6" w:tplc="0415000F" w:tentative="1">
      <w:start w:val="1"/>
      <w:numFmt w:val="decimal"/>
      <w:lvlText w:val="%7."/>
      <w:lvlJc w:val="left"/>
      <w:pPr>
        <w:ind w:left="4817" w:hanging="360"/>
      </w:pPr>
    </w:lvl>
    <w:lvl w:ilvl="7" w:tplc="04150019" w:tentative="1">
      <w:start w:val="1"/>
      <w:numFmt w:val="lowerLetter"/>
      <w:lvlText w:val="%8."/>
      <w:lvlJc w:val="left"/>
      <w:pPr>
        <w:ind w:left="5537" w:hanging="360"/>
      </w:pPr>
    </w:lvl>
    <w:lvl w:ilvl="8" w:tplc="0415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40" w15:restartNumberingAfterBreak="0">
    <w:nsid w:val="76FA35D5"/>
    <w:multiLevelType w:val="hybridMultilevel"/>
    <w:tmpl w:val="843C83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8208BD"/>
    <w:multiLevelType w:val="hybridMultilevel"/>
    <w:tmpl w:val="9884AD2E"/>
    <w:lvl w:ilvl="0" w:tplc="D1D2E1A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E131F3"/>
    <w:multiLevelType w:val="hybridMultilevel"/>
    <w:tmpl w:val="DF322AEC"/>
    <w:lvl w:ilvl="0" w:tplc="7F38FBEA">
      <w:start w:val="1"/>
      <w:numFmt w:val="lowerLetter"/>
      <w:lvlText w:val="%1)"/>
      <w:lvlJc w:val="left"/>
      <w:pPr>
        <w:ind w:left="72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AD2398"/>
    <w:multiLevelType w:val="hybridMultilevel"/>
    <w:tmpl w:val="A65CCA9A"/>
    <w:lvl w:ilvl="0" w:tplc="1354BBA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9632A9"/>
    <w:multiLevelType w:val="hybridMultilevel"/>
    <w:tmpl w:val="73F6116C"/>
    <w:lvl w:ilvl="0" w:tplc="7DDA7DD2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B12CD9"/>
    <w:multiLevelType w:val="hybridMultilevel"/>
    <w:tmpl w:val="FEEC5B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083997"/>
    <w:multiLevelType w:val="multilevel"/>
    <w:tmpl w:val="C34CB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3"/>
        <w:szCs w:val="23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3"/>
        <w:szCs w:val="23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  <w:b w:val="0"/>
        <w:sz w:val="23"/>
        <w:szCs w:val="23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bullet"/>
      <w:lvlText w:val="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106418236">
    <w:abstractNumId w:val="0"/>
  </w:num>
  <w:num w:numId="2" w16cid:durableId="381368163">
    <w:abstractNumId w:val="1"/>
  </w:num>
  <w:num w:numId="3" w16cid:durableId="561254128">
    <w:abstractNumId w:val="2"/>
  </w:num>
  <w:num w:numId="4" w16cid:durableId="1198617769">
    <w:abstractNumId w:val="3"/>
  </w:num>
  <w:num w:numId="5" w16cid:durableId="1237666147">
    <w:abstractNumId w:val="4"/>
  </w:num>
  <w:num w:numId="6" w16cid:durableId="464545265">
    <w:abstractNumId w:val="5"/>
  </w:num>
  <w:num w:numId="7" w16cid:durableId="416635849">
    <w:abstractNumId w:val="6"/>
  </w:num>
  <w:num w:numId="8" w16cid:durableId="2131779692">
    <w:abstractNumId w:val="7"/>
  </w:num>
  <w:num w:numId="9" w16cid:durableId="1388987577">
    <w:abstractNumId w:val="8"/>
  </w:num>
  <w:num w:numId="10" w16cid:durableId="836502316">
    <w:abstractNumId w:val="9"/>
  </w:num>
  <w:num w:numId="11" w16cid:durableId="1518226854">
    <w:abstractNumId w:val="10"/>
  </w:num>
  <w:num w:numId="12" w16cid:durableId="195775340">
    <w:abstractNumId w:val="11"/>
  </w:num>
  <w:num w:numId="13" w16cid:durableId="1102871170">
    <w:abstractNumId w:val="12"/>
  </w:num>
  <w:num w:numId="14" w16cid:durableId="491681567">
    <w:abstractNumId w:val="13"/>
  </w:num>
  <w:num w:numId="15" w16cid:durableId="911476108">
    <w:abstractNumId w:val="14"/>
  </w:num>
  <w:num w:numId="16" w16cid:durableId="2030569160">
    <w:abstractNumId w:val="15"/>
  </w:num>
  <w:num w:numId="17" w16cid:durableId="1613393421">
    <w:abstractNumId w:val="16"/>
  </w:num>
  <w:num w:numId="18" w16cid:durableId="699939178">
    <w:abstractNumId w:val="17"/>
  </w:num>
  <w:num w:numId="19" w16cid:durableId="1531406916">
    <w:abstractNumId w:val="18"/>
  </w:num>
  <w:num w:numId="20" w16cid:durableId="2066365137">
    <w:abstractNumId w:val="19"/>
  </w:num>
  <w:num w:numId="21" w16cid:durableId="372005322">
    <w:abstractNumId w:val="20"/>
  </w:num>
  <w:num w:numId="22" w16cid:durableId="1423531521">
    <w:abstractNumId w:val="21"/>
  </w:num>
  <w:num w:numId="23" w16cid:durableId="419986611">
    <w:abstractNumId w:val="22"/>
  </w:num>
  <w:num w:numId="24" w16cid:durableId="777218701">
    <w:abstractNumId w:val="37"/>
  </w:num>
  <w:num w:numId="25" w16cid:durableId="65614473">
    <w:abstractNumId w:val="41"/>
  </w:num>
  <w:num w:numId="26" w16cid:durableId="1730759937">
    <w:abstractNumId w:val="36"/>
  </w:num>
  <w:num w:numId="27" w16cid:durableId="1507094133">
    <w:abstractNumId w:val="45"/>
  </w:num>
  <w:num w:numId="28" w16cid:durableId="1362777914">
    <w:abstractNumId w:val="23"/>
  </w:num>
  <w:num w:numId="29" w16cid:durableId="225334658">
    <w:abstractNumId w:val="31"/>
  </w:num>
  <w:num w:numId="30" w16cid:durableId="918364192">
    <w:abstractNumId w:val="44"/>
  </w:num>
  <w:num w:numId="31" w16cid:durableId="787355722">
    <w:abstractNumId w:val="39"/>
  </w:num>
  <w:num w:numId="32" w16cid:durableId="2138454304">
    <w:abstractNumId w:val="43"/>
  </w:num>
  <w:num w:numId="33" w16cid:durableId="849830948">
    <w:abstractNumId w:val="35"/>
  </w:num>
  <w:num w:numId="34" w16cid:durableId="42408147">
    <w:abstractNumId w:val="27"/>
  </w:num>
  <w:num w:numId="35" w16cid:durableId="144781626">
    <w:abstractNumId w:val="40"/>
  </w:num>
  <w:num w:numId="36" w16cid:durableId="885027855">
    <w:abstractNumId w:val="29"/>
  </w:num>
  <w:num w:numId="37" w16cid:durableId="1195458653">
    <w:abstractNumId w:val="26"/>
  </w:num>
  <w:num w:numId="38" w16cid:durableId="1760327013">
    <w:abstractNumId w:val="32"/>
  </w:num>
  <w:num w:numId="39" w16cid:durableId="1860197290">
    <w:abstractNumId w:val="33"/>
  </w:num>
  <w:num w:numId="40" w16cid:durableId="1693648466">
    <w:abstractNumId w:val="38"/>
  </w:num>
  <w:num w:numId="41" w16cid:durableId="889265345">
    <w:abstractNumId w:val="42"/>
  </w:num>
  <w:num w:numId="42" w16cid:durableId="1259102457">
    <w:abstractNumId w:val="28"/>
  </w:num>
  <w:num w:numId="43" w16cid:durableId="240796952">
    <w:abstractNumId w:val="34"/>
  </w:num>
  <w:num w:numId="44" w16cid:durableId="1906063765">
    <w:abstractNumId w:val="25"/>
  </w:num>
  <w:num w:numId="45" w16cid:durableId="863640588">
    <w:abstractNumId w:val="30"/>
  </w:num>
  <w:num w:numId="46" w16cid:durableId="676421795">
    <w:abstractNumId w:val="24"/>
  </w:num>
  <w:num w:numId="47" w16cid:durableId="792211341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69E"/>
    <w:rsid w:val="000010C0"/>
    <w:rsid w:val="00003CBD"/>
    <w:rsid w:val="000057BF"/>
    <w:rsid w:val="000113D6"/>
    <w:rsid w:val="0001304A"/>
    <w:rsid w:val="000273D7"/>
    <w:rsid w:val="00037351"/>
    <w:rsid w:val="0004159C"/>
    <w:rsid w:val="0007603A"/>
    <w:rsid w:val="00082203"/>
    <w:rsid w:val="0009444F"/>
    <w:rsid w:val="000A30A0"/>
    <w:rsid w:val="000B1E56"/>
    <w:rsid w:val="000C1141"/>
    <w:rsid w:val="000C39BC"/>
    <w:rsid w:val="000D5A9F"/>
    <w:rsid w:val="000E243A"/>
    <w:rsid w:val="000F29B7"/>
    <w:rsid w:val="001002D1"/>
    <w:rsid w:val="001319F3"/>
    <w:rsid w:val="00157184"/>
    <w:rsid w:val="00174585"/>
    <w:rsid w:val="0018302F"/>
    <w:rsid w:val="00186509"/>
    <w:rsid w:val="00187E94"/>
    <w:rsid w:val="001A7B01"/>
    <w:rsid w:val="001B3054"/>
    <w:rsid w:val="001C3BD2"/>
    <w:rsid w:val="001D6994"/>
    <w:rsid w:val="001E27C3"/>
    <w:rsid w:val="001E53E3"/>
    <w:rsid w:val="001F2D80"/>
    <w:rsid w:val="0021119A"/>
    <w:rsid w:val="00225EDB"/>
    <w:rsid w:val="00237726"/>
    <w:rsid w:val="002563C2"/>
    <w:rsid w:val="002616D3"/>
    <w:rsid w:val="00266142"/>
    <w:rsid w:val="002744E3"/>
    <w:rsid w:val="002805B3"/>
    <w:rsid w:val="002944A4"/>
    <w:rsid w:val="002D499B"/>
    <w:rsid w:val="002E6700"/>
    <w:rsid w:val="002F1F07"/>
    <w:rsid w:val="00324837"/>
    <w:rsid w:val="00387621"/>
    <w:rsid w:val="003B1839"/>
    <w:rsid w:val="00416100"/>
    <w:rsid w:val="0047379F"/>
    <w:rsid w:val="00480DE5"/>
    <w:rsid w:val="004A1174"/>
    <w:rsid w:val="004B191E"/>
    <w:rsid w:val="004E1FD6"/>
    <w:rsid w:val="004F0D5B"/>
    <w:rsid w:val="00501853"/>
    <w:rsid w:val="005447B0"/>
    <w:rsid w:val="005554FC"/>
    <w:rsid w:val="0055675A"/>
    <w:rsid w:val="00556D74"/>
    <w:rsid w:val="005D4177"/>
    <w:rsid w:val="005F032A"/>
    <w:rsid w:val="00602754"/>
    <w:rsid w:val="00606724"/>
    <w:rsid w:val="00612F08"/>
    <w:rsid w:val="00646383"/>
    <w:rsid w:val="00676308"/>
    <w:rsid w:val="00686561"/>
    <w:rsid w:val="006925CC"/>
    <w:rsid w:val="00693EFD"/>
    <w:rsid w:val="006B7DBF"/>
    <w:rsid w:val="006D1BF8"/>
    <w:rsid w:val="007303A4"/>
    <w:rsid w:val="00747756"/>
    <w:rsid w:val="00757D5C"/>
    <w:rsid w:val="00760136"/>
    <w:rsid w:val="00776D2D"/>
    <w:rsid w:val="00781690"/>
    <w:rsid w:val="007A08CE"/>
    <w:rsid w:val="007C0E21"/>
    <w:rsid w:val="007C113D"/>
    <w:rsid w:val="007D25C0"/>
    <w:rsid w:val="007D730B"/>
    <w:rsid w:val="0082364C"/>
    <w:rsid w:val="008250E4"/>
    <w:rsid w:val="008328B8"/>
    <w:rsid w:val="00854606"/>
    <w:rsid w:val="00861C12"/>
    <w:rsid w:val="008707E7"/>
    <w:rsid w:val="00881F4E"/>
    <w:rsid w:val="00882968"/>
    <w:rsid w:val="00890B03"/>
    <w:rsid w:val="008A11FB"/>
    <w:rsid w:val="008B1888"/>
    <w:rsid w:val="008B53EB"/>
    <w:rsid w:val="008E0DEE"/>
    <w:rsid w:val="008E47C0"/>
    <w:rsid w:val="008E5AE0"/>
    <w:rsid w:val="00913D1E"/>
    <w:rsid w:val="009411BF"/>
    <w:rsid w:val="009420BD"/>
    <w:rsid w:val="0095180B"/>
    <w:rsid w:val="00966FDF"/>
    <w:rsid w:val="00987A85"/>
    <w:rsid w:val="00987C41"/>
    <w:rsid w:val="009C5AD3"/>
    <w:rsid w:val="009D1EB6"/>
    <w:rsid w:val="00A01BBC"/>
    <w:rsid w:val="00A11053"/>
    <w:rsid w:val="00A5069E"/>
    <w:rsid w:val="00A50D5C"/>
    <w:rsid w:val="00A6399E"/>
    <w:rsid w:val="00A7399C"/>
    <w:rsid w:val="00A806DA"/>
    <w:rsid w:val="00A80A4D"/>
    <w:rsid w:val="00A862C3"/>
    <w:rsid w:val="00AF58BF"/>
    <w:rsid w:val="00B045F5"/>
    <w:rsid w:val="00B105E2"/>
    <w:rsid w:val="00B4519A"/>
    <w:rsid w:val="00B50A52"/>
    <w:rsid w:val="00BD46E9"/>
    <w:rsid w:val="00BE42A5"/>
    <w:rsid w:val="00BF605E"/>
    <w:rsid w:val="00C0504E"/>
    <w:rsid w:val="00C14233"/>
    <w:rsid w:val="00C1673F"/>
    <w:rsid w:val="00C237DE"/>
    <w:rsid w:val="00C25D74"/>
    <w:rsid w:val="00C55C92"/>
    <w:rsid w:val="00C758CA"/>
    <w:rsid w:val="00C919C5"/>
    <w:rsid w:val="00CA0A7B"/>
    <w:rsid w:val="00CD1511"/>
    <w:rsid w:val="00CF46C7"/>
    <w:rsid w:val="00DC7A0C"/>
    <w:rsid w:val="00E24BB5"/>
    <w:rsid w:val="00E749F4"/>
    <w:rsid w:val="00E92F45"/>
    <w:rsid w:val="00EA3AA5"/>
    <w:rsid w:val="00EA61C9"/>
    <w:rsid w:val="00ED2540"/>
    <w:rsid w:val="00ED5D55"/>
    <w:rsid w:val="00EE1F3A"/>
    <w:rsid w:val="00EF2AAF"/>
    <w:rsid w:val="00F33D38"/>
    <w:rsid w:val="00F357C8"/>
    <w:rsid w:val="00F5146E"/>
    <w:rsid w:val="00F81824"/>
    <w:rsid w:val="00F8332B"/>
    <w:rsid w:val="00F869E7"/>
    <w:rsid w:val="00FB3188"/>
    <w:rsid w:val="00FC4B79"/>
    <w:rsid w:val="00FD27A0"/>
    <w:rsid w:val="00FF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4F6FFDE"/>
  <w15:chartTrackingRefBased/>
  <w15:docId w15:val="{99C91A82-CB73-47DD-BE22-BAEA91813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27A0"/>
    <w:pPr>
      <w:widowControl w:val="0"/>
      <w:suppressAutoHyphens/>
    </w:pPr>
    <w:rPr>
      <w:rFonts w:cs="Calibri"/>
      <w:color w:val="000000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keepNext/>
      <w:widowControl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color w:val="auto"/>
      <w:sz w:val="28"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  <w:rPr>
      <w:rFonts w:ascii="Times New Roman" w:hAnsi="Times New Roman" w:cs="Times New Roman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Calibri" w:hAnsi="Times New Roman" w:cs="Times New Roman" w:hint="default"/>
      <w:sz w:val="22"/>
      <w:szCs w:val="22"/>
    </w:rPr>
  </w:style>
  <w:style w:type="character" w:customStyle="1" w:styleId="WW8Num3z0">
    <w:name w:val="WW8Num3z0"/>
    <w:rPr>
      <w:rFonts w:ascii="Tahoma" w:hAnsi="Tahoma" w:cs="Times New Roman" w:hint="default"/>
      <w:b w:val="0"/>
      <w:i w:val="0"/>
      <w:strike w:val="0"/>
      <w:dstrike w:val="0"/>
      <w:sz w:val="15"/>
      <w:szCs w:val="18"/>
    </w:rPr>
  </w:style>
  <w:style w:type="character" w:customStyle="1" w:styleId="WW8Num4z0">
    <w:name w:val="WW8Num4z0"/>
    <w:rPr>
      <w:rFonts w:cs="Times New Roman"/>
      <w:b w:val="0"/>
      <w:i w:val="0"/>
      <w:sz w:val="18"/>
      <w:szCs w:val="18"/>
      <w:lang w:val="pl-PL"/>
    </w:rPr>
  </w:style>
  <w:style w:type="character" w:customStyle="1" w:styleId="WW8Num5z0">
    <w:name w:val="WW8Num5z0"/>
    <w:rPr>
      <w:rFonts w:cs="Times New Roman" w:hint="default"/>
      <w:b/>
      <w:sz w:val="18"/>
      <w:szCs w:val="18"/>
    </w:rPr>
  </w:style>
  <w:style w:type="character" w:customStyle="1" w:styleId="WW8Num6z0">
    <w:name w:val="WW8Num6z0"/>
    <w:rPr>
      <w:b w:val="0"/>
      <w:sz w:val="18"/>
      <w:szCs w:val="18"/>
    </w:rPr>
  </w:style>
  <w:style w:type="character" w:customStyle="1" w:styleId="WW8Num7z0">
    <w:name w:val="WW8Num7z0"/>
    <w:rPr>
      <w:rFonts w:cs="Times New Roman"/>
      <w:b w:val="0"/>
      <w:i w:val="0"/>
      <w:sz w:val="18"/>
      <w:szCs w:val="18"/>
      <w:lang w:val="pl-PL"/>
    </w:rPr>
  </w:style>
  <w:style w:type="character" w:customStyle="1" w:styleId="WW8Num8z0">
    <w:name w:val="WW8Num8z0"/>
    <w:rPr>
      <w:rFonts w:ascii="Symbol" w:hAnsi="Symbol" w:cs="Symbol" w:hint="default"/>
      <w:color w:val="222222"/>
      <w:sz w:val="18"/>
      <w:szCs w:val="18"/>
      <w:lang w:eastAsia="pl-PL"/>
    </w:rPr>
  </w:style>
  <w:style w:type="character" w:customStyle="1" w:styleId="WW8Num9z0">
    <w:name w:val="WW8Num9z0"/>
    <w:rPr>
      <w:rFonts w:cs="Times New Roman"/>
      <w:b w:val="0"/>
      <w:sz w:val="18"/>
      <w:szCs w:val="18"/>
    </w:rPr>
  </w:style>
  <w:style w:type="character" w:customStyle="1" w:styleId="WW8Num10z0">
    <w:name w:val="WW8Num10z0"/>
    <w:rPr>
      <w:sz w:val="18"/>
      <w:szCs w:val="18"/>
    </w:rPr>
  </w:style>
  <w:style w:type="character" w:customStyle="1" w:styleId="WW8Num11z0">
    <w:name w:val="WW8Num11z0"/>
    <w:rPr>
      <w:rFonts w:cs="Times New Roman"/>
      <w:b w:val="0"/>
      <w:i w:val="0"/>
      <w:sz w:val="18"/>
      <w:szCs w:val="18"/>
      <w:lang w:val="pl-PL"/>
    </w:rPr>
  </w:style>
  <w:style w:type="character" w:customStyle="1" w:styleId="WW8Num12z0">
    <w:name w:val="WW8Num12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13z0">
    <w:name w:val="WW8Num13z0"/>
    <w:rPr>
      <w:rFonts w:hint="default"/>
      <w:b w:val="0"/>
    </w:rPr>
  </w:style>
  <w:style w:type="character" w:customStyle="1" w:styleId="WW8Num14z0">
    <w:name w:val="WW8Num14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15z0">
    <w:name w:val="WW8Num15z0"/>
    <w:rPr>
      <w:rFonts w:ascii="Symbol" w:hAnsi="Symbol" w:cs="Symbol" w:hint="default"/>
      <w:sz w:val="18"/>
      <w:szCs w:val="18"/>
    </w:rPr>
  </w:style>
  <w:style w:type="character" w:customStyle="1" w:styleId="WW8Num16z0">
    <w:name w:val="WW8Num16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17z0">
    <w:name w:val="WW8Num17z0"/>
    <w:rPr>
      <w:b w:val="0"/>
      <w:sz w:val="18"/>
      <w:szCs w:val="18"/>
    </w:rPr>
  </w:style>
  <w:style w:type="character" w:customStyle="1" w:styleId="WW8Num18z0">
    <w:name w:val="WW8Num18z0"/>
    <w:rPr>
      <w:rFonts w:hint="default"/>
      <w:b/>
      <w:strike w:val="0"/>
      <w:dstrike w:val="0"/>
      <w:color w:val="auto"/>
      <w:sz w:val="22"/>
      <w:szCs w:val="22"/>
    </w:rPr>
  </w:style>
  <w:style w:type="character" w:customStyle="1" w:styleId="WW8Num18z1">
    <w:name w:val="WW8Num18z1"/>
    <w:rPr>
      <w:rFonts w:hint="default"/>
    </w:rPr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  <w:rPr>
      <w:rFonts w:cs="Times New Roman"/>
      <w:sz w:val="22"/>
      <w:szCs w:val="22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cs="Times New Roman"/>
      <w:b w:val="0"/>
      <w:sz w:val="18"/>
      <w:szCs w:val="18"/>
    </w:rPr>
  </w:style>
  <w:style w:type="character" w:customStyle="1" w:styleId="WW8Num21z0">
    <w:name w:val="WW8Num21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22z0">
    <w:name w:val="WW8Num22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23z0">
    <w:name w:val="WW8Num23z0"/>
    <w:rPr>
      <w:rFonts w:cs="Times New Roman"/>
      <w:b w:val="0"/>
      <w:i w:val="0"/>
      <w:sz w:val="18"/>
      <w:szCs w:val="18"/>
      <w:lang w:val="pl-PL"/>
    </w:rPr>
  </w:style>
  <w:style w:type="character" w:customStyle="1" w:styleId="WW8Num24z0">
    <w:name w:val="WW8Num24z0"/>
    <w:rPr>
      <w:rFonts w:cs="Times New Roman"/>
      <w:b w:val="0"/>
      <w:i w:val="0"/>
      <w:sz w:val="18"/>
      <w:szCs w:val="18"/>
      <w:lang w:val="pl-PL"/>
    </w:rPr>
  </w:style>
  <w:style w:type="character" w:customStyle="1" w:styleId="WW8Num25z0">
    <w:name w:val="WW8Num25z0"/>
    <w:rPr>
      <w:rFonts w:ascii="Symbol" w:hAnsi="Symbol" w:cs="Symbol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Domylnaczcionkaakapitu4">
    <w:name w:val="Domyślna czcionka akapitu4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6z0">
    <w:name w:val="WW8Num26z0"/>
    <w:rPr>
      <w:rFonts w:cs="Times New Roman"/>
      <w:b w:val="0"/>
      <w:i w:val="0"/>
      <w:sz w:val="18"/>
      <w:szCs w:val="18"/>
      <w:lang w:val="pl-PL"/>
    </w:rPr>
  </w:style>
  <w:style w:type="character" w:customStyle="1" w:styleId="WW8Num27z0">
    <w:name w:val="WW8Num27z0"/>
    <w:rPr>
      <w:rFonts w:ascii="Tahoma" w:hAnsi="Tahoma" w:cs="Tahoma"/>
      <w:b w:val="0"/>
      <w:i w:val="0"/>
      <w:sz w:val="15"/>
      <w:szCs w:val="15"/>
    </w:rPr>
  </w:style>
  <w:style w:type="character" w:customStyle="1" w:styleId="WW8Num28z0">
    <w:name w:val="WW8Num28z0"/>
    <w:rPr>
      <w:rFonts w:ascii="Symbol" w:hAnsi="Symbol" w:cs="Symbol" w:hint="default"/>
      <w:color w:val="222222"/>
      <w:sz w:val="18"/>
      <w:szCs w:val="18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WW8Num29z0">
    <w:name w:val="WW8Num29z0"/>
    <w:rPr>
      <w:rFonts w:ascii="Tahoma" w:hAnsi="Tahoma" w:cs="Tahoma" w:hint="default"/>
      <w:b w:val="0"/>
      <w:i w:val="0"/>
      <w:strike w:val="0"/>
      <w:dstrike w:val="0"/>
      <w:sz w:val="15"/>
      <w:szCs w:val="15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Times New Roman"/>
      <w:b w:val="0"/>
      <w:sz w:val="18"/>
      <w:szCs w:val="18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2z0">
    <w:name w:val="WW8Num32z0"/>
    <w:rPr>
      <w:rFonts w:hint="default"/>
    </w:rPr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Tahoma" w:hAnsi="Tahoma" w:cs="Tahoma" w:hint="default"/>
      <w:b w:val="0"/>
      <w:i w:val="0"/>
      <w:sz w:val="19"/>
      <w:szCs w:val="15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Times New Roman"/>
      <w:b w:val="0"/>
      <w:i w:val="0"/>
      <w:sz w:val="18"/>
      <w:szCs w:val="18"/>
      <w:lang w:val="pl-PL"/>
    </w:rPr>
  </w:style>
  <w:style w:type="character" w:customStyle="1" w:styleId="WW8Num40z0">
    <w:name w:val="WW8Num40z0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ahoma" w:hAnsi="Tahoma" w:cs="Tahoma"/>
      <w:b w:val="0"/>
      <w:i w:val="0"/>
      <w:sz w:val="15"/>
      <w:szCs w:val="15"/>
    </w:rPr>
  </w:style>
  <w:style w:type="character" w:customStyle="1" w:styleId="WW8Num42z0">
    <w:name w:val="WW8Num42z0"/>
    <w:rPr>
      <w:rFonts w:cs="Times New Roman"/>
      <w:b w:val="0"/>
      <w:i w:val="0"/>
      <w:sz w:val="18"/>
      <w:szCs w:val="18"/>
      <w:lang w:val="pl-PL"/>
    </w:rPr>
  </w:style>
  <w:style w:type="character" w:customStyle="1" w:styleId="WW8Num43z0">
    <w:name w:val="WW8Num43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44z0">
    <w:name w:val="WW8Num44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45z0">
    <w:name w:val="WW8Num45z0"/>
    <w:rPr>
      <w:rFonts w:hint="default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hint="default"/>
      <w:b w:val="0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Tahoma" w:hAnsi="Tahoma" w:cs="Tahoma"/>
      <w:b w:val="0"/>
      <w:i w:val="0"/>
      <w:sz w:val="15"/>
      <w:szCs w:val="15"/>
    </w:rPr>
  </w:style>
  <w:style w:type="character" w:customStyle="1" w:styleId="WW8Num48z0">
    <w:name w:val="WW8Num48z0"/>
    <w:rPr>
      <w:rFonts w:ascii="Arial" w:hAnsi="Arial" w:cs="Arial"/>
      <w:b w:val="0"/>
      <w:i w:val="0"/>
      <w:sz w:val="18"/>
      <w:szCs w:val="18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Symbol" w:hAnsi="Symbol" w:cs="Symbol" w:hint="default"/>
      <w:sz w:val="18"/>
      <w:szCs w:val="18"/>
    </w:rPr>
  </w:style>
  <w:style w:type="character" w:customStyle="1" w:styleId="WW8Num49z1">
    <w:name w:val="WW8Num49z1"/>
    <w:rPr>
      <w:rFonts w:hint="default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51z0">
    <w:name w:val="WW8Num51z0"/>
    <w:rPr>
      <w:rFonts w:ascii="Tahoma" w:hAnsi="Tahoma" w:cs="Tahoma"/>
      <w:b w:val="0"/>
      <w:i w:val="0"/>
      <w:sz w:val="15"/>
      <w:szCs w:val="15"/>
    </w:rPr>
  </w:style>
  <w:style w:type="character" w:customStyle="1" w:styleId="WW8Num52z0">
    <w:name w:val="WW8Num52z0"/>
    <w:rPr>
      <w:rFonts w:hint="default"/>
    </w:rPr>
  </w:style>
  <w:style w:type="character" w:customStyle="1" w:styleId="WW8Num53z0">
    <w:name w:val="WW8Num53z0"/>
    <w:rPr>
      <w:b w:val="0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  <w:b/>
      <w:strike w:val="0"/>
      <w:dstrike w:val="0"/>
      <w:color w:val="auto"/>
      <w:sz w:val="22"/>
      <w:szCs w:val="22"/>
    </w:rPr>
  </w:style>
  <w:style w:type="character" w:customStyle="1" w:styleId="WW8Num54z1">
    <w:name w:val="WW8Num54z1"/>
    <w:rPr>
      <w:rFonts w:hint="default"/>
    </w:rPr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  <w:rPr>
      <w:rFonts w:cs="Times New Roman"/>
      <w:sz w:val="22"/>
      <w:szCs w:val="22"/>
    </w:rPr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rFonts w:ascii="Tahoma" w:hAnsi="Tahoma" w:cs="Tahoma"/>
      <w:b w:val="0"/>
      <w:i w:val="0"/>
      <w:sz w:val="15"/>
      <w:szCs w:val="15"/>
    </w:rPr>
  </w:style>
  <w:style w:type="character" w:customStyle="1" w:styleId="WW8Num57z0">
    <w:name w:val="WW8Num57z0"/>
    <w:rPr>
      <w:rFonts w:ascii="Tahoma" w:hAnsi="Tahoma" w:cs="Tahoma" w:hint="default"/>
      <w:b w:val="0"/>
      <w:i w:val="0"/>
      <w:sz w:val="15"/>
      <w:szCs w:val="15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Tahoma" w:hAnsi="Tahoma" w:cs="Tahoma" w:hint="default"/>
      <w:b w:val="0"/>
      <w:i w:val="0"/>
      <w:sz w:val="15"/>
      <w:szCs w:val="15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hint="default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Tahoma" w:hAnsi="Tahoma" w:cs="Tahoma" w:hint="default"/>
      <w:b w:val="0"/>
      <w:i w:val="0"/>
      <w:sz w:val="15"/>
      <w:szCs w:val="15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b w:val="0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Tahoma" w:hAnsi="Tahoma" w:cs="Tahoma"/>
      <w:b w:val="0"/>
      <w:i w:val="0"/>
      <w:sz w:val="15"/>
      <w:szCs w:val="15"/>
    </w:rPr>
  </w:style>
  <w:style w:type="character" w:customStyle="1" w:styleId="WW8Num63z0">
    <w:name w:val="WW8Num63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64z0">
    <w:name w:val="WW8Num64z0"/>
    <w:rPr>
      <w:b w:val="0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67z0">
    <w:name w:val="WW8Num67z0"/>
    <w:rPr>
      <w:rFonts w:ascii="Tahoma" w:hAnsi="Tahoma" w:cs="Tahoma"/>
      <w:b w:val="0"/>
      <w:i w:val="0"/>
      <w:sz w:val="15"/>
      <w:szCs w:val="15"/>
    </w:rPr>
  </w:style>
  <w:style w:type="character" w:customStyle="1" w:styleId="WW8Num68z0">
    <w:name w:val="WW8Num68z0"/>
    <w:rPr>
      <w:rFonts w:ascii="Tahoma" w:hAnsi="Tahoma" w:cs="Tahoma"/>
      <w:b w:val="0"/>
      <w:i w:val="0"/>
      <w:sz w:val="15"/>
      <w:szCs w:val="15"/>
    </w:rPr>
  </w:style>
  <w:style w:type="character" w:customStyle="1" w:styleId="Domylnaczcionkaakapitu3">
    <w:name w:val="Domyślna czcionka akapitu3"/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Domylnaczcionkaakapitu2">
    <w:name w:val="Domyślna czcionka akapitu2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8z3">
    <w:name w:val="WW8Num8z3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Wingdings"/>
    </w:rPr>
  </w:style>
  <w:style w:type="character" w:customStyle="1" w:styleId="WW8Num21z3">
    <w:name w:val="WW8Num21z3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customStyle="1" w:styleId="Nagwek2Znak">
    <w:name w:val="Nagłówek 2 Znak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ytuksiki1">
    <w:name w:val="Tytuł książki1"/>
    <w:rPr>
      <w:rFonts w:ascii="Cambria" w:hAnsi="Cambria" w:cs="Times New Roman"/>
      <w:b/>
      <w:i/>
      <w:sz w:val="24"/>
      <w:szCs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color w:val="000000"/>
    </w:rPr>
  </w:style>
  <w:style w:type="character" w:customStyle="1" w:styleId="TekstdymkaZnak">
    <w:name w:val="Tekst dymka Znak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styleId="Hipercze">
    <w:name w:val="Hyperlink"/>
    <w:rPr>
      <w:color w:val="000080"/>
      <w:u w:val="single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Calibri"/>
      <w:color w:val="000000"/>
    </w:rPr>
  </w:style>
  <w:style w:type="character" w:customStyle="1" w:styleId="TematkomentarzaZnak">
    <w:name w:val="Temat komentarza Znak"/>
    <w:rPr>
      <w:rFonts w:cs="Calibri"/>
      <w:b/>
      <w:bCs/>
      <w:color w:val="000000"/>
    </w:rPr>
  </w:style>
  <w:style w:type="character" w:customStyle="1" w:styleId="StopkaZnak">
    <w:name w:val="Stopka Znak"/>
    <w:rPr>
      <w:rFonts w:cs="Calibri"/>
      <w:color w:val="000000"/>
      <w:sz w:val="24"/>
      <w:szCs w:val="24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Pogrubienie">
    <w:name w:val="Strong"/>
    <w:qFormat/>
    <w:rPr>
      <w:b/>
      <w:bCs/>
    </w:rPr>
  </w:style>
  <w:style w:type="character" w:customStyle="1" w:styleId="TekstprzypisukocowegoZnak">
    <w:name w:val="Tekst przypisu końcowego Znak"/>
    <w:rPr>
      <w:rFonts w:cs="Calibri"/>
      <w:color w:val="000000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Calibri"/>
      <w:color w:val="000000"/>
    </w:rPr>
  </w:style>
  <w:style w:type="character" w:customStyle="1" w:styleId="apple-converted-space">
    <w:name w:val="apple-converted-space"/>
  </w:style>
  <w:style w:type="character" w:customStyle="1" w:styleId="Odwoaniedokomentarza4">
    <w:name w:val="Odwołanie do komentarza4"/>
    <w:rPr>
      <w:sz w:val="16"/>
      <w:szCs w:val="16"/>
    </w:rPr>
  </w:style>
  <w:style w:type="character" w:customStyle="1" w:styleId="TekstkomentarzaZnak3">
    <w:name w:val="Tekst komentarza Znak3"/>
    <w:rPr>
      <w:rFonts w:cs="Calibri"/>
      <w:color w:val="000000"/>
      <w:lang w:eastAsia="zh-CN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FreeSans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Nagwek">
    <w:name w:val="header"/>
    <w:basedOn w:val="Normalny"/>
    <w:pPr>
      <w:widowControl/>
      <w:suppressAutoHyphens w:val="0"/>
    </w:pPr>
    <w:rPr>
      <w:color w:val="auto"/>
      <w:sz w:val="20"/>
      <w:szCs w:val="20"/>
      <w:lang w:val="x-none"/>
    </w:rPr>
  </w:style>
  <w:style w:type="paragraph" w:styleId="NormalnyWeb">
    <w:name w:val="Normal (Web)"/>
    <w:basedOn w:val="Normalny"/>
    <w:pPr>
      <w:widowControl/>
      <w:suppressAutoHyphens w:val="0"/>
      <w:spacing w:before="280" w:after="119"/>
    </w:pPr>
    <w:rPr>
      <w:color w:val="auto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  <w:lang w:val="x-none"/>
    </w:rPr>
  </w:style>
  <w:style w:type="paragraph" w:customStyle="1" w:styleId="Tekstkomentarza1">
    <w:name w:val="Tekst komentarza1"/>
    <w:basedOn w:val="Normalny"/>
    <w:rPr>
      <w:sz w:val="20"/>
      <w:szCs w:val="20"/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Standard">
    <w:name w:val="Standard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2"/>
    <w:next w:val="Tekstkomentarza2"/>
    <w:rPr>
      <w:b/>
      <w:bCs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Tekstprzypisukocowego">
    <w:name w:val="endnote text"/>
    <w:basedOn w:val="Normalny"/>
    <w:rPr>
      <w:rFonts w:cs="Times New Roman"/>
      <w:sz w:val="20"/>
      <w:szCs w:val="20"/>
      <w:lang w:val="x-none"/>
    </w:rPr>
  </w:style>
  <w:style w:type="paragraph" w:customStyle="1" w:styleId="Tekstkomentarza3">
    <w:name w:val="Tekst komentarza3"/>
    <w:basedOn w:val="Normalny"/>
    <w:rPr>
      <w:rFonts w:cs="Times New Roman"/>
      <w:sz w:val="20"/>
      <w:szCs w:val="20"/>
      <w:lang w:val="x-none"/>
    </w:rPr>
  </w:style>
  <w:style w:type="paragraph" w:customStyle="1" w:styleId="m6206619302141422989default">
    <w:name w:val="m_6206619302141422989default"/>
    <w:basedOn w:val="Normalny"/>
    <w:pPr>
      <w:widowControl/>
      <w:suppressAutoHyphens w:val="0"/>
      <w:spacing w:before="280" w:after="280"/>
    </w:pPr>
    <w:rPr>
      <w:rFonts w:cs="Times New Roman"/>
      <w:color w:val="auto"/>
    </w:rPr>
  </w:style>
  <w:style w:type="paragraph" w:customStyle="1" w:styleId="m6206619302141422989msolistparagraph">
    <w:name w:val="m_6206619302141422989msolistparagraph"/>
    <w:basedOn w:val="Normalny"/>
    <w:pPr>
      <w:widowControl/>
      <w:suppressAutoHyphens w:val="0"/>
      <w:spacing w:before="280" w:after="280"/>
    </w:pPr>
    <w:rPr>
      <w:rFonts w:cs="Times New Roman"/>
      <w:color w:val="auto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A5069E"/>
    <w:rPr>
      <w:sz w:val="16"/>
      <w:szCs w:val="16"/>
    </w:rPr>
  </w:style>
  <w:style w:type="paragraph" w:styleId="Tekstkomentarza">
    <w:name w:val="annotation text"/>
    <w:basedOn w:val="Normalny"/>
    <w:link w:val="TekstkomentarzaZnak4"/>
    <w:uiPriority w:val="99"/>
    <w:semiHidden/>
    <w:unhideWhenUsed/>
    <w:rsid w:val="00A5069E"/>
    <w:rPr>
      <w:rFonts w:cs="Times New Roman"/>
      <w:sz w:val="20"/>
      <w:szCs w:val="20"/>
      <w:lang w:val="x-none"/>
    </w:rPr>
  </w:style>
  <w:style w:type="character" w:customStyle="1" w:styleId="TekstkomentarzaZnak4">
    <w:name w:val="Tekst komentarza Znak4"/>
    <w:link w:val="Tekstkomentarza"/>
    <w:uiPriority w:val="99"/>
    <w:semiHidden/>
    <w:rsid w:val="00A5069E"/>
    <w:rPr>
      <w:rFonts w:cs="Calibri"/>
      <w:color w:val="000000"/>
      <w:lang w:eastAsia="zh-CN"/>
    </w:rPr>
  </w:style>
  <w:style w:type="character" w:customStyle="1" w:styleId="attribute-value">
    <w:name w:val="attribute-value"/>
    <w:rsid w:val="00F81824"/>
  </w:style>
  <w:style w:type="character" w:customStyle="1" w:styleId="attribute-name">
    <w:name w:val="attribute-name"/>
    <w:rsid w:val="00F81824"/>
  </w:style>
  <w:style w:type="paragraph" w:customStyle="1" w:styleId="Normalny1">
    <w:name w:val="Normalny1"/>
    <w:basedOn w:val="Normalny"/>
    <w:rsid w:val="00082203"/>
    <w:rPr>
      <w:rFonts w:eastAsia="Lucida Sans Unicode" w:cs="Tahoma"/>
      <w:lang w:eastAsia="ar-SA"/>
    </w:rPr>
  </w:style>
  <w:style w:type="paragraph" w:customStyle="1" w:styleId="Normalny10">
    <w:name w:val="Normalny1"/>
    <w:basedOn w:val="Normalny"/>
    <w:rsid w:val="009C5AD3"/>
    <w:rPr>
      <w:rFonts w:eastAsia="Lucida Sans Unicode" w:cs="Tahoma"/>
      <w:lang w:eastAsia="ar-SA"/>
    </w:rPr>
  </w:style>
  <w:style w:type="paragraph" w:customStyle="1" w:styleId="Tytu1">
    <w:name w:val="Tytuł1"/>
    <w:basedOn w:val="Normalny10"/>
    <w:rsid w:val="009C5AD3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1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5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9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5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2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AD950-2792-4023-A2E1-E6DA68B31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</dc:creator>
  <cp:keywords/>
  <cp:lastModifiedBy>Joanna Długoszewska</cp:lastModifiedBy>
  <cp:revision>6</cp:revision>
  <cp:lastPrinted>2025-01-30T13:16:00Z</cp:lastPrinted>
  <dcterms:created xsi:type="dcterms:W3CDTF">2024-12-12T10:32:00Z</dcterms:created>
  <dcterms:modified xsi:type="dcterms:W3CDTF">2025-02-03T09:23:00Z</dcterms:modified>
</cp:coreProperties>
</file>