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4DB50E" w14:textId="542161EE" w:rsidR="00082203" w:rsidRPr="005F032A" w:rsidRDefault="00C14233" w:rsidP="000B1E56">
      <w:pPr>
        <w:widowControl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C5AD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Zaproszenia</w:t>
      </w:r>
    </w:p>
    <w:p w14:paraId="15B911AE" w14:textId="77777777" w:rsidR="00082203" w:rsidRPr="005F032A" w:rsidRDefault="00082203">
      <w:pPr>
        <w:widowControl/>
        <w:rPr>
          <w:rFonts w:ascii="Garamond" w:hAnsi="Garamond" w:cs="Tahoma"/>
          <w:b/>
          <w:bCs/>
          <w:color w:val="auto"/>
          <w:sz w:val="23"/>
          <w:szCs w:val="23"/>
        </w:rPr>
      </w:pPr>
    </w:p>
    <w:p w14:paraId="55871542" w14:textId="77777777" w:rsidR="009C5AD3" w:rsidRPr="005F032A" w:rsidRDefault="009C5AD3" w:rsidP="009C5AD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5F032A">
        <w:rPr>
          <w:rFonts w:ascii="Garamond" w:hAnsi="Garamond"/>
          <w:sz w:val="23"/>
          <w:szCs w:val="23"/>
          <w:u w:val="none"/>
        </w:rPr>
        <w:t>ZAMAWIAJĄCY: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5F032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3A4776B8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ab/>
      </w:r>
      <w:r w:rsidRPr="005F032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F032A">
        <w:rPr>
          <w:rFonts w:ascii="Garamond" w:hAnsi="Garamond"/>
          <w:sz w:val="23"/>
          <w:szCs w:val="23"/>
        </w:rPr>
        <w:t>ks. Antoniego Kani 16a</w:t>
      </w:r>
    </w:p>
    <w:p w14:paraId="62A24057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058B3F19" w14:textId="77777777" w:rsidR="009C5AD3" w:rsidRPr="005F032A" w:rsidRDefault="009C5AD3" w:rsidP="009C5AD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5F032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5F032A">
        <w:rPr>
          <w:rFonts w:ascii="Garamond" w:hAnsi="Garamond"/>
          <w:b/>
          <w:bCs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4A004E5D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08CB2D0A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758B97A5" w14:textId="77777777" w:rsidR="009C5AD3" w:rsidRPr="005F032A" w:rsidRDefault="009C5AD3" w:rsidP="009C5AD3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F032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7458BEE" w14:textId="77777777" w:rsidR="009C5AD3" w:rsidRPr="005F032A" w:rsidRDefault="009C5AD3" w:rsidP="009C5AD3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215EE06" w14:textId="77777777" w:rsidR="009C5AD3" w:rsidRPr="005F032A" w:rsidRDefault="009C5AD3" w:rsidP="009C5AD3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E59175F" w14:textId="7936930D" w:rsidR="009C5AD3" w:rsidRPr="005F032A" w:rsidRDefault="009C5AD3" w:rsidP="00FB3188">
      <w:pPr>
        <w:widowControl/>
        <w:shd w:val="clear" w:color="auto" w:fill="D9E2F3" w:themeFill="accent1" w:themeFillTint="33"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  <w:r w:rsidRPr="005F032A">
        <w:rPr>
          <w:rFonts w:ascii="Garamond" w:hAnsi="Garamond" w:cs="Times New Roman"/>
          <w:b/>
          <w:color w:val="auto"/>
          <w:sz w:val="23"/>
          <w:szCs w:val="23"/>
        </w:rPr>
        <w:t>FORMULARZ CENOWY</w:t>
      </w:r>
    </w:p>
    <w:p w14:paraId="044366AF" w14:textId="41C33F2F" w:rsidR="000057BF" w:rsidRPr="005F032A" w:rsidRDefault="000057BF" w:rsidP="000057BF">
      <w:pPr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Na potrzeby postępowania o udzielenie zamówienia publicznego pn.</w:t>
      </w:r>
      <w:r w:rsidRPr="005F032A">
        <w:rPr>
          <w:rFonts w:ascii="Garamond" w:hAnsi="Garamond"/>
          <w:sz w:val="23"/>
          <w:szCs w:val="23"/>
        </w:rPr>
        <w:t xml:space="preserve"> </w:t>
      </w:r>
      <w:r w:rsidRPr="005F032A">
        <w:rPr>
          <w:rFonts w:ascii="Garamond" w:hAnsi="Garamond"/>
          <w:b/>
          <w:sz w:val="23"/>
          <w:szCs w:val="23"/>
        </w:rPr>
        <w:t xml:space="preserve">Zakup i dostawa wyposażenia na potrzeby Centrum Opiekuńczo – Mieszkalnego w Gminie Dębnica Kaszubska – </w:t>
      </w:r>
      <w:r w:rsidR="001319F3">
        <w:rPr>
          <w:rFonts w:ascii="Garamond" w:hAnsi="Garamond" w:cs="Arial"/>
          <w:b/>
          <w:bCs/>
          <w:sz w:val="23"/>
          <w:szCs w:val="23"/>
        </w:rPr>
        <w:t>Z</w:t>
      </w:r>
      <w:r w:rsidR="001319F3" w:rsidRPr="00860E5B">
        <w:rPr>
          <w:rFonts w:ascii="Garamond" w:hAnsi="Garamond" w:cs="Arial"/>
          <w:b/>
          <w:bCs/>
          <w:sz w:val="23"/>
          <w:szCs w:val="23"/>
        </w:rPr>
        <w:t>akup i dostawa mebli gotowych</w:t>
      </w:r>
      <w:r w:rsidRPr="005F032A">
        <w:rPr>
          <w:rFonts w:ascii="Garamond" w:hAnsi="Garamond"/>
          <w:b/>
          <w:sz w:val="23"/>
          <w:szCs w:val="23"/>
        </w:rPr>
        <w:t>,</w:t>
      </w:r>
      <w:r w:rsidRPr="005F032A">
        <w:rPr>
          <w:rFonts w:ascii="Garamond" w:eastAsia="Calibri" w:hAnsi="Garamond"/>
          <w:sz w:val="23"/>
          <w:szCs w:val="23"/>
          <w:lang w:eastAsia="en-US"/>
        </w:rPr>
        <w:t xml:space="preserve"> oferuję wykonanie zamówienia za cenę: </w:t>
      </w:r>
    </w:p>
    <w:p w14:paraId="2929BA7A" w14:textId="1CADEF71" w:rsidR="00C14233" w:rsidRPr="005F032A" w:rsidRDefault="00C14233" w:rsidP="000057BF">
      <w:pPr>
        <w:pStyle w:val="Akapitzlist"/>
        <w:spacing w:after="120"/>
        <w:ind w:left="567"/>
        <w:rPr>
          <w:rFonts w:ascii="Garamond" w:hAnsi="Garamond"/>
          <w:sz w:val="23"/>
          <w:szCs w:val="23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527"/>
        <w:gridCol w:w="1418"/>
        <w:gridCol w:w="1701"/>
        <w:gridCol w:w="1842"/>
      </w:tblGrid>
      <w:tr w:rsidR="00A11053" w:rsidRPr="005F032A" w14:paraId="1F0E2325" w14:textId="20C538E4" w:rsidTr="00A11053">
        <w:trPr>
          <w:trHeight w:val="856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E2F3" w:themeFill="accent1" w:themeFillTint="33"/>
            <w:vAlign w:val="center"/>
          </w:tcPr>
          <w:p w14:paraId="40E3924B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BBB4C3" w14:textId="5CF35E82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Nazwa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5D8041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7F91970" w14:textId="46EDFFD5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Cena jednostkowa brutto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244344" w14:textId="45A48599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Wartość brutto</w:t>
            </w:r>
          </w:p>
        </w:tc>
      </w:tr>
      <w:tr w:rsidR="00A11053" w:rsidRPr="005F032A" w14:paraId="3C1A6DE9" w14:textId="0F3569A3" w:rsidTr="00A11053">
        <w:trPr>
          <w:trHeight w:val="17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66FAB6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0C0B8D29" w14:textId="0C51A9C0" w:rsidR="00A11053" w:rsidRPr="005F032A" w:rsidRDefault="00A11053" w:rsidP="009C5AD3">
            <w:pPr>
              <w:widowControl/>
              <w:suppressAutoHyphens w:val="0"/>
              <w:snapToGrid w:val="0"/>
              <w:jc w:val="center"/>
              <w:rPr>
                <w:rFonts w:ascii="Garamond" w:hAnsi="Garamond" w:cs="Times New Roman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9299A8A" w14:textId="3AA33AE1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96B2533" w14:textId="33A727E8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F225534" w14:textId="1AFA4606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5</w:t>
            </w:r>
          </w:p>
        </w:tc>
      </w:tr>
      <w:tr w:rsidR="007C113D" w:rsidRPr="005F032A" w14:paraId="6FD368B1" w14:textId="332B6E34" w:rsidTr="002616D3">
        <w:trPr>
          <w:trHeight w:val="397"/>
        </w:trPr>
        <w:tc>
          <w:tcPr>
            <w:tcW w:w="5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74BF3" w14:textId="77777777" w:rsidR="007C113D" w:rsidRPr="005F032A" w:rsidRDefault="007C113D" w:rsidP="007C113D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bookmarkStart w:id="0" w:name="_Hlk184894484"/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3B3D" w14:textId="4DC93419" w:rsidR="007C113D" w:rsidRPr="005F032A" w:rsidRDefault="007C113D" w:rsidP="007C113D">
            <w:pPr>
              <w:pStyle w:val="Akapitzlist"/>
              <w:widowControl/>
              <w:suppressAutoHyphens w:val="0"/>
              <w:ind w:left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CF76AE">
              <w:rPr>
                <w:rFonts w:ascii="Garamond" w:hAnsi="Garamond" w:cs="Times New Roman"/>
                <w:bCs/>
                <w:sz w:val="23"/>
                <w:szCs w:val="23"/>
              </w:rPr>
              <w:t>Krzesło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5FA897" w14:textId="28956A5F" w:rsidR="007C113D" w:rsidRPr="005F032A" w:rsidRDefault="002616D3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55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74DB01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2F9137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7C113D" w:rsidRPr="005F032A" w14:paraId="2B616AAE" w14:textId="4FE2BA07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44537" w14:textId="77777777" w:rsidR="007C113D" w:rsidRPr="005F032A" w:rsidRDefault="007C113D" w:rsidP="007C113D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D2C8A" w14:textId="52FF8611" w:rsidR="007C113D" w:rsidRPr="005F032A" w:rsidRDefault="007C113D" w:rsidP="007C113D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815C79">
              <w:rPr>
                <w:rFonts w:ascii="Garamond" w:hAnsi="Garamond"/>
                <w:sz w:val="23"/>
                <w:szCs w:val="23"/>
                <w:lang w:eastAsia="pl-PL"/>
              </w:rPr>
              <w:t>Półka wisząca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C5B299" w14:textId="4D9AA735" w:rsidR="007C113D" w:rsidRPr="005F032A" w:rsidRDefault="002616D3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5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786A64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079095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7C113D" w:rsidRPr="005F032A" w14:paraId="4C4F4DE4" w14:textId="65428F80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6598B" w14:textId="77777777" w:rsidR="007C113D" w:rsidRPr="005F032A" w:rsidRDefault="007C113D" w:rsidP="007C113D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5BD9" w14:textId="224DB8D4" w:rsidR="007C113D" w:rsidRPr="005F032A" w:rsidRDefault="007C113D" w:rsidP="007C113D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CF76AE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Stół</w:t>
            </w:r>
            <w:r w:rsidR="00324837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ok.150x90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51C069" w14:textId="09AAF8FC" w:rsidR="007C113D" w:rsidRPr="005F032A" w:rsidRDefault="00324837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9</w:t>
            </w:r>
            <w:r w:rsidR="007C113D" w:rsidRPr="005F032A">
              <w:rPr>
                <w:rFonts w:ascii="Garamond" w:hAnsi="Garamond"/>
                <w:bCs/>
                <w:sz w:val="23"/>
                <w:szCs w:val="23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174BE7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5880681" w14:textId="77777777" w:rsidR="007C113D" w:rsidRPr="005F032A" w:rsidRDefault="007C113D" w:rsidP="007C113D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bookmarkEnd w:id="0"/>
      <w:tr w:rsidR="00324837" w:rsidRPr="005F032A" w14:paraId="378791FE" w14:textId="77777777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552FA" w14:textId="59159877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F066" w14:textId="4D119E68" w:rsidR="00324837" w:rsidRPr="00CF76AE" w:rsidRDefault="00324837" w:rsidP="00324837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CF76AE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Stół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ok.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8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0x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8</w:t>
            </w: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3F6002" w14:textId="144AFCD1" w:rsidR="00324837" w:rsidRDefault="00324837" w:rsidP="00324837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</w:t>
            </w: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530D3C" w14:textId="77777777" w:rsidR="00324837" w:rsidRPr="005F032A" w:rsidRDefault="00324837" w:rsidP="00324837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2F8ED7" w14:textId="77777777" w:rsidR="00324837" w:rsidRPr="005F032A" w:rsidRDefault="00324837" w:rsidP="00324837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475E0B62" w14:textId="0E6E5703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6C0430" w14:textId="2C86FAA1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CC335" w14:textId="361047C4" w:rsidR="00324837" w:rsidRPr="005F032A" w:rsidRDefault="00324837" w:rsidP="00324837">
            <w:pPr>
              <w:pStyle w:val="Nagwek"/>
              <w:tabs>
                <w:tab w:val="left" w:pos="708"/>
                <w:tab w:val="left" w:pos="2608"/>
              </w:tabs>
              <w:snapToGrid w:val="0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815C79">
              <w:rPr>
                <w:rFonts w:ascii="Garamond" w:hAnsi="Garamond"/>
                <w:sz w:val="23"/>
                <w:szCs w:val="23"/>
                <w:lang w:eastAsia="pl-PL"/>
              </w:rPr>
              <w:t>Jednostronna ławka do szatni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9A1D2D" w14:textId="33605CD1" w:rsidR="00324837" w:rsidRPr="005F032A" w:rsidRDefault="00324837" w:rsidP="00324837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1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E8D491" w14:textId="77777777" w:rsidR="00324837" w:rsidRPr="005F032A" w:rsidRDefault="00324837" w:rsidP="00324837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0CC0E4" w14:textId="77777777" w:rsidR="00324837" w:rsidRPr="005F032A" w:rsidRDefault="00324837" w:rsidP="00324837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324837" w:rsidRPr="005F032A" w14:paraId="3AED7978" w14:textId="1650CA84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E785BD" w14:textId="5149AD75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6.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5817E" w14:textId="4FB4AFBB" w:rsidR="00324837" w:rsidRPr="00A11053" w:rsidRDefault="00324837" w:rsidP="00324837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Szafka RTV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CEB473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0E42AF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75DBB5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00C0C85F" w14:textId="287A799C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9B454" w14:textId="12903979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7.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A872" w14:textId="61C669C8" w:rsidR="00324837" w:rsidRPr="00A11053" w:rsidRDefault="00324837" w:rsidP="00324837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Stolik kawowy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1D0E78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440FC9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981AC1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324837" w:rsidRPr="005F032A" w14:paraId="3FE47D3B" w14:textId="4F474A16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38F84" w14:textId="41F993E0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8.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B726" w14:textId="13D4F720" w:rsidR="00324837" w:rsidRPr="00A11053" w:rsidRDefault="00324837" w:rsidP="00324837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Sofa 3 osobowa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D3B9B" w14:textId="2F5C1F8C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25F63F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1FE16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03096AC2" w14:textId="6AAD98DC" w:rsidTr="002616D3">
        <w:trPr>
          <w:trHeight w:val="39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504B2" w14:textId="186F4F41" w:rsidR="00324837" w:rsidRPr="005F032A" w:rsidRDefault="00324837" w:rsidP="00324837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9.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535E1" w14:textId="1E249123" w:rsidR="00324837" w:rsidRPr="00A11053" w:rsidRDefault="00324837" w:rsidP="00324837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815C79">
              <w:rPr>
                <w:rFonts w:ascii="Garamond" w:hAnsi="Garamond"/>
                <w:color w:val="auto"/>
                <w:sz w:val="23"/>
                <w:szCs w:val="23"/>
                <w:lang w:eastAsia="pl-PL"/>
              </w:rPr>
              <w:t>Fotel biurowy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EA193" w14:textId="23F5F0DD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5</w:t>
            </w:r>
            <w:r w:rsidRPr="005F032A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5F032A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29F51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CE2E54" w14:textId="77777777" w:rsidR="00324837" w:rsidRPr="005F032A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324837" w:rsidRPr="005F032A" w14:paraId="1A8DE52E" w14:textId="77777777" w:rsidTr="00FD27A0">
        <w:trPr>
          <w:trHeight w:val="567"/>
        </w:trPr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0E179E8" w14:textId="3B6B69CE" w:rsidR="00324837" w:rsidRPr="00FD27A0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  <w:bookmarkStart w:id="1" w:name="_Hlk184894507"/>
            <w:r w:rsidRPr="00FD27A0"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0E8EEE" w14:textId="77777777" w:rsidR="00324837" w:rsidRPr="00FD27A0" w:rsidRDefault="00324837" w:rsidP="00324837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</w:p>
        </w:tc>
      </w:tr>
      <w:bookmarkEnd w:id="1"/>
    </w:tbl>
    <w:p w14:paraId="40C09C9E" w14:textId="77777777" w:rsidR="000B1E56" w:rsidRPr="005F032A" w:rsidRDefault="000B1E56" w:rsidP="000B1E56">
      <w:pPr>
        <w:spacing w:after="40" w:line="264" w:lineRule="auto"/>
        <w:ind w:right="260"/>
        <w:jc w:val="both"/>
        <w:rPr>
          <w:rFonts w:ascii="Garamond" w:hAnsi="Garamond" w:cs="Times New Roman"/>
          <w:strike/>
          <w:sz w:val="23"/>
          <w:szCs w:val="23"/>
        </w:rPr>
      </w:pPr>
    </w:p>
    <w:p w14:paraId="26806F12" w14:textId="05058B60" w:rsidR="000057BF" w:rsidRPr="005F032A" w:rsidRDefault="000057BF" w:rsidP="000B1E56">
      <w:pPr>
        <w:spacing w:after="40" w:line="264" w:lineRule="auto"/>
        <w:ind w:right="260"/>
        <w:jc w:val="both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>Oświadczam, że:</w:t>
      </w:r>
    </w:p>
    <w:p w14:paraId="03575723" w14:textId="181DD727" w:rsidR="000057BF" w:rsidRPr="005F032A" w:rsidRDefault="000057BF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Zaoferowany </w:t>
      </w:r>
      <w:r w:rsidR="00FD27A0">
        <w:rPr>
          <w:rFonts w:ascii="Garamond" w:hAnsi="Garamond" w:cs="Times New Roman"/>
          <w:color w:val="auto"/>
          <w:sz w:val="23"/>
          <w:szCs w:val="23"/>
        </w:rPr>
        <w:t xml:space="preserve">przedmiot zamówienia </w:t>
      </w: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spełnia wymagania Zmawiającego wskazane w szczegółowym opisie przedmiotu zamówienia – załącznik nr </w:t>
      </w:r>
      <w:r w:rsidR="002616D3">
        <w:rPr>
          <w:rFonts w:ascii="Garamond" w:hAnsi="Garamond" w:cs="Times New Roman"/>
          <w:color w:val="auto"/>
          <w:sz w:val="23"/>
          <w:szCs w:val="23"/>
        </w:rPr>
        <w:t>3</w:t>
      </w: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 do Z</w:t>
      </w:r>
      <w:r w:rsidR="002616D3">
        <w:rPr>
          <w:rFonts w:ascii="Garamond" w:hAnsi="Garamond" w:cs="Times New Roman"/>
          <w:color w:val="auto"/>
          <w:sz w:val="23"/>
          <w:szCs w:val="23"/>
        </w:rPr>
        <w:t>aproszenia</w:t>
      </w:r>
      <w:r w:rsidRPr="005F032A">
        <w:rPr>
          <w:rFonts w:ascii="Garamond" w:hAnsi="Garamond" w:cs="Times New Roman"/>
          <w:color w:val="auto"/>
          <w:sz w:val="23"/>
          <w:szCs w:val="23"/>
        </w:rPr>
        <w:t>,</w:t>
      </w:r>
    </w:p>
    <w:p w14:paraId="45C510F1" w14:textId="068CE612" w:rsidR="000057BF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Okres gwarancji jakości na dostarczony sprzęt wynosi 24 miesiące. </w:t>
      </w:r>
    </w:p>
    <w:p w14:paraId="6F78C032" w14:textId="77777777" w:rsidR="000B1E56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Arial"/>
          <w:sz w:val="23"/>
          <w:szCs w:val="23"/>
        </w:rPr>
        <w:t>Z</w:t>
      </w:r>
      <w:r w:rsidR="000057BF" w:rsidRPr="005F032A">
        <w:rPr>
          <w:rFonts w:ascii="Garamond" w:hAnsi="Garamond" w:cs="Arial"/>
          <w:sz w:val="23"/>
          <w:szCs w:val="23"/>
        </w:rPr>
        <w:t>obowiąz</w:t>
      </w:r>
      <w:r w:rsidRPr="005F032A">
        <w:rPr>
          <w:rFonts w:ascii="Garamond" w:hAnsi="Garamond" w:cs="Arial"/>
          <w:sz w:val="23"/>
          <w:szCs w:val="23"/>
        </w:rPr>
        <w:t xml:space="preserve">uję się </w:t>
      </w:r>
      <w:r w:rsidR="000057BF" w:rsidRPr="005F032A">
        <w:rPr>
          <w:rFonts w:ascii="Garamond" w:hAnsi="Garamond" w:cs="Arial"/>
          <w:sz w:val="23"/>
          <w:szCs w:val="23"/>
        </w:rPr>
        <w:t xml:space="preserve">do realizacji przedmiotu zamówienia w terminie wskazanym </w:t>
      </w:r>
      <w:r w:rsidRPr="005F032A">
        <w:rPr>
          <w:rFonts w:ascii="Garamond" w:hAnsi="Garamond" w:cs="Arial"/>
          <w:sz w:val="23"/>
          <w:szCs w:val="23"/>
        </w:rPr>
        <w:t>w Zaproszeniu.</w:t>
      </w:r>
    </w:p>
    <w:p w14:paraId="41BCF72C" w14:textId="6E677683" w:rsidR="00C14233" w:rsidRPr="005F032A" w:rsidRDefault="00C1423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053FF739" w14:textId="77777777" w:rsidR="000B1E56" w:rsidRDefault="000B1E56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15E2C91E" w14:textId="77777777" w:rsidR="002616D3" w:rsidRPr="005F032A" w:rsidRDefault="002616D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21D0BD35" w14:textId="77777777" w:rsidR="005F032A" w:rsidRPr="005D4996" w:rsidRDefault="005F032A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5FF76B2D" w14:textId="77777777" w:rsidR="005F032A" w:rsidRPr="005D4996" w:rsidRDefault="005F032A" w:rsidP="005F032A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1D77DC8" w14:textId="77777777" w:rsidR="005F032A" w:rsidRPr="005D4996" w:rsidRDefault="005F032A" w:rsidP="005F032A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28E1E5CC" w14:textId="77777777" w:rsidR="000B1E56" w:rsidRPr="005F032A" w:rsidRDefault="000B1E56" w:rsidP="000B1E56">
      <w:pPr>
        <w:rPr>
          <w:rFonts w:ascii="Garamond" w:hAnsi="Garamond"/>
          <w:sz w:val="23"/>
          <w:szCs w:val="23"/>
        </w:rPr>
      </w:pPr>
    </w:p>
    <w:sectPr w:rsidR="000B1E56" w:rsidRPr="005F032A" w:rsidSect="000057BF">
      <w:footerReference w:type="default" r:id="rId8"/>
      <w:pgSz w:w="11906" w:h="16838"/>
      <w:pgMar w:top="1417" w:right="1417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C504" w14:textId="77777777" w:rsidR="00E749F4" w:rsidRDefault="00E749F4">
      <w:r>
        <w:separator/>
      </w:r>
    </w:p>
  </w:endnote>
  <w:endnote w:type="continuationSeparator" w:id="0">
    <w:p w14:paraId="6760E889" w14:textId="77777777" w:rsidR="00E749F4" w:rsidRDefault="00E7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922C" w14:textId="77777777" w:rsidR="00C14233" w:rsidRDefault="00C14233">
    <w:pPr>
      <w:pStyle w:val="Stopka"/>
      <w:jc w:val="right"/>
      <w:rPr>
        <w:sz w:val="20"/>
        <w:szCs w:val="20"/>
        <w:lang w:eastAsia="pl-PL"/>
      </w:rPr>
    </w:pPr>
  </w:p>
  <w:p w14:paraId="54A36FFC" w14:textId="77777777" w:rsidR="00C14233" w:rsidRDefault="00C14233">
    <w:pPr>
      <w:pStyle w:val="Stopka"/>
      <w:rPr>
        <w:rFonts w:ascii="Garamond" w:hAnsi="Garamond" w:cs="Garamond"/>
        <w:sz w:val="20"/>
        <w:szCs w:val="20"/>
        <w:lang w:eastAsia="pl-PL"/>
      </w:rPr>
    </w:pPr>
  </w:p>
  <w:p w14:paraId="1D0BF3C3" w14:textId="77777777" w:rsidR="00C14233" w:rsidRDefault="00C14233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4BE3A" w14:textId="77777777" w:rsidR="00E749F4" w:rsidRDefault="00E749F4">
      <w:r>
        <w:separator/>
      </w:r>
    </w:p>
  </w:footnote>
  <w:footnote w:type="continuationSeparator" w:id="0">
    <w:p w14:paraId="3D8919D3" w14:textId="77777777" w:rsidR="00E749F4" w:rsidRDefault="00E7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sz w:val="15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  <w:sz w:val="18"/>
        <w:szCs w:val="18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18"/>
        <w:szCs w:val="18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9" w15:restartNumberingAfterBreak="0">
    <w:nsid w:val="0000000A"/>
    <w:multiLevelType w:val="singleLevel"/>
    <w:tmpl w:val="833CFEA8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 New Roman" w:hint="default"/>
        <w:b w:val="0"/>
        <w:i w:val="0"/>
        <w:sz w:val="18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3" w15:restartNumberingAfterBreak="0">
    <w:nsid w:val="0000000E"/>
    <w:multiLevelType w:val="singleLevel"/>
    <w:tmpl w:val="0000000E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4" w15:restartNumberingAfterBreak="0">
    <w:nsid w:val="0000000F"/>
    <w:multiLevelType w:val="singleLevel"/>
    <w:tmpl w:val="0000000F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15" w15:restartNumberingAfterBreak="0">
    <w:nsid w:val="00000010"/>
    <w:multiLevelType w:val="multilevel"/>
    <w:tmpl w:val="00000010"/>
    <w:name w:val="WW8Num18"/>
    <w:lvl w:ilvl="0">
      <w:start w:val="1"/>
      <w:numFmt w:val="decimal"/>
      <w:lvlText w:val="ZADANIE %1 - "/>
      <w:lvlJc w:val="left"/>
      <w:pPr>
        <w:tabs>
          <w:tab w:val="num" w:pos="0"/>
        </w:tabs>
        <w:ind w:left="360" w:hanging="36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6" w15:restartNumberingAfterBreak="0">
    <w:nsid w:val="00000011"/>
    <w:multiLevelType w:val="multi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727" w:hanging="18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00000012"/>
    <w:multiLevelType w:val="singleLevel"/>
    <w:tmpl w:val="24E271D6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9" w15:restartNumberingAfterBreak="0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20" w15:restartNumberingAfterBreak="0">
    <w:nsid w:val="00000015"/>
    <w:multiLevelType w:val="singleLevel"/>
    <w:tmpl w:val="F76A3E6E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18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22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3" w15:restartNumberingAfterBreak="0">
    <w:nsid w:val="095C34CD"/>
    <w:multiLevelType w:val="hybridMultilevel"/>
    <w:tmpl w:val="E8C2F73C"/>
    <w:lvl w:ilvl="0" w:tplc="EBDA93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AE1807"/>
    <w:multiLevelType w:val="hybridMultilevel"/>
    <w:tmpl w:val="F9E2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651652"/>
    <w:multiLevelType w:val="hybridMultilevel"/>
    <w:tmpl w:val="688A17A8"/>
    <w:name w:val="WW8Num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BF43A1"/>
    <w:multiLevelType w:val="hybridMultilevel"/>
    <w:tmpl w:val="C8EECAEA"/>
    <w:lvl w:ilvl="0" w:tplc="307AFC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FF5D04"/>
    <w:multiLevelType w:val="hybridMultilevel"/>
    <w:tmpl w:val="5AF49F60"/>
    <w:lvl w:ilvl="0" w:tplc="5F6AD9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37FEE"/>
    <w:multiLevelType w:val="hybridMultilevel"/>
    <w:tmpl w:val="3F04F272"/>
    <w:name w:val="WW8Num222"/>
    <w:lvl w:ilvl="0" w:tplc="498AB8F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243E0C"/>
    <w:multiLevelType w:val="hybridMultilevel"/>
    <w:tmpl w:val="3F423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EA6978"/>
    <w:multiLevelType w:val="hybridMultilevel"/>
    <w:tmpl w:val="516C27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63BC6"/>
    <w:multiLevelType w:val="hybridMultilevel"/>
    <w:tmpl w:val="202242EE"/>
    <w:lvl w:ilvl="0" w:tplc="9C8E69B8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610927"/>
    <w:multiLevelType w:val="hybridMultilevel"/>
    <w:tmpl w:val="6478AA98"/>
    <w:name w:val="WW8Num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445EB"/>
    <w:multiLevelType w:val="hybridMultilevel"/>
    <w:tmpl w:val="F3362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41262"/>
    <w:multiLevelType w:val="hybridMultilevel"/>
    <w:tmpl w:val="CCDCCB4A"/>
    <w:lvl w:ilvl="0" w:tplc="33BC1F5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A7321"/>
    <w:multiLevelType w:val="hybridMultilevel"/>
    <w:tmpl w:val="B32C43BC"/>
    <w:lvl w:ilvl="0" w:tplc="630886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23083"/>
    <w:multiLevelType w:val="multilevel"/>
    <w:tmpl w:val="9D44DA9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sz w:val="18"/>
      </w:rPr>
    </w:lvl>
  </w:abstractNum>
  <w:abstractNum w:abstractNumId="38" w15:restartNumberingAfterBreak="0">
    <w:nsid w:val="703D1AA0"/>
    <w:multiLevelType w:val="hybridMultilevel"/>
    <w:tmpl w:val="329AA0F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8E3004"/>
    <w:multiLevelType w:val="hybridMultilevel"/>
    <w:tmpl w:val="EEE8CAF6"/>
    <w:lvl w:ilvl="0" w:tplc="49F2176C">
      <w:start w:val="1"/>
      <w:numFmt w:val="decimal"/>
      <w:lvlText w:val="%1"/>
      <w:lvlJc w:val="left"/>
      <w:pPr>
        <w:ind w:left="497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217" w:hanging="360"/>
      </w:pPr>
    </w:lvl>
    <w:lvl w:ilvl="2" w:tplc="0415001B" w:tentative="1">
      <w:start w:val="1"/>
      <w:numFmt w:val="lowerRoman"/>
      <w:lvlText w:val="%3."/>
      <w:lvlJc w:val="right"/>
      <w:pPr>
        <w:ind w:left="1937" w:hanging="180"/>
      </w:pPr>
    </w:lvl>
    <w:lvl w:ilvl="3" w:tplc="0415000F" w:tentative="1">
      <w:start w:val="1"/>
      <w:numFmt w:val="decimal"/>
      <w:lvlText w:val="%4."/>
      <w:lvlJc w:val="left"/>
      <w:pPr>
        <w:ind w:left="2657" w:hanging="360"/>
      </w:pPr>
    </w:lvl>
    <w:lvl w:ilvl="4" w:tplc="04150019" w:tentative="1">
      <w:start w:val="1"/>
      <w:numFmt w:val="lowerLetter"/>
      <w:lvlText w:val="%5."/>
      <w:lvlJc w:val="left"/>
      <w:pPr>
        <w:ind w:left="3377" w:hanging="360"/>
      </w:pPr>
    </w:lvl>
    <w:lvl w:ilvl="5" w:tplc="0415001B" w:tentative="1">
      <w:start w:val="1"/>
      <w:numFmt w:val="lowerRoman"/>
      <w:lvlText w:val="%6."/>
      <w:lvlJc w:val="right"/>
      <w:pPr>
        <w:ind w:left="4097" w:hanging="180"/>
      </w:pPr>
    </w:lvl>
    <w:lvl w:ilvl="6" w:tplc="0415000F" w:tentative="1">
      <w:start w:val="1"/>
      <w:numFmt w:val="decimal"/>
      <w:lvlText w:val="%7."/>
      <w:lvlJc w:val="left"/>
      <w:pPr>
        <w:ind w:left="4817" w:hanging="360"/>
      </w:pPr>
    </w:lvl>
    <w:lvl w:ilvl="7" w:tplc="04150019" w:tentative="1">
      <w:start w:val="1"/>
      <w:numFmt w:val="lowerLetter"/>
      <w:lvlText w:val="%8."/>
      <w:lvlJc w:val="left"/>
      <w:pPr>
        <w:ind w:left="5537" w:hanging="360"/>
      </w:pPr>
    </w:lvl>
    <w:lvl w:ilvl="8" w:tplc="0415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40" w15:restartNumberingAfterBreak="0">
    <w:nsid w:val="76FA35D5"/>
    <w:multiLevelType w:val="hybridMultilevel"/>
    <w:tmpl w:val="843C83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208BD"/>
    <w:multiLevelType w:val="hybridMultilevel"/>
    <w:tmpl w:val="9884AD2E"/>
    <w:lvl w:ilvl="0" w:tplc="D1D2E1A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131F3"/>
    <w:multiLevelType w:val="hybridMultilevel"/>
    <w:tmpl w:val="DF322AEC"/>
    <w:lvl w:ilvl="0" w:tplc="7F38FBEA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D2398"/>
    <w:multiLevelType w:val="hybridMultilevel"/>
    <w:tmpl w:val="A65CCA9A"/>
    <w:lvl w:ilvl="0" w:tplc="1354BBA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632A9"/>
    <w:multiLevelType w:val="hybridMultilevel"/>
    <w:tmpl w:val="73F6116C"/>
    <w:lvl w:ilvl="0" w:tplc="7DDA7DD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12CD9"/>
    <w:multiLevelType w:val="hybridMultilevel"/>
    <w:tmpl w:val="FEEC5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83997"/>
    <w:multiLevelType w:val="multilevel"/>
    <w:tmpl w:val="C34CB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3"/>
        <w:szCs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3"/>
        <w:szCs w:val="23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b w:val="0"/>
        <w:sz w:val="23"/>
        <w:szCs w:val="23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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06418236">
    <w:abstractNumId w:val="0"/>
  </w:num>
  <w:num w:numId="2" w16cid:durableId="381368163">
    <w:abstractNumId w:val="1"/>
  </w:num>
  <w:num w:numId="3" w16cid:durableId="561254128">
    <w:abstractNumId w:val="2"/>
  </w:num>
  <w:num w:numId="4" w16cid:durableId="1198617769">
    <w:abstractNumId w:val="3"/>
  </w:num>
  <w:num w:numId="5" w16cid:durableId="1237666147">
    <w:abstractNumId w:val="4"/>
  </w:num>
  <w:num w:numId="6" w16cid:durableId="464545265">
    <w:abstractNumId w:val="5"/>
  </w:num>
  <w:num w:numId="7" w16cid:durableId="416635849">
    <w:abstractNumId w:val="6"/>
  </w:num>
  <w:num w:numId="8" w16cid:durableId="2131779692">
    <w:abstractNumId w:val="7"/>
  </w:num>
  <w:num w:numId="9" w16cid:durableId="1388987577">
    <w:abstractNumId w:val="8"/>
  </w:num>
  <w:num w:numId="10" w16cid:durableId="836502316">
    <w:abstractNumId w:val="9"/>
  </w:num>
  <w:num w:numId="11" w16cid:durableId="1518226854">
    <w:abstractNumId w:val="10"/>
  </w:num>
  <w:num w:numId="12" w16cid:durableId="195775340">
    <w:abstractNumId w:val="11"/>
  </w:num>
  <w:num w:numId="13" w16cid:durableId="1102871170">
    <w:abstractNumId w:val="12"/>
  </w:num>
  <w:num w:numId="14" w16cid:durableId="491681567">
    <w:abstractNumId w:val="13"/>
  </w:num>
  <w:num w:numId="15" w16cid:durableId="911476108">
    <w:abstractNumId w:val="14"/>
  </w:num>
  <w:num w:numId="16" w16cid:durableId="2030569160">
    <w:abstractNumId w:val="15"/>
  </w:num>
  <w:num w:numId="17" w16cid:durableId="1613393421">
    <w:abstractNumId w:val="16"/>
  </w:num>
  <w:num w:numId="18" w16cid:durableId="699939178">
    <w:abstractNumId w:val="17"/>
  </w:num>
  <w:num w:numId="19" w16cid:durableId="1531406916">
    <w:abstractNumId w:val="18"/>
  </w:num>
  <w:num w:numId="20" w16cid:durableId="2066365137">
    <w:abstractNumId w:val="19"/>
  </w:num>
  <w:num w:numId="21" w16cid:durableId="372005322">
    <w:abstractNumId w:val="20"/>
  </w:num>
  <w:num w:numId="22" w16cid:durableId="1423531521">
    <w:abstractNumId w:val="21"/>
  </w:num>
  <w:num w:numId="23" w16cid:durableId="419986611">
    <w:abstractNumId w:val="22"/>
  </w:num>
  <w:num w:numId="24" w16cid:durableId="777218701">
    <w:abstractNumId w:val="37"/>
  </w:num>
  <w:num w:numId="25" w16cid:durableId="65614473">
    <w:abstractNumId w:val="41"/>
  </w:num>
  <w:num w:numId="26" w16cid:durableId="1730759937">
    <w:abstractNumId w:val="36"/>
  </w:num>
  <w:num w:numId="27" w16cid:durableId="1507094133">
    <w:abstractNumId w:val="45"/>
  </w:num>
  <w:num w:numId="28" w16cid:durableId="1362777914">
    <w:abstractNumId w:val="23"/>
  </w:num>
  <w:num w:numId="29" w16cid:durableId="225334658">
    <w:abstractNumId w:val="31"/>
  </w:num>
  <w:num w:numId="30" w16cid:durableId="918364192">
    <w:abstractNumId w:val="44"/>
  </w:num>
  <w:num w:numId="31" w16cid:durableId="787355722">
    <w:abstractNumId w:val="39"/>
  </w:num>
  <w:num w:numId="32" w16cid:durableId="2138454304">
    <w:abstractNumId w:val="43"/>
  </w:num>
  <w:num w:numId="33" w16cid:durableId="849830948">
    <w:abstractNumId w:val="35"/>
  </w:num>
  <w:num w:numId="34" w16cid:durableId="42408147">
    <w:abstractNumId w:val="27"/>
  </w:num>
  <w:num w:numId="35" w16cid:durableId="144781626">
    <w:abstractNumId w:val="40"/>
  </w:num>
  <w:num w:numId="36" w16cid:durableId="885027855">
    <w:abstractNumId w:val="29"/>
  </w:num>
  <w:num w:numId="37" w16cid:durableId="1195458653">
    <w:abstractNumId w:val="26"/>
  </w:num>
  <w:num w:numId="38" w16cid:durableId="1760327013">
    <w:abstractNumId w:val="32"/>
  </w:num>
  <w:num w:numId="39" w16cid:durableId="1860197290">
    <w:abstractNumId w:val="33"/>
  </w:num>
  <w:num w:numId="40" w16cid:durableId="1693648466">
    <w:abstractNumId w:val="38"/>
  </w:num>
  <w:num w:numId="41" w16cid:durableId="889265345">
    <w:abstractNumId w:val="42"/>
  </w:num>
  <w:num w:numId="42" w16cid:durableId="1259102457">
    <w:abstractNumId w:val="28"/>
  </w:num>
  <w:num w:numId="43" w16cid:durableId="240796952">
    <w:abstractNumId w:val="34"/>
  </w:num>
  <w:num w:numId="44" w16cid:durableId="1906063765">
    <w:abstractNumId w:val="25"/>
  </w:num>
  <w:num w:numId="45" w16cid:durableId="863640588">
    <w:abstractNumId w:val="30"/>
  </w:num>
  <w:num w:numId="46" w16cid:durableId="676421795">
    <w:abstractNumId w:val="24"/>
  </w:num>
  <w:num w:numId="47" w16cid:durableId="79221134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9E"/>
    <w:rsid w:val="000010C0"/>
    <w:rsid w:val="00003CBD"/>
    <w:rsid w:val="000057BF"/>
    <w:rsid w:val="000113D6"/>
    <w:rsid w:val="0001304A"/>
    <w:rsid w:val="000273D7"/>
    <w:rsid w:val="00037351"/>
    <w:rsid w:val="0004159C"/>
    <w:rsid w:val="0007603A"/>
    <w:rsid w:val="00082203"/>
    <w:rsid w:val="0009444F"/>
    <w:rsid w:val="000A30A0"/>
    <w:rsid w:val="000B1E56"/>
    <w:rsid w:val="000C1141"/>
    <w:rsid w:val="000C39BC"/>
    <w:rsid w:val="000D5A9F"/>
    <w:rsid w:val="000E243A"/>
    <w:rsid w:val="000F29B7"/>
    <w:rsid w:val="001002D1"/>
    <w:rsid w:val="001319F3"/>
    <w:rsid w:val="00157184"/>
    <w:rsid w:val="00174585"/>
    <w:rsid w:val="0018302F"/>
    <w:rsid w:val="00186509"/>
    <w:rsid w:val="00187E94"/>
    <w:rsid w:val="001A7B01"/>
    <w:rsid w:val="001B3054"/>
    <w:rsid w:val="001C3BD2"/>
    <w:rsid w:val="001D6994"/>
    <w:rsid w:val="001E27C3"/>
    <w:rsid w:val="001E53E3"/>
    <w:rsid w:val="001F2D80"/>
    <w:rsid w:val="0021119A"/>
    <w:rsid w:val="00225EDB"/>
    <w:rsid w:val="00237726"/>
    <w:rsid w:val="002563C2"/>
    <w:rsid w:val="002616D3"/>
    <w:rsid w:val="00266142"/>
    <w:rsid w:val="002744E3"/>
    <w:rsid w:val="002805B3"/>
    <w:rsid w:val="002944A4"/>
    <w:rsid w:val="002D499B"/>
    <w:rsid w:val="002E6700"/>
    <w:rsid w:val="002F1F07"/>
    <w:rsid w:val="00324837"/>
    <w:rsid w:val="00387621"/>
    <w:rsid w:val="003B1839"/>
    <w:rsid w:val="00416100"/>
    <w:rsid w:val="0047379F"/>
    <w:rsid w:val="00480DE5"/>
    <w:rsid w:val="004A1174"/>
    <w:rsid w:val="004B191E"/>
    <w:rsid w:val="004E1FD6"/>
    <w:rsid w:val="004F0D5B"/>
    <w:rsid w:val="00501853"/>
    <w:rsid w:val="005447B0"/>
    <w:rsid w:val="005554FC"/>
    <w:rsid w:val="0055675A"/>
    <w:rsid w:val="00556D74"/>
    <w:rsid w:val="005D4177"/>
    <w:rsid w:val="005F032A"/>
    <w:rsid w:val="00602754"/>
    <w:rsid w:val="00606724"/>
    <w:rsid w:val="00612F08"/>
    <w:rsid w:val="00646383"/>
    <w:rsid w:val="00676308"/>
    <w:rsid w:val="00686561"/>
    <w:rsid w:val="006925CC"/>
    <w:rsid w:val="00693EFD"/>
    <w:rsid w:val="006B7DBF"/>
    <w:rsid w:val="006D1BF8"/>
    <w:rsid w:val="007303A4"/>
    <w:rsid w:val="00747756"/>
    <w:rsid w:val="00757D5C"/>
    <w:rsid w:val="00760136"/>
    <w:rsid w:val="00776D2D"/>
    <w:rsid w:val="00781690"/>
    <w:rsid w:val="007A08CE"/>
    <w:rsid w:val="007C0E21"/>
    <w:rsid w:val="007C113D"/>
    <w:rsid w:val="007D25C0"/>
    <w:rsid w:val="007D730B"/>
    <w:rsid w:val="0082364C"/>
    <w:rsid w:val="008250E4"/>
    <w:rsid w:val="008328B8"/>
    <w:rsid w:val="00854606"/>
    <w:rsid w:val="00861C12"/>
    <w:rsid w:val="008707E7"/>
    <w:rsid w:val="00881F4E"/>
    <w:rsid w:val="00882968"/>
    <w:rsid w:val="00890B03"/>
    <w:rsid w:val="008A11FB"/>
    <w:rsid w:val="008B1888"/>
    <w:rsid w:val="008B53EB"/>
    <w:rsid w:val="008E0DEE"/>
    <w:rsid w:val="008E47C0"/>
    <w:rsid w:val="008E5AE0"/>
    <w:rsid w:val="00913D1E"/>
    <w:rsid w:val="009411BF"/>
    <w:rsid w:val="009420BD"/>
    <w:rsid w:val="0095180B"/>
    <w:rsid w:val="00966FDF"/>
    <w:rsid w:val="00987A85"/>
    <w:rsid w:val="00987C41"/>
    <w:rsid w:val="009C5AD3"/>
    <w:rsid w:val="009D1EB6"/>
    <w:rsid w:val="00A01BBC"/>
    <w:rsid w:val="00A11053"/>
    <w:rsid w:val="00A5069E"/>
    <w:rsid w:val="00A50D5C"/>
    <w:rsid w:val="00A6399E"/>
    <w:rsid w:val="00A7399C"/>
    <w:rsid w:val="00A806DA"/>
    <w:rsid w:val="00A862C3"/>
    <w:rsid w:val="00AF58BF"/>
    <w:rsid w:val="00B045F5"/>
    <w:rsid w:val="00B105E2"/>
    <w:rsid w:val="00B4519A"/>
    <w:rsid w:val="00BD46E9"/>
    <w:rsid w:val="00BE42A5"/>
    <w:rsid w:val="00BF605E"/>
    <w:rsid w:val="00C0504E"/>
    <w:rsid w:val="00C14233"/>
    <w:rsid w:val="00C1673F"/>
    <w:rsid w:val="00C237DE"/>
    <w:rsid w:val="00C25D74"/>
    <w:rsid w:val="00C55C92"/>
    <w:rsid w:val="00C758CA"/>
    <w:rsid w:val="00C919C5"/>
    <w:rsid w:val="00CA0A7B"/>
    <w:rsid w:val="00CD1511"/>
    <w:rsid w:val="00CF46C7"/>
    <w:rsid w:val="00DC7A0C"/>
    <w:rsid w:val="00E24BB5"/>
    <w:rsid w:val="00E749F4"/>
    <w:rsid w:val="00E92F45"/>
    <w:rsid w:val="00EA3AA5"/>
    <w:rsid w:val="00EA61C9"/>
    <w:rsid w:val="00ED2540"/>
    <w:rsid w:val="00ED5D55"/>
    <w:rsid w:val="00EE1F3A"/>
    <w:rsid w:val="00EF2AAF"/>
    <w:rsid w:val="00F33D38"/>
    <w:rsid w:val="00F357C8"/>
    <w:rsid w:val="00F5146E"/>
    <w:rsid w:val="00F81824"/>
    <w:rsid w:val="00F8332B"/>
    <w:rsid w:val="00FB3188"/>
    <w:rsid w:val="00FC4B79"/>
    <w:rsid w:val="00FD27A0"/>
    <w:rsid w:val="00F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F6FFDE"/>
  <w15:chartTrackingRefBased/>
  <w15:docId w15:val="{99C91A82-CB73-47DD-BE22-BAEA9181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7A0"/>
    <w:pPr>
      <w:widowControl w:val="0"/>
      <w:suppressAutoHyphens/>
    </w:pPr>
    <w:rPr>
      <w:rFonts w:cs="Calibri"/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Calibri" w:hAnsi="Times New Roman" w:cs="Times New Roman" w:hint="default"/>
      <w:sz w:val="22"/>
      <w:szCs w:val="22"/>
    </w:rPr>
  </w:style>
  <w:style w:type="character" w:customStyle="1" w:styleId="WW8Num3z0">
    <w:name w:val="WW8Num3z0"/>
    <w:rPr>
      <w:rFonts w:ascii="Tahoma" w:hAnsi="Tahoma" w:cs="Times New Roman" w:hint="default"/>
      <w:b w:val="0"/>
      <w:i w:val="0"/>
      <w:strike w:val="0"/>
      <w:dstrike w:val="0"/>
      <w:sz w:val="15"/>
      <w:szCs w:val="18"/>
    </w:rPr>
  </w:style>
  <w:style w:type="character" w:customStyle="1" w:styleId="WW8Num4z0">
    <w:name w:val="WW8Num4z0"/>
    <w:rPr>
      <w:rFonts w:cs="Times New Roman"/>
      <w:b w:val="0"/>
      <w:i w:val="0"/>
      <w:sz w:val="18"/>
      <w:szCs w:val="18"/>
      <w:lang w:val="pl-PL"/>
    </w:rPr>
  </w:style>
  <w:style w:type="character" w:customStyle="1" w:styleId="WW8Num5z0">
    <w:name w:val="WW8Num5z0"/>
    <w:rPr>
      <w:rFonts w:cs="Times New Roman" w:hint="default"/>
      <w:b/>
      <w:sz w:val="18"/>
      <w:szCs w:val="18"/>
    </w:rPr>
  </w:style>
  <w:style w:type="character" w:customStyle="1" w:styleId="WW8Num6z0">
    <w:name w:val="WW8Num6z0"/>
    <w:rPr>
      <w:b w:val="0"/>
      <w:sz w:val="18"/>
      <w:szCs w:val="18"/>
    </w:rPr>
  </w:style>
  <w:style w:type="character" w:customStyle="1" w:styleId="WW8Num7z0">
    <w:name w:val="WW8Num7z0"/>
    <w:rPr>
      <w:rFonts w:cs="Times New Roman"/>
      <w:b w:val="0"/>
      <w:i w:val="0"/>
      <w:sz w:val="18"/>
      <w:szCs w:val="18"/>
      <w:lang w:val="pl-PL"/>
    </w:rPr>
  </w:style>
  <w:style w:type="character" w:customStyle="1" w:styleId="WW8Num8z0">
    <w:name w:val="WW8Num8z0"/>
    <w:rPr>
      <w:rFonts w:ascii="Symbol" w:hAnsi="Symbol" w:cs="Symbol" w:hint="default"/>
      <w:color w:val="222222"/>
      <w:sz w:val="18"/>
      <w:szCs w:val="18"/>
      <w:lang w:eastAsia="pl-PL"/>
    </w:rPr>
  </w:style>
  <w:style w:type="character" w:customStyle="1" w:styleId="WW8Num9z0">
    <w:name w:val="WW8Num9z0"/>
    <w:rPr>
      <w:rFonts w:cs="Times New Roman"/>
      <w:b w:val="0"/>
      <w:sz w:val="18"/>
      <w:szCs w:val="18"/>
    </w:rPr>
  </w:style>
  <w:style w:type="character" w:customStyle="1" w:styleId="WW8Num10z0">
    <w:name w:val="WW8Num10z0"/>
    <w:rPr>
      <w:sz w:val="18"/>
      <w:szCs w:val="18"/>
    </w:rPr>
  </w:style>
  <w:style w:type="character" w:customStyle="1" w:styleId="WW8Num11z0">
    <w:name w:val="WW8Num11z0"/>
    <w:rPr>
      <w:rFonts w:cs="Times New Roman"/>
      <w:b w:val="0"/>
      <w:i w:val="0"/>
      <w:sz w:val="18"/>
      <w:szCs w:val="18"/>
      <w:lang w:val="pl-PL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4z0">
    <w:name w:val="WW8Num1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5z0">
    <w:name w:val="WW8Num15z0"/>
    <w:rPr>
      <w:rFonts w:ascii="Symbol" w:hAnsi="Symbol" w:cs="Symbol" w:hint="default"/>
      <w:sz w:val="18"/>
      <w:szCs w:val="18"/>
    </w:rPr>
  </w:style>
  <w:style w:type="character" w:customStyle="1" w:styleId="WW8Num16z0">
    <w:name w:val="WW8Num1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7z0">
    <w:name w:val="WW8Num17z0"/>
    <w:rPr>
      <w:b w:val="0"/>
      <w:sz w:val="18"/>
      <w:szCs w:val="18"/>
    </w:rPr>
  </w:style>
  <w:style w:type="character" w:customStyle="1" w:styleId="WW8Num18z0">
    <w:name w:val="WW8Num18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18z1">
    <w:name w:val="WW8Num18z1"/>
    <w:rPr>
      <w:rFonts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  <w:rPr>
      <w:rFonts w:cs="Times New Roman"/>
      <w:sz w:val="22"/>
      <w:szCs w:val="22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cs="Times New Roman"/>
      <w:b w:val="0"/>
      <w:sz w:val="18"/>
      <w:szCs w:val="18"/>
    </w:rPr>
  </w:style>
  <w:style w:type="character" w:customStyle="1" w:styleId="WW8Num21z0">
    <w:name w:val="WW8Num21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2z0">
    <w:name w:val="WW8Num2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3z0">
    <w:name w:val="WW8Num23z0"/>
    <w:rPr>
      <w:rFonts w:cs="Times New Roman"/>
      <w:b w:val="0"/>
      <w:i w:val="0"/>
      <w:sz w:val="18"/>
      <w:szCs w:val="18"/>
      <w:lang w:val="pl-PL"/>
    </w:rPr>
  </w:style>
  <w:style w:type="character" w:customStyle="1" w:styleId="WW8Num24z0">
    <w:name w:val="WW8Num24z0"/>
    <w:rPr>
      <w:rFonts w:cs="Times New Roman"/>
      <w:b w:val="0"/>
      <w:i w:val="0"/>
      <w:sz w:val="18"/>
      <w:szCs w:val="18"/>
      <w:lang w:val="pl-PL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Domylnaczcionkaakapitu4">
    <w:name w:val="Domyślna czcionka akapitu4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0">
    <w:name w:val="WW8Num26z0"/>
    <w:rPr>
      <w:rFonts w:cs="Times New Roman"/>
      <w:b w:val="0"/>
      <w:i w:val="0"/>
      <w:sz w:val="18"/>
      <w:szCs w:val="18"/>
      <w:lang w:val="pl-PL"/>
    </w:rPr>
  </w:style>
  <w:style w:type="character" w:customStyle="1" w:styleId="WW8Num27z0">
    <w:name w:val="WW8Num27z0"/>
    <w:rPr>
      <w:rFonts w:ascii="Tahoma" w:hAnsi="Tahoma" w:cs="Tahoma"/>
      <w:b w:val="0"/>
      <w:i w:val="0"/>
      <w:sz w:val="15"/>
      <w:szCs w:val="15"/>
    </w:rPr>
  </w:style>
  <w:style w:type="character" w:customStyle="1" w:styleId="WW8Num28z0">
    <w:name w:val="WW8Num28z0"/>
    <w:rPr>
      <w:rFonts w:ascii="Symbol" w:hAnsi="Symbol" w:cs="Symbol" w:hint="default"/>
      <w:color w:val="222222"/>
      <w:sz w:val="18"/>
      <w:szCs w:val="18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Tahoma" w:hAnsi="Tahoma" w:cs="Tahoma" w:hint="default"/>
      <w:b w:val="0"/>
      <w:i w:val="0"/>
      <w:strike w:val="0"/>
      <w:dstrike w:val="0"/>
      <w:sz w:val="15"/>
      <w:szCs w:val="15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Times New Roman"/>
      <w:b w:val="0"/>
      <w:sz w:val="18"/>
      <w:szCs w:val="1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 w:hint="default"/>
      <w:b w:val="0"/>
      <w:i w:val="0"/>
      <w:sz w:val="19"/>
      <w:szCs w:val="15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Times New Roman"/>
      <w:b w:val="0"/>
      <w:i w:val="0"/>
      <w:sz w:val="18"/>
      <w:szCs w:val="18"/>
      <w:lang w:val="pl-PL"/>
    </w:rPr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ahoma" w:hAnsi="Tahoma" w:cs="Tahoma"/>
      <w:b w:val="0"/>
      <w:i w:val="0"/>
      <w:sz w:val="15"/>
      <w:szCs w:val="15"/>
    </w:rPr>
  </w:style>
  <w:style w:type="character" w:customStyle="1" w:styleId="WW8Num42z0">
    <w:name w:val="WW8Num42z0"/>
    <w:rPr>
      <w:rFonts w:cs="Times New Roman"/>
      <w:b w:val="0"/>
      <w:i w:val="0"/>
      <w:sz w:val="18"/>
      <w:szCs w:val="18"/>
      <w:lang w:val="pl-PL"/>
    </w:rPr>
  </w:style>
  <w:style w:type="character" w:customStyle="1" w:styleId="WW8Num43z0">
    <w:name w:val="WW8Num4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4z0">
    <w:name w:val="WW8Num4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5z0">
    <w:name w:val="WW8Num45z0"/>
    <w:rPr>
      <w:rFonts w:hint="default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 w:val="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ahoma" w:hAnsi="Tahoma" w:cs="Tahoma"/>
      <w:b w:val="0"/>
      <w:i w:val="0"/>
      <w:sz w:val="15"/>
      <w:szCs w:val="15"/>
    </w:rPr>
  </w:style>
  <w:style w:type="character" w:customStyle="1" w:styleId="WW8Num48z0">
    <w:name w:val="WW8Num48z0"/>
    <w:rPr>
      <w:rFonts w:ascii="Arial" w:hAnsi="Arial" w:cs="Arial"/>
      <w:b w:val="0"/>
      <w:i w:val="0"/>
      <w:sz w:val="18"/>
      <w:szCs w:val="18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 w:hint="default"/>
      <w:sz w:val="18"/>
      <w:szCs w:val="18"/>
    </w:rPr>
  </w:style>
  <w:style w:type="character" w:customStyle="1" w:styleId="WW8Num49z1">
    <w:name w:val="WW8Num49z1"/>
    <w:rPr>
      <w:rFonts w:hint="default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51z0">
    <w:name w:val="WW8Num51z0"/>
    <w:rPr>
      <w:rFonts w:ascii="Tahoma" w:hAnsi="Tahoma" w:cs="Tahoma"/>
      <w:b w:val="0"/>
      <w:i w:val="0"/>
      <w:sz w:val="15"/>
      <w:szCs w:val="15"/>
    </w:rPr>
  </w:style>
  <w:style w:type="character" w:customStyle="1" w:styleId="WW8Num52z0">
    <w:name w:val="WW8Num52z0"/>
    <w:rPr>
      <w:rFonts w:hint="default"/>
    </w:rPr>
  </w:style>
  <w:style w:type="character" w:customStyle="1" w:styleId="WW8Num53z0">
    <w:name w:val="WW8Num53z0"/>
    <w:rPr>
      <w:b w:val="0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54z1">
    <w:name w:val="WW8Num54z1"/>
    <w:rPr>
      <w:rFonts w:hint="default"/>
    </w:rPr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  <w:rPr>
      <w:rFonts w:cs="Times New Roman"/>
      <w:sz w:val="22"/>
      <w:szCs w:val="22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ahoma" w:hAnsi="Tahoma" w:cs="Tahoma"/>
      <w:b w:val="0"/>
      <w:i w:val="0"/>
      <w:sz w:val="15"/>
      <w:szCs w:val="15"/>
    </w:rPr>
  </w:style>
  <w:style w:type="character" w:customStyle="1" w:styleId="WW8Num57z0">
    <w:name w:val="WW8Num57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b w:val="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Tahoma" w:hAnsi="Tahoma" w:cs="Tahoma"/>
      <w:b w:val="0"/>
      <w:i w:val="0"/>
      <w:sz w:val="15"/>
      <w:szCs w:val="15"/>
    </w:rPr>
  </w:style>
  <w:style w:type="character" w:customStyle="1" w:styleId="WW8Num63z0">
    <w:name w:val="WW8Num6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4z0">
    <w:name w:val="WW8Num64z0"/>
    <w:rPr>
      <w:b w:val="0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7z0">
    <w:name w:val="WW8Num67z0"/>
    <w:rPr>
      <w:rFonts w:ascii="Tahoma" w:hAnsi="Tahoma" w:cs="Tahoma"/>
      <w:b w:val="0"/>
      <w:i w:val="0"/>
      <w:sz w:val="15"/>
      <w:szCs w:val="15"/>
    </w:rPr>
  </w:style>
  <w:style w:type="character" w:customStyle="1" w:styleId="WW8Num68z0">
    <w:name w:val="WW8Num68z0"/>
    <w:rPr>
      <w:rFonts w:ascii="Tahoma" w:hAnsi="Tahoma" w:cs="Tahoma"/>
      <w:b w:val="0"/>
      <w:i w:val="0"/>
      <w:sz w:val="15"/>
      <w:szCs w:val="15"/>
    </w:rPr>
  </w:style>
  <w:style w:type="character" w:customStyle="1" w:styleId="Domylnaczcionkaakapitu3">
    <w:name w:val="Domyślna czcionka akapitu3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ytuksiki1">
    <w:name w:val="Tytuł książki1"/>
    <w:rPr>
      <w:rFonts w:ascii="Cambria" w:hAnsi="Cambria" w:cs="Times New Roman"/>
      <w:b/>
      <w:i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</w:rPr>
  </w:style>
  <w:style w:type="character" w:customStyle="1" w:styleId="TekstdymkaZnak">
    <w:name w:val="Tekst dymka Znak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Calibri"/>
      <w:color w:val="000000"/>
    </w:rPr>
  </w:style>
  <w:style w:type="character" w:customStyle="1" w:styleId="TematkomentarzaZnak">
    <w:name w:val="Temat komentarza Znak"/>
    <w:rPr>
      <w:rFonts w:cs="Calibri"/>
      <w:b/>
      <w:bCs/>
      <w:color w:val="000000"/>
    </w:rPr>
  </w:style>
  <w:style w:type="character" w:customStyle="1" w:styleId="StopkaZnak">
    <w:name w:val="Stopka Znak"/>
    <w:rPr>
      <w:rFonts w:cs="Calibri"/>
      <w:color w:val="000000"/>
      <w:sz w:val="24"/>
      <w:szCs w:val="24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TekstprzypisukocowegoZnak">
    <w:name w:val="Tekst przypisu końcowego Znak"/>
    <w:rPr>
      <w:rFonts w:cs="Calibri"/>
      <w:color w:val="00000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Calibri"/>
      <w:color w:val="000000"/>
    </w:rPr>
  </w:style>
  <w:style w:type="character" w:customStyle="1" w:styleId="apple-converted-space">
    <w:name w:val="apple-converted-space"/>
  </w:style>
  <w:style w:type="character" w:customStyle="1" w:styleId="Odwoaniedokomentarza4">
    <w:name w:val="Odwołanie do komentarza4"/>
    <w:rPr>
      <w:sz w:val="16"/>
      <w:szCs w:val="16"/>
    </w:rPr>
  </w:style>
  <w:style w:type="character" w:customStyle="1" w:styleId="TekstkomentarzaZnak3">
    <w:name w:val="Tekst komentarza Znak3"/>
    <w:rPr>
      <w:rFonts w:cs="Calibri"/>
      <w:color w:val="000000"/>
      <w:lang w:eastAsia="zh-CN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FreeSans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widowControl/>
      <w:suppressAutoHyphens w:val="0"/>
    </w:pPr>
    <w:rPr>
      <w:color w:val="auto"/>
      <w:sz w:val="20"/>
      <w:szCs w:val="20"/>
      <w:lang w:val="x-none"/>
    </w:rPr>
  </w:style>
  <w:style w:type="paragraph" w:styleId="NormalnyWeb">
    <w:name w:val="Normal (Web)"/>
    <w:basedOn w:val="Normalny"/>
    <w:pPr>
      <w:widowControl/>
      <w:suppressAutoHyphens w:val="0"/>
      <w:spacing w:before="280" w:after="119"/>
    </w:pPr>
    <w:rPr>
      <w:color w:val="auto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Standard">
    <w:name w:val="Standard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2"/>
    <w:next w:val="Tekstkomentarza2"/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kocowego">
    <w:name w:val="endnote text"/>
    <w:basedOn w:val="Normalny"/>
    <w:rPr>
      <w:rFonts w:cs="Times New Roman"/>
      <w:sz w:val="20"/>
      <w:szCs w:val="20"/>
      <w:lang w:val="x-none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paragraph" w:customStyle="1" w:styleId="m6206619302141422989default">
    <w:name w:val="m_6206619302141422989default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m6206619302141422989msolistparagraph">
    <w:name w:val="m_6206619302141422989msolistparagraph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A5069E"/>
    <w:rPr>
      <w:sz w:val="16"/>
      <w:szCs w:val="16"/>
    </w:rPr>
  </w:style>
  <w:style w:type="paragraph" w:styleId="Tekstkomentarza">
    <w:name w:val="annotation text"/>
    <w:basedOn w:val="Normalny"/>
    <w:link w:val="TekstkomentarzaZnak4"/>
    <w:uiPriority w:val="99"/>
    <w:semiHidden/>
    <w:unhideWhenUsed/>
    <w:rsid w:val="00A5069E"/>
    <w:rPr>
      <w:rFonts w:cs="Times New Roman"/>
      <w:sz w:val="20"/>
      <w:szCs w:val="20"/>
      <w:lang w:val="x-none"/>
    </w:rPr>
  </w:style>
  <w:style w:type="character" w:customStyle="1" w:styleId="TekstkomentarzaZnak4">
    <w:name w:val="Tekst komentarza Znak4"/>
    <w:link w:val="Tekstkomentarza"/>
    <w:uiPriority w:val="99"/>
    <w:semiHidden/>
    <w:rsid w:val="00A5069E"/>
    <w:rPr>
      <w:rFonts w:cs="Calibri"/>
      <w:color w:val="000000"/>
      <w:lang w:eastAsia="zh-CN"/>
    </w:rPr>
  </w:style>
  <w:style w:type="character" w:customStyle="1" w:styleId="attribute-value">
    <w:name w:val="attribute-value"/>
    <w:rsid w:val="00F81824"/>
  </w:style>
  <w:style w:type="character" w:customStyle="1" w:styleId="attribute-name">
    <w:name w:val="attribute-name"/>
    <w:rsid w:val="00F81824"/>
  </w:style>
  <w:style w:type="paragraph" w:customStyle="1" w:styleId="Normalny1">
    <w:name w:val="Normalny1"/>
    <w:basedOn w:val="Normalny"/>
    <w:rsid w:val="00082203"/>
    <w:rPr>
      <w:rFonts w:eastAsia="Lucida Sans Unicode" w:cs="Tahoma"/>
      <w:lang w:eastAsia="ar-SA"/>
    </w:rPr>
  </w:style>
  <w:style w:type="paragraph" w:customStyle="1" w:styleId="Normalny10">
    <w:name w:val="Normalny1"/>
    <w:basedOn w:val="Normalny"/>
    <w:rsid w:val="009C5AD3"/>
    <w:rPr>
      <w:rFonts w:eastAsia="Lucida Sans Unicode" w:cs="Tahoma"/>
      <w:lang w:eastAsia="ar-SA"/>
    </w:rPr>
  </w:style>
  <w:style w:type="paragraph" w:customStyle="1" w:styleId="Tytu1">
    <w:name w:val="Tytuł1"/>
    <w:basedOn w:val="Normalny10"/>
    <w:rsid w:val="009C5AD3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AD950-2792-4023-A2E1-E6DA68B3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Joanna Długoszewska</cp:lastModifiedBy>
  <cp:revision>5</cp:revision>
  <cp:lastPrinted>2025-01-30T13:16:00Z</cp:lastPrinted>
  <dcterms:created xsi:type="dcterms:W3CDTF">2024-12-12T10:32:00Z</dcterms:created>
  <dcterms:modified xsi:type="dcterms:W3CDTF">2025-01-30T13:16:00Z</dcterms:modified>
</cp:coreProperties>
</file>