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5D2C27D" w14:textId="77777777" w:rsidR="008A7DCE" w:rsidRPr="002C7C8E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690E19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1</w:t>
      </w:r>
      <w:r w:rsidR="00DF3F93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DF3F93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017BEF42" w14:textId="77777777" w:rsidR="00DE3D79" w:rsidRPr="002C7C8E" w:rsidRDefault="00DE3D79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0A967326" w14:textId="77777777" w:rsidR="008A7DCE" w:rsidRPr="002C7C8E" w:rsidRDefault="008A7DCE" w:rsidP="00972CAE">
      <w:pPr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…………………………………</w:t>
      </w:r>
    </w:p>
    <w:p w14:paraId="48CC26D0" w14:textId="77777777" w:rsidR="008765E7" w:rsidRPr="002C7C8E" w:rsidRDefault="00A2500F" w:rsidP="008729AB">
      <w:pPr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(pieczęć adresowa Wykonawcy)</w:t>
      </w:r>
    </w:p>
    <w:p w14:paraId="5AF9CCC5" w14:textId="77777777" w:rsidR="0034404D" w:rsidRPr="002C7C8E" w:rsidRDefault="0034404D" w:rsidP="008729AB">
      <w:pPr>
        <w:rPr>
          <w:rFonts w:ascii="Garamond" w:hAnsi="Garamond"/>
          <w:sz w:val="23"/>
          <w:szCs w:val="23"/>
        </w:rPr>
      </w:pPr>
    </w:p>
    <w:p w14:paraId="3C318393" w14:textId="77777777" w:rsidR="00AF2ABC" w:rsidRPr="00997F6F" w:rsidRDefault="00A2500F" w:rsidP="00997F6F">
      <w:pPr>
        <w:pStyle w:val="Normalny1"/>
        <w:shd w:val="clear" w:color="auto" w:fill="D9E2F3" w:themeFill="accent1" w:themeFillTint="33"/>
        <w:jc w:val="center"/>
        <w:rPr>
          <w:rFonts w:ascii="Garamond" w:hAnsi="Garamond" w:cs="Times New Roman"/>
          <w:b/>
          <w:bCs/>
          <w:sz w:val="23"/>
          <w:szCs w:val="23"/>
        </w:rPr>
      </w:pPr>
      <w:r w:rsidRPr="00997F6F">
        <w:rPr>
          <w:rFonts w:ascii="Garamond" w:hAnsi="Garamond" w:cs="Times New Roman"/>
          <w:b/>
          <w:bCs/>
          <w:sz w:val="23"/>
          <w:szCs w:val="23"/>
        </w:rPr>
        <w:t>FORMULARZ OFERTY</w:t>
      </w:r>
    </w:p>
    <w:p w14:paraId="5291685B" w14:textId="77777777" w:rsidR="0034404D" w:rsidRPr="002C7C8E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2F5D4F9D" w14:textId="77777777" w:rsidR="00B32763" w:rsidRPr="002C7C8E" w:rsidRDefault="00B32763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29C40ABC" w14:textId="77777777" w:rsidR="000F134E" w:rsidRPr="002C7C8E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2C7C8E">
        <w:rPr>
          <w:rFonts w:ascii="Garamond" w:hAnsi="Garamond"/>
          <w:sz w:val="23"/>
          <w:szCs w:val="23"/>
          <w:u w:val="none"/>
        </w:rPr>
        <w:t>ZAMAWIAJĄCY:</w:t>
      </w:r>
      <w:r w:rsidR="003F3EBD" w:rsidRPr="002C7C8E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2C7C8E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2C7C8E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2C7C8E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14:paraId="60DC99D3" w14:textId="77777777" w:rsidR="00690E19" w:rsidRPr="002C7C8E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 w:cs="Times New Roman"/>
          <w:sz w:val="23"/>
          <w:szCs w:val="23"/>
        </w:rPr>
        <w:tab/>
        <w:t>76-</w:t>
      </w:r>
      <w:r w:rsidR="00CB4FCD" w:rsidRPr="002C7C8E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DF3F93" w:rsidRPr="002C7C8E">
        <w:rPr>
          <w:rFonts w:ascii="Garamond" w:hAnsi="Garamond" w:cs="Times New Roman"/>
          <w:sz w:val="23"/>
          <w:szCs w:val="23"/>
        </w:rPr>
        <w:t>ks. Antoniego Kani</w:t>
      </w:r>
      <w:r w:rsidR="00CB4FCD" w:rsidRPr="002C7C8E">
        <w:rPr>
          <w:rFonts w:ascii="Garamond" w:hAnsi="Garamond" w:cs="Times New Roman"/>
          <w:sz w:val="23"/>
          <w:szCs w:val="23"/>
        </w:rPr>
        <w:t xml:space="preserve"> 16a</w:t>
      </w:r>
    </w:p>
    <w:p w14:paraId="0A061117" w14:textId="77777777" w:rsidR="000F134E" w:rsidRPr="002C7C8E" w:rsidRDefault="003F3EBD" w:rsidP="00F8429D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  <w:lang w:eastAsia="pl-PL"/>
        </w:rPr>
        <w:t xml:space="preserve">e-mail: </w:t>
      </w:r>
      <w:hyperlink r:id="rId8" w:history="1">
        <w:r w:rsidR="006A6F40" w:rsidRPr="002C7C8E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="00CB4FCD" w:rsidRPr="002C7C8E">
        <w:rPr>
          <w:rFonts w:ascii="Garamond" w:hAnsi="Garamond"/>
          <w:sz w:val="23"/>
          <w:szCs w:val="23"/>
        </w:rPr>
        <w:t xml:space="preserve"> </w:t>
      </w:r>
    </w:p>
    <w:p w14:paraId="25CA663D" w14:textId="77777777" w:rsidR="00A2500F" w:rsidRPr="002C7C8E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14:paraId="60C1058E" w14:textId="77777777" w:rsidR="00A2500F" w:rsidRPr="002C7C8E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2C7C8E">
        <w:rPr>
          <w:rFonts w:ascii="Garamond" w:hAnsi="Garamond"/>
          <w:b/>
          <w:bCs/>
          <w:sz w:val="23"/>
          <w:szCs w:val="23"/>
        </w:rPr>
        <w:tab/>
      </w:r>
      <w:r w:rsidR="00DA209C" w:rsidRPr="002C7C8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67FEF8CB" w14:textId="77777777" w:rsidR="00A2500F" w:rsidRPr="002C7C8E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DA209C" w:rsidRPr="002C7C8E">
        <w:rPr>
          <w:rFonts w:ascii="Garamond" w:hAnsi="Garamond"/>
          <w:sz w:val="23"/>
          <w:szCs w:val="23"/>
        </w:rPr>
        <w:t>………</w:t>
      </w:r>
      <w:r w:rsidR="003F3EBD" w:rsidRPr="002C7C8E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3B9B6647" w14:textId="77777777" w:rsidR="00A2500F" w:rsidRPr="002C7C8E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3F3EBD" w:rsidRPr="002C7C8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53AF8629" w14:textId="77777777" w:rsidR="00690E19" w:rsidRPr="002C7C8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KRS/CEiDG)</w:t>
      </w:r>
    </w:p>
    <w:p w14:paraId="0FBAC0F8" w14:textId="77777777" w:rsidR="000F134E" w:rsidRPr="002C7C8E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0F134E" w:rsidRPr="002C7C8E">
        <w:rPr>
          <w:rFonts w:ascii="Garamond" w:hAnsi="Garamond"/>
          <w:sz w:val="23"/>
          <w:szCs w:val="23"/>
        </w:rPr>
        <w:t xml:space="preserve">wielkość przedsiębiorstwa </w:t>
      </w:r>
      <w:r w:rsidR="000F134E" w:rsidRPr="002C7C8E">
        <w:rPr>
          <w:rFonts w:ascii="Garamond" w:hAnsi="Garamond"/>
          <w:i/>
          <w:sz w:val="23"/>
          <w:szCs w:val="23"/>
        </w:rPr>
        <w:t xml:space="preserve">(mikro, małe, średnie, duże): </w:t>
      </w:r>
      <w:r w:rsidR="000F134E" w:rsidRPr="002C7C8E">
        <w:rPr>
          <w:rFonts w:ascii="Garamond" w:hAnsi="Garamond"/>
          <w:sz w:val="23"/>
          <w:szCs w:val="23"/>
        </w:rPr>
        <w:t>……………………..</w:t>
      </w:r>
    </w:p>
    <w:p w14:paraId="0A89970E" w14:textId="77777777" w:rsidR="008F45E5" w:rsidRPr="002C7C8E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8F45E5" w:rsidRPr="002C7C8E">
        <w:rPr>
          <w:rFonts w:ascii="Garamond" w:hAnsi="Garamond"/>
          <w:sz w:val="23"/>
          <w:szCs w:val="23"/>
        </w:rPr>
        <w:t xml:space="preserve">województwo: </w:t>
      </w:r>
      <w:r w:rsidR="00DA209C" w:rsidRPr="002C7C8E">
        <w:rPr>
          <w:rFonts w:ascii="Garamond" w:hAnsi="Garamond"/>
          <w:sz w:val="23"/>
          <w:szCs w:val="23"/>
        </w:rPr>
        <w:t>………………………………………</w:t>
      </w:r>
    </w:p>
    <w:p w14:paraId="5B74A6F6" w14:textId="77777777" w:rsidR="00DF3F93" w:rsidRPr="002C7C8E" w:rsidRDefault="00DF3F93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  <w:t>tel: …………………………………………………..</w:t>
      </w:r>
    </w:p>
    <w:p w14:paraId="25361205" w14:textId="77777777" w:rsidR="00690E19" w:rsidRPr="002C7C8E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  <w:t>adres e-mail: …………………………………………</w:t>
      </w:r>
    </w:p>
    <w:p w14:paraId="265E1DD0" w14:textId="77777777" w:rsidR="00690E19" w:rsidRPr="002C7C8E" w:rsidRDefault="00690E19" w:rsidP="00533C6B">
      <w:pPr>
        <w:suppressAutoHyphens w:val="0"/>
        <w:spacing w:line="480" w:lineRule="auto"/>
        <w:ind w:left="1418" w:firstLine="709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2C7C8E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03AA7FCB" w14:textId="77777777" w:rsidR="00690E19" w:rsidRPr="002C7C8E" w:rsidRDefault="00690E19" w:rsidP="00533C6B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3EF5504F" w14:textId="52701DC8" w:rsidR="00690E19" w:rsidRPr="002C7C8E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6416BE10" w14:textId="3F85C271" w:rsidR="00DF3F93" w:rsidRPr="00E432FE" w:rsidRDefault="00DF3F93" w:rsidP="00197710">
      <w:pPr>
        <w:pStyle w:val="NormalnyWeb"/>
        <w:jc w:val="both"/>
        <w:rPr>
          <w:rFonts w:ascii="Garamond" w:hAnsi="Garamond" w:cs="Arial"/>
          <w:b/>
          <w:bCs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Odpowiadając na zaproszenie</w:t>
      </w:r>
      <w:r w:rsidRPr="002C7C8E">
        <w:rPr>
          <w:rFonts w:ascii="Garamond" w:hAnsi="Garamond" w:cs="Garamond"/>
          <w:sz w:val="23"/>
          <w:szCs w:val="23"/>
        </w:rPr>
        <w:t xml:space="preserve"> do złożenia oferty cenowej w postępowaniu o szacunkowej wartości zamówienia wyrażonej w złotych poniżej równowartości kwoty </w:t>
      </w:r>
      <w:r w:rsidR="00CB7628" w:rsidRPr="002C7C8E">
        <w:rPr>
          <w:rFonts w:ascii="Garamond" w:hAnsi="Garamond" w:cs="Garamond"/>
          <w:sz w:val="23"/>
          <w:szCs w:val="23"/>
        </w:rPr>
        <w:t>1</w:t>
      </w:r>
      <w:r w:rsidRPr="002C7C8E">
        <w:rPr>
          <w:rFonts w:ascii="Garamond" w:hAnsi="Garamond" w:cs="Garamond"/>
          <w:sz w:val="23"/>
          <w:szCs w:val="23"/>
        </w:rPr>
        <w:t xml:space="preserve">30 000 </w:t>
      </w:r>
      <w:r w:rsidR="00CB7628" w:rsidRPr="002C7C8E">
        <w:rPr>
          <w:rFonts w:ascii="Garamond" w:hAnsi="Garamond" w:cs="Garamond"/>
          <w:sz w:val="23"/>
          <w:szCs w:val="23"/>
        </w:rPr>
        <w:t>złotych</w:t>
      </w:r>
      <w:r w:rsidRPr="002C7C8E">
        <w:rPr>
          <w:rFonts w:ascii="Garamond" w:hAnsi="Garamond" w:cs="Garamond"/>
          <w:sz w:val="23"/>
          <w:szCs w:val="23"/>
        </w:rPr>
        <w:t>, dotyczącej zadani</w:t>
      </w:r>
      <w:r w:rsidR="00852D42" w:rsidRPr="002C7C8E">
        <w:rPr>
          <w:rFonts w:ascii="Garamond" w:hAnsi="Garamond" w:cs="Garamond"/>
          <w:sz w:val="23"/>
          <w:szCs w:val="23"/>
        </w:rPr>
        <w:t>a</w:t>
      </w:r>
      <w:r w:rsidRPr="002C7C8E">
        <w:rPr>
          <w:rFonts w:ascii="Garamond" w:hAnsi="Garamond" w:cs="Garamond"/>
          <w:sz w:val="23"/>
          <w:szCs w:val="23"/>
        </w:rPr>
        <w:t xml:space="preserve"> </w:t>
      </w:r>
      <w:r w:rsidR="007053C1" w:rsidRPr="002C7C8E">
        <w:rPr>
          <w:rFonts w:ascii="Garamond" w:hAnsi="Garamond" w:cs="Garamond"/>
          <w:sz w:val="23"/>
          <w:szCs w:val="23"/>
        </w:rPr>
        <w:t>pn.</w:t>
      </w:r>
      <w:r w:rsidRPr="002C7C8E">
        <w:rPr>
          <w:rFonts w:ascii="Garamond" w:hAnsi="Garamond" w:cs="Garamond"/>
          <w:sz w:val="23"/>
          <w:szCs w:val="23"/>
        </w:rPr>
        <w:t xml:space="preserve">: </w:t>
      </w:r>
      <w:r w:rsidR="007E4007" w:rsidRPr="00904A24">
        <w:rPr>
          <w:rFonts w:ascii="Garamond" w:hAnsi="Garamond" w:cs="Arial"/>
          <w:b/>
          <w:bCs/>
          <w:sz w:val="23"/>
          <w:szCs w:val="23"/>
        </w:rPr>
        <w:t>Zakup i dostawa wyposażenia na potrzeby Centrum Opiekuńczo – Mieszkalnego w Gminie Dębnica Kaszubska</w:t>
      </w:r>
      <w:r w:rsidR="007E4007">
        <w:rPr>
          <w:rFonts w:ascii="Garamond" w:hAnsi="Garamond" w:cs="Arial"/>
          <w:b/>
          <w:bCs/>
          <w:sz w:val="23"/>
          <w:szCs w:val="23"/>
        </w:rPr>
        <w:t xml:space="preserve"> </w:t>
      </w:r>
      <w:r w:rsidR="00E432FE" w:rsidRPr="00E432FE">
        <w:rPr>
          <w:rFonts w:ascii="Garamond" w:hAnsi="Garamond" w:cs="Arial"/>
          <w:b/>
          <w:bCs/>
          <w:sz w:val="23"/>
          <w:szCs w:val="23"/>
        </w:rPr>
        <w:t xml:space="preserve">– </w:t>
      </w:r>
      <w:r w:rsidR="00860E5B">
        <w:rPr>
          <w:rFonts w:ascii="Garamond" w:hAnsi="Garamond" w:cs="Arial"/>
          <w:b/>
          <w:bCs/>
          <w:sz w:val="23"/>
          <w:szCs w:val="23"/>
        </w:rPr>
        <w:t>Z</w:t>
      </w:r>
      <w:r w:rsidR="00860E5B" w:rsidRPr="00860E5B">
        <w:rPr>
          <w:rFonts w:ascii="Garamond" w:hAnsi="Garamond" w:cs="Arial"/>
          <w:b/>
          <w:bCs/>
          <w:sz w:val="23"/>
          <w:szCs w:val="23"/>
        </w:rPr>
        <w:t>akup i dostawa mebli gotowych</w:t>
      </w:r>
      <w:r w:rsidR="00D653D9" w:rsidRPr="002C7C8E">
        <w:rPr>
          <w:rFonts w:ascii="Garamond" w:hAnsi="Garamond" w:cs="Arial"/>
          <w:b/>
          <w:bCs/>
          <w:sz w:val="23"/>
          <w:szCs w:val="23"/>
        </w:rPr>
        <w:t xml:space="preserve">, </w:t>
      </w:r>
      <w:r w:rsidRPr="002C7C8E">
        <w:rPr>
          <w:rFonts w:ascii="Garamond" w:hAnsi="Garamond"/>
          <w:sz w:val="23"/>
          <w:szCs w:val="23"/>
        </w:rPr>
        <w:t>przedkładamy niniejszą ofertę, oświadczając jednocześnie, że zrealizujemy zamówienie zgodnie z wszystkimi warunkami zawartymi w zaproszeniu.</w:t>
      </w:r>
    </w:p>
    <w:p w14:paraId="1B35A1F4" w14:textId="77777777" w:rsidR="007E4007" w:rsidRDefault="007E4007" w:rsidP="00A51410">
      <w:pPr>
        <w:pStyle w:val="Tytu1"/>
        <w:spacing w:after="120" w:line="264" w:lineRule="auto"/>
        <w:rPr>
          <w:rFonts w:ascii="Garamond" w:hAnsi="Garamond"/>
          <w:color w:val="000000"/>
          <w:sz w:val="23"/>
          <w:szCs w:val="23"/>
          <w:u w:val="none"/>
        </w:rPr>
      </w:pPr>
    </w:p>
    <w:p w14:paraId="57866412" w14:textId="4BDDE8B7" w:rsidR="007E7910" w:rsidRPr="002C7C8E" w:rsidRDefault="006C230F" w:rsidP="00197710">
      <w:pPr>
        <w:pStyle w:val="Tytu1"/>
        <w:shd w:val="clear" w:color="auto" w:fill="D9E2F3" w:themeFill="accent1" w:themeFillTint="33"/>
        <w:spacing w:after="120" w:line="264" w:lineRule="auto"/>
        <w:rPr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Fonts w:ascii="Garamond" w:hAnsi="Garamond"/>
          <w:color w:val="000000"/>
          <w:sz w:val="23"/>
          <w:szCs w:val="23"/>
          <w:u w:val="none"/>
        </w:rPr>
        <w:t>OFERUJEMY:</w:t>
      </w:r>
    </w:p>
    <w:p w14:paraId="59B9F4D5" w14:textId="77777777" w:rsidR="00CB7628" w:rsidRPr="002C7C8E" w:rsidRDefault="00CB7628" w:rsidP="00CB7628">
      <w:pPr>
        <w:pStyle w:val="Tytu1"/>
        <w:numPr>
          <w:ilvl w:val="0"/>
          <w:numId w:val="20"/>
        </w:numPr>
        <w:spacing w:after="40" w:line="264" w:lineRule="auto"/>
        <w:jc w:val="both"/>
        <w:rPr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Fonts w:ascii="Garamond" w:hAnsi="Garamond"/>
          <w:color w:val="000000"/>
          <w:sz w:val="23"/>
          <w:szCs w:val="23"/>
          <w:u w:val="none"/>
        </w:rPr>
        <w:t>wykonanie całego przedmiotu zamówienia za cenę:</w:t>
      </w:r>
    </w:p>
    <w:p w14:paraId="4DF2779B" w14:textId="77777777" w:rsidR="00CB7628" w:rsidRPr="002C7C8E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netto ............................ zł + podatek VAT </w:t>
      </w:r>
      <w:r w:rsidR="003C665F"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................ </w:t>
      </w: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% tj. ............................. zł</w:t>
      </w:r>
    </w:p>
    <w:p w14:paraId="69E3422F" w14:textId="77777777" w:rsidR="00CB7628" w:rsidRPr="002C7C8E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brutto (z podatkiem VAT) ......................................... zł</w:t>
      </w:r>
    </w:p>
    <w:p w14:paraId="4E6EECD9" w14:textId="63FF4500" w:rsidR="00CB7628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(słownie brutto: .........................................................................................................................)</w:t>
      </w:r>
      <w:r w:rsidR="007E4007">
        <w:rPr>
          <w:rStyle w:val="oferta"/>
          <w:rFonts w:ascii="Garamond" w:hAnsi="Garamond"/>
          <w:color w:val="000000"/>
          <w:sz w:val="23"/>
          <w:szCs w:val="23"/>
          <w:u w:val="none"/>
        </w:rPr>
        <w:t>, w tym:</w:t>
      </w:r>
    </w:p>
    <w:p w14:paraId="4DB67165" w14:textId="77777777" w:rsidR="007E4007" w:rsidRPr="002C7C8E" w:rsidRDefault="007E4007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</w:p>
    <w:p w14:paraId="108130A1" w14:textId="77777777" w:rsidR="0065053E" w:rsidRPr="002C7C8E" w:rsidRDefault="0065053E" w:rsidP="00257DBA">
      <w:pPr>
        <w:pStyle w:val="Tytu1"/>
        <w:spacing w:after="40" w:line="264" w:lineRule="auto"/>
        <w:jc w:val="both"/>
        <w:rPr>
          <w:rFonts w:ascii="Garamond" w:hAnsi="Garamond"/>
          <w:b w:val="0"/>
          <w:color w:val="000000"/>
          <w:sz w:val="23"/>
          <w:szCs w:val="23"/>
          <w:u w:val="none"/>
        </w:rPr>
      </w:pPr>
    </w:p>
    <w:p w14:paraId="47334443" w14:textId="77777777" w:rsidR="006C230F" w:rsidRPr="002C7C8E" w:rsidRDefault="006C230F" w:rsidP="00D8667A">
      <w:pPr>
        <w:pStyle w:val="Tytu1"/>
        <w:spacing w:after="40" w:line="264" w:lineRule="auto"/>
        <w:ind w:left="709"/>
        <w:rPr>
          <w:rFonts w:ascii="Garamond" w:hAnsi="Garamond"/>
          <w:bCs w:val="0"/>
          <w:sz w:val="23"/>
          <w:szCs w:val="23"/>
          <w:u w:val="none"/>
        </w:rPr>
      </w:pPr>
      <w:r w:rsidRPr="002C7C8E">
        <w:rPr>
          <w:rFonts w:ascii="Garamond" w:hAnsi="Garamond"/>
          <w:bCs w:val="0"/>
          <w:sz w:val="23"/>
          <w:szCs w:val="23"/>
          <w:u w:val="none"/>
        </w:rPr>
        <w:t>OŚWIADCZAMY, ŻE:</w:t>
      </w:r>
    </w:p>
    <w:p w14:paraId="14CEABE3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Zapoznaliśmy się z dokumentacją i nie wnosimy do niej zastrzeżeń.</w:t>
      </w:r>
    </w:p>
    <w:p w14:paraId="57A4EC5E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14:paraId="6D0CC83C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2C7C8E">
        <w:rPr>
          <w:rFonts w:ascii="Garamond" w:hAnsi="Garamond"/>
          <w:iCs/>
          <w:sz w:val="23"/>
          <w:szCs w:val="23"/>
        </w:rPr>
        <w:t>Zaproszeniu oraz jego załącznikach,</w:t>
      </w:r>
      <w:r w:rsidRPr="002C7C8E">
        <w:rPr>
          <w:rFonts w:ascii="Garamond" w:hAnsi="Garamond"/>
          <w:sz w:val="23"/>
          <w:szCs w:val="23"/>
        </w:rPr>
        <w:t xml:space="preserve"> w wymaganym terminie.</w:t>
      </w:r>
    </w:p>
    <w:p w14:paraId="7836505F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lastRenderedPageBreak/>
        <w:t>Cena wskazana w niniejszej ofercie zawiera wszystkie koszty związane z wykonaniem przedmiotu zamówienia.</w:t>
      </w:r>
    </w:p>
    <w:p w14:paraId="56B63BDB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Uważamy się za związanych niniejszą ofertą na czas wskazany w Zaproszeniu.</w:t>
      </w:r>
    </w:p>
    <w:p w14:paraId="28231767" w14:textId="3CE4CE0A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b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 xml:space="preserve">Akceptujemy warunki umowy zawarte we wzorze umowy stanowiącym </w:t>
      </w:r>
      <w:r w:rsidRPr="002C7C8E">
        <w:rPr>
          <w:rFonts w:ascii="Garamond" w:hAnsi="Garamond"/>
          <w:b/>
          <w:sz w:val="23"/>
          <w:szCs w:val="23"/>
        </w:rPr>
        <w:t xml:space="preserve">załącznik nr </w:t>
      </w:r>
      <w:r w:rsidR="00860E5B">
        <w:rPr>
          <w:rFonts w:ascii="Garamond" w:hAnsi="Garamond"/>
          <w:b/>
          <w:sz w:val="23"/>
          <w:szCs w:val="23"/>
        </w:rPr>
        <w:t>4</w:t>
      </w:r>
      <w:r w:rsidRPr="002C7C8E">
        <w:rPr>
          <w:rFonts w:ascii="Garamond" w:hAnsi="Garamond"/>
          <w:sz w:val="23"/>
          <w:szCs w:val="23"/>
        </w:rPr>
        <w:t xml:space="preserve"> </w:t>
      </w:r>
      <w:r w:rsidRPr="002C7C8E">
        <w:rPr>
          <w:rFonts w:ascii="Garamond" w:hAnsi="Garamond"/>
          <w:b/>
          <w:sz w:val="23"/>
          <w:szCs w:val="23"/>
        </w:rPr>
        <w:t>do Zaproszenia.</w:t>
      </w:r>
    </w:p>
    <w:p w14:paraId="38FB0956" w14:textId="77777777" w:rsidR="003703C9" w:rsidRPr="002C7C8E" w:rsidRDefault="003703C9" w:rsidP="003703C9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3"/>
          <w:szCs w:val="23"/>
        </w:rPr>
      </w:pPr>
      <w:r w:rsidRPr="002C7C8E">
        <w:rPr>
          <w:rFonts w:ascii="Garamond" w:hAnsi="Garamond"/>
          <w:color w:val="000000"/>
          <w:sz w:val="23"/>
          <w:szCs w:val="23"/>
        </w:rPr>
        <w:t>Oświadczam, że wypełniłem obowiązki informacyjne przewidziane w art. 13 lub art. 14 RODO</w:t>
      </w:r>
      <w:r w:rsidRPr="002C7C8E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1"/>
      </w:r>
      <w:r w:rsidRPr="002C7C8E">
        <w:rPr>
          <w:rFonts w:ascii="Garamond" w:hAnsi="Garamond"/>
          <w:color w:val="000000"/>
          <w:sz w:val="23"/>
          <w:szCs w:val="23"/>
        </w:rPr>
        <w:t xml:space="preserve"> wobec osób fizycznych, od których dane osobowe bezpośrednio lub pośrednio pozyskałem w celu ubiegania się o udzielenie zamówienia publicznego w niniejszym postępowaniu</w:t>
      </w:r>
      <w:r w:rsidRPr="002C7C8E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2"/>
      </w:r>
      <w:r w:rsidRPr="002C7C8E">
        <w:rPr>
          <w:rFonts w:ascii="Garamond" w:hAnsi="Garamond"/>
          <w:color w:val="000000"/>
          <w:sz w:val="23"/>
          <w:szCs w:val="23"/>
        </w:rPr>
        <w:t xml:space="preserve">. </w:t>
      </w:r>
    </w:p>
    <w:p w14:paraId="11A1E77C" w14:textId="77777777" w:rsidR="003703C9" w:rsidRPr="002C7C8E" w:rsidRDefault="003703C9" w:rsidP="003703C9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3"/>
          <w:szCs w:val="23"/>
        </w:rPr>
      </w:pPr>
    </w:p>
    <w:p w14:paraId="0B3A3F37" w14:textId="77777777" w:rsidR="00D8667A" w:rsidRPr="002C7C8E" w:rsidRDefault="00D8667A" w:rsidP="00533C6B">
      <w:pPr>
        <w:pStyle w:val="Tekstpodstawowy1"/>
        <w:spacing w:after="40" w:line="264" w:lineRule="auto"/>
        <w:rPr>
          <w:rFonts w:ascii="Garamond" w:hAnsi="Garamond"/>
          <w:b/>
          <w:sz w:val="23"/>
          <w:szCs w:val="23"/>
        </w:rPr>
      </w:pPr>
    </w:p>
    <w:p w14:paraId="5497D92D" w14:textId="77777777" w:rsidR="00DF3F93" w:rsidRPr="002C7C8E" w:rsidRDefault="00DF3F93" w:rsidP="00533C6B">
      <w:pPr>
        <w:pStyle w:val="Tekstpodstawowy1"/>
        <w:spacing w:after="40" w:line="264" w:lineRule="auto"/>
        <w:rPr>
          <w:rFonts w:ascii="Garamond" w:hAnsi="Garamond"/>
          <w:sz w:val="23"/>
          <w:szCs w:val="23"/>
        </w:rPr>
      </w:pPr>
    </w:p>
    <w:p w14:paraId="60737607" w14:textId="77777777" w:rsidR="006C230F" w:rsidRPr="002C7C8E" w:rsidRDefault="006C230F" w:rsidP="00533C6B">
      <w:pPr>
        <w:pStyle w:val="1BodyText"/>
        <w:spacing w:before="0" w:after="40" w:line="264" w:lineRule="auto"/>
        <w:ind w:left="0"/>
        <w:rPr>
          <w:rFonts w:ascii="Garamond" w:hAnsi="Garamond"/>
          <w:sz w:val="23"/>
          <w:szCs w:val="23"/>
          <w:u w:val="single"/>
        </w:rPr>
      </w:pPr>
      <w:r w:rsidRPr="002C7C8E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14:paraId="4883CCD9" w14:textId="608703FB" w:rsidR="006C230F" w:rsidRPr="002C7C8E" w:rsidRDefault="00126740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Formularz cenowy</w:t>
      </w:r>
    </w:p>
    <w:p w14:paraId="322A2167" w14:textId="77777777" w:rsidR="00D8667A" w:rsidRPr="002C7C8E" w:rsidRDefault="00D8667A">
      <w:pPr>
        <w:rPr>
          <w:rFonts w:ascii="Garamond" w:hAnsi="Garamond"/>
          <w:sz w:val="23"/>
          <w:szCs w:val="23"/>
        </w:rPr>
      </w:pPr>
    </w:p>
    <w:p w14:paraId="15504429" w14:textId="77777777" w:rsidR="00793260" w:rsidRPr="002C7C8E" w:rsidRDefault="00793260">
      <w:pPr>
        <w:rPr>
          <w:rFonts w:ascii="Garamond" w:hAnsi="Garamond"/>
          <w:sz w:val="23"/>
          <w:szCs w:val="23"/>
        </w:rPr>
      </w:pPr>
    </w:p>
    <w:p w14:paraId="4353A745" w14:textId="77777777" w:rsidR="00793260" w:rsidRPr="002C7C8E" w:rsidRDefault="00793260">
      <w:pPr>
        <w:rPr>
          <w:rFonts w:ascii="Garamond" w:hAnsi="Garamond"/>
          <w:sz w:val="16"/>
          <w:szCs w:val="23"/>
        </w:rPr>
      </w:pPr>
    </w:p>
    <w:p w14:paraId="0AB05BFF" w14:textId="77777777" w:rsidR="00197710" w:rsidRPr="005F032A" w:rsidRDefault="00197710" w:rsidP="00197710">
      <w:pPr>
        <w:rPr>
          <w:rFonts w:ascii="Garamond" w:hAnsi="Garamond"/>
          <w:sz w:val="23"/>
          <w:szCs w:val="23"/>
        </w:rPr>
      </w:pPr>
    </w:p>
    <w:p w14:paraId="2AC5E99B" w14:textId="77777777" w:rsidR="00197710" w:rsidRPr="005D4996" w:rsidRDefault="00197710" w:rsidP="00197710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5D4996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dnia ………….……. r. </w:t>
      </w:r>
    </w:p>
    <w:p w14:paraId="059F99FB" w14:textId="77777777" w:rsidR="00197710" w:rsidRPr="005D4996" w:rsidRDefault="00197710" w:rsidP="00197710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56E2EE46" w14:textId="77777777" w:rsidR="00197710" w:rsidRPr="005D4996" w:rsidRDefault="00197710" w:rsidP="00197710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5D4996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32CAAA40" w14:textId="120FFED8" w:rsidR="00A2500F" w:rsidRPr="002C7C8E" w:rsidRDefault="00A2500F" w:rsidP="00197710">
      <w:pPr>
        <w:rPr>
          <w:rFonts w:ascii="Garamond" w:hAnsi="Garamond"/>
          <w:sz w:val="16"/>
          <w:szCs w:val="23"/>
        </w:rPr>
      </w:pPr>
    </w:p>
    <w:sectPr w:rsidR="00A2500F" w:rsidRPr="002C7C8E" w:rsidSect="00197710">
      <w:headerReference w:type="default" r:id="rId9"/>
      <w:footerReference w:type="default" r:id="rId10"/>
      <w:footerReference w:type="first" r:id="rId11"/>
      <w:pgSz w:w="11905" w:h="16837"/>
      <w:pgMar w:top="1417" w:right="1417" w:bottom="1417" w:left="1417" w:header="709" w:footer="5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305BC" w14:textId="77777777" w:rsidR="00FD7F08" w:rsidRDefault="00FD7F08">
      <w:r>
        <w:separator/>
      </w:r>
    </w:p>
  </w:endnote>
  <w:endnote w:type="continuationSeparator" w:id="0">
    <w:p w14:paraId="63F802FB" w14:textId="77777777" w:rsidR="00FD7F08" w:rsidRDefault="00FD7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299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372F4" w14:textId="77777777"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14:paraId="217DCE90" w14:textId="77777777"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14:paraId="726A2E92" w14:textId="77777777" w:rsidR="00B32763" w:rsidRDefault="00B32763" w:rsidP="00B32763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6E898315" w14:textId="77777777" w:rsidR="00A26356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F8DC8" w14:textId="77777777"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14:paraId="727F0CEB" w14:textId="77777777"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14:paraId="0F1F765B" w14:textId="77777777" w:rsidR="00E12E18" w:rsidRDefault="00E12E18" w:rsidP="00E12E18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450C3296" w14:textId="77777777" w:rsidR="00CB4FCD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1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4805E" w14:textId="77777777" w:rsidR="00FD7F08" w:rsidRDefault="00FD7F08">
      <w:r>
        <w:separator/>
      </w:r>
    </w:p>
  </w:footnote>
  <w:footnote w:type="continuationSeparator" w:id="0">
    <w:p w14:paraId="51978198" w14:textId="77777777" w:rsidR="00FD7F08" w:rsidRDefault="00FD7F08">
      <w:r>
        <w:continuationSeparator/>
      </w:r>
    </w:p>
  </w:footnote>
  <w:footnote w:id="1">
    <w:p w14:paraId="1BA02515" w14:textId="77777777" w:rsidR="003703C9" w:rsidRPr="00630DB5" w:rsidRDefault="003703C9" w:rsidP="003703C9">
      <w:pPr>
        <w:pStyle w:val="Tekstprzypisudolnego"/>
        <w:spacing w:after="60"/>
        <w:ind w:left="142" w:hanging="142"/>
        <w:jc w:val="both"/>
        <w:rPr>
          <w:rFonts w:ascii="Garamond" w:hAnsi="Garamond"/>
        </w:rPr>
      </w:pPr>
      <w:r w:rsidRPr="00630DB5">
        <w:rPr>
          <w:rStyle w:val="Odwoanieprzypisudolnego"/>
          <w:rFonts w:ascii="Garamond" w:hAnsi="Garamond"/>
        </w:rPr>
        <w:footnoteRef/>
      </w:r>
      <w:r w:rsidRPr="00630DB5">
        <w:rPr>
          <w:rFonts w:ascii="Garamond" w:hAnsi="Garamond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69BB51D2" w14:textId="77777777" w:rsidR="003703C9" w:rsidRPr="00630DB5" w:rsidRDefault="003703C9" w:rsidP="003703C9">
      <w:pPr>
        <w:pStyle w:val="NormalnyWeb"/>
        <w:spacing w:before="0" w:beforeAutospacing="0" w:after="40"/>
        <w:ind w:left="142" w:hanging="142"/>
        <w:jc w:val="both"/>
        <w:rPr>
          <w:rFonts w:ascii="Garamond" w:hAnsi="Garamond"/>
          <w:sz w:val="17"/>
          <w:szCs w:val="17"/>
        </w:rPr>
      </w:pPr>
      <w:r w:rsidRPr="00630DB5">
        <w:rPr>
          <w:rStyle w:val="Odwoanieprzypisudolnego"/>
          <w:rFonts w:ascii="Garamond" w:hAnsi="Garamond"/>
          <w:sz w:val="20"/>
          <w:szCs w:val="20"/>
        </w:rPr>
        <w:footnoteRef/>
      </w:r>
      <w:r w:rsidRPr="00630DB5">
        <w:rPr>
          <w:rFonts w:ascii="Garamond" w:hAnsi="Garamond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93B78" w14:textId="77777777" w:rsidR="009B4FCE" w:rsidRDefault="009B4FCE">
    <w:pPr>
      <w:pStyle w:val="Nagwek"/>
    </w:pPr>
  </w:p>
  <w:p w14:paraId="077B2E8F" w14:textId="77777777"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48D807D0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b w:val="0"/>
        <w:color w:val="auto"/>
        <w:sz w:val="22"/>
        <w:szCs w:val="22"/>
      </w:rPr>
    </w:lvl>
  </w:abstractNum>
  <w:abstractNum w:abstractNumId="5" w15:restartNumberingAfterBreak="0">
    <w:nsid w:val="001C731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6294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7174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373C4"/>
    <w:multiLevelType w:val="hybridMultilevel"/>
    <w:tmpl w:val="383E08FC"/>
    <w:lvl w:ilvl="0" w:tplc="F0B857E6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30852DBF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280F79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97264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D056D3E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7D695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4F04E3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171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261584"/>
    <w:multiLevelType w:val="hybridMultilevel"/>
    <w:tmpl w:val="4456239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0" w15:restartNumberingAfterBreak="0">
    <w:nsid w:val="7A376CEC"/>
    <w:multiLevelType w:val="hybridMultilevel"/>
    <w:tmpl w:val="C4548584"/>
    <w:lvl w:ilvl="0" w:tplc="C8A62F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61133157">
    <w:abstractNumId w:val="0"/>
  </w:num>
  <w:num w:numId="2" w16cid:durableId="1494683291">
    <w:abstractNumId w:val="1"/>
  </w:num>
  <w:num w:numId="3" w16cid:durableId="172456301">
    <w:abstractNumId w:val="2"/>
  </w:num>
  <w:num w:numId="4" w16cid:durableId="767039349">
    <w:abstractNumId w:val="4"/>
  </w:num>
  <w:num w:numId="5" w16cid:durableId="380596628">
    <w:abstractNumId w:val="11"/>
  </w:num>
  <w:num w:numId="6" w16cid:durableId="497041048">
    <w:abstractNumId w:val="13"/>
  </w:num>
  <w:num w:numId="7" w16cid:durableId="282348786">
    <w:abstractNumId w:val="19"/>
  </w:num>
  <w:num w:numId="8" w16cid:durableId="513494429">
    <w:abstractNumId w:val="20"/>
  </w:num>
  <w:num w:numId="9" w16cid:durableId="1217165085">
    <w:abstractNumId w:val="17"/>
  </w:num>
  <w:num w:numId="10" w16cid:durableId="1444812201">
    <w:abstractNumId w:val="12"/>
  </w:num>
  <w:num w:numId="11" w16cid:durableId="670185829">
    <w:abstractNumId w:val="10"/>
  </w:num>
  <w:num w:numId="12" w16cid:durableId="203173983">
    <w:abstractNumId w:val="6"/>
  </w:num>
  <w:num w:numId="13" w16cid:durableId="1877934347">
    <w:abstractNumId w:val="16"/>
  </w:num>
  <w:num w:numId="14" w16cid:durableId="889732293">
    <w:abstractNumId w:val="7"/>
  </w:num>
  <w:num w:numId="15" w16cid:durableId="25719088">
    <w:abstractNumId w:val="5"/>
  </w:num>
  <w:num w:numId="16" w16cid:durableId="241257226">
    <w:abstractNumId w:val="15"/>
  </w:num>
  <w:num w:numId="17" w16cid:durableId="1940944569">
    <w:abstractNumId w:val="9"/>
  </w:num>
  <w:num w:numId="18" w16cid:durableId="2075153677">
    <w:abstractNumId w:val="8"/>
  </w:num>
  <w:num w:numId="19" w16cid:durableId="139426314">
    <w:abstractNumId w:val="18"/>
  </w:num>
  <w:num w:numId="20" w16cid:durableId="691879559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61F6"/>
    <w:rsid w:val="00031AD1"/>
    <w:rsid w:val="00036DC8"/>
    <w:rsid w:val="00044ADF"/>
    <w:rsid w:val="00047A04"/>
    <w:rsid w:val="00052D29"/>
    <w:rsid w:val="00060D4C"/>
    <w:rsid w:val="00061290"/>
    <w:rsid w:val="00064524"/>
    <w:rsid w:val="00064981"/>
    <w:rsid w:val="000649A5"/>
    <w:rsid w:val="00073969"/>
    <w:rsid w:val="00073A65"/>
    <w:rsid w:val="000754B2"/>
    <w:rsid w:val="000757AC"/>
    <w:rsid w:val="00075E5A"/>
    <w:rsid w:val="0007743A"/>
    <w:rsid w:val="00083812"/>
    <w:rsid w:val="00096B1E"/>
    <w:rsid w:val="00096D88"/>
    <w:rsid w:val="000A0105"/>
    <w:rsid w:val="000A6542"/>
    <w:rsid w:val="000B1898"/>
    <w:rsid w:val="000B1C24"/>
    <w:rsid w:val="000B1D00"/>
    <w:rsid w:val="000C3A15"/>
    <w:rsid w:val="000C64D8"/>
    <w:rsid w:val="000C6834"/>
    <w:rsid w:val="000D2D17"/>
    <w:rsid w:val="000D6293"/>
    <w:rsid w:val="000E14F8"/>
    <w:rsid w:val="000E1EEA"/>
    <w:rsid w:val="000E4C6F"/>
    <w:rsid w:val="000E5003"/>
    <w:rsid w:val="000F134E"/>
    <w:rsid w:val="000F34C4"/>
    <w:rsid w:val="00101E2C"/>
    <w:rsid w:val="00106993"/>
    <w:rsid w:val="001168F3"/>
    <w:rsid w:val="00116C5D"/>
    <w:rsid w:val="001228F7"/>
    <w:rsid w:val="00125BE2"/>
    <w:rsid w:val="00126740"/>
    <w:rsid w:val="001301D4"/>
    <w:rsid w:val="0013532F"/>
    <w:rsid w:val="001442F9"/>
    <w:rsid w:val="001462D4"/>
    <w:rsid w:val="00147774"/>
    <w:rsid w:val="0016284F"/>
    <w:rsid w:val="00170095"/>
    <w:rsid w:val="00171658"/>
    <w:rsid w:val="0018111E"/>
    <w:rsid w:val="0018190D"/>
    <w:rsid w:val="0018377B"/>
    <w:rsid w:val="0019182B"/>
    <w:rsid w:val="00193D19"/>
    <w:rsid w:val="00197710"/>
    <w:rsid w:val="001A668B"/>
    <w:rsid w:val="001B1758"/>
    <w:rsid w:val="001B1B76"/>
    <w:rsid w:val="001C1BB1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573F7"/>
    <w:rsid w:val="00257DBA"/>
    <w:rsid w:val="00260E62"/>
    <w:rsid w:val="0026237E"/>
    <w:rsid w:val="00262D44"/>
    <w:rsid w:val="0026538F"/>
    <w:rsid w:val="00265474"/>
    <w:rsid w:val="002743BB"/>
    <w:rsid w:val="0027567E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1DD4"/>
    <w:rsid w:val="002B4A66"/>
    <w:rsid w:val="002B657E"/>
    <w:rsid w:val="002C7C8E"/>
    <w:rsid w:val="002D555D"/>
    <w:rsid w:val="002E1F2D"/>
    <w:rsid w:val="002E247A"/>
    <w:rsid w:val="002E2D80"/>
    <w:rsid w:val="002E62B4"/>
    <w:rsid w:val="002F4A3B"/>
    <w:rsid w:val="002F6D82"/>
    <w:rsid w:val="00304EA0"/>
    <w:rsid w:val="00310397"/>
    <w:rsid w:val="0031213D"/>
    <w:rsid w:val="00312FC6"/>
    <w:rsid w:val="00315AB9"/>
    <w:rsid w:val="003169F2"/>
    <w:rsid w:val="003207F2"/>
    <w:rsid w:val="00321186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558C0"/>
    <w:rsid w:val="003607AF"/>
    <w:rsid w:val="00360B3B"/>
    <w:rsid w:val="00366E5D"/>
    <w:rsid w:val="00370213"/>
    <w:rsid w:val="003703C9"/>
    <w:rsid w:val="00374BF0"/>
    <w:rsid w:val="003770D1"/>
    <w:rsid w:val="00380968"/>
    <w:rsid w:val="0038564D"/>
    <w:rsid w:val="00385ACC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C665F"/>
    <w:rsid w:val="003D055B"/>
    <w:rsid w:val="003D2DDD"/>
    <w:rsid w:val="003D7258"/>
    <w:rsid w:val="003E16AE"/>
    <w:rsid w:val="003E34D0"/>
    <w:rsid w:val="003E3C75"/>
    <w:rsid w:val="003E7BE1"/>
    <w:rsid w:val="003F076D"/>
    <w:rsid w:val="003F1C87"/>
    <w:rsid w:val="003F3EBD"/>
    <w:rsid w:val="003F6C1E"/>
    <w:rsid w:val="003F711F"/>
    <w:rsid w:val="0040573C"/>
    <w:rsid w:val="00405E29"/>
    <w:rsid w:val="004123D0"/>
    <w:rsid w:val="004143E8"/>
    <w:rsid w:val="00420495"/>
    <w:rsid w:val="004260CC"/>
    <w:rsid w:val="00432AE8"/>
    <w:rsid w:val="00432F79"/>
    <w:rsid w:val="004413C1"/>
    <w:rsid w:val="00445FBB"/>
    <w:rsid w:val="00451342"/>
    <w:rsid w:val="00461D91"/>
    <w:rsid w:val="00464988"/>
    <w:rsid w:val="00466BC3"/>
    <w:rsid w:val="00467EA2"/>
    <w:rsid w:val="00475B5F"/>
    <w:rsid w:val="00476C84"/>
    <w:rsid w:val="00477B25"/>
    <w:rsid w:val="004863C7"/>
    <w:rsid w:val="00495184"/>
    <w:rsid w:val="004A111D"/>
    <w:rsid w:val="004A3960"/>
    <w:rsid w:val="004B23A2"/>
    <w:rsid w:val="004B592E"/>
    <w:rsid w:val="004C0707"/>
    <w:rsid w:val="004C58BC"/>
    <w:rsid w:val="004D1234"/>
    <w:rsid w:val="004D52A7"/>
    <w:rsid w:val="004D7A51"/>
    <w:rsid w:val="004D7E7F"/>
    <w:rsid w:val="004E37A6"/>
    <w:rsid w:val="004E5F0E"/>
    <w:rsid w:val="004F22A4"/>
    <w:rsid w:val="004F45DD"/>
    <w:rsid w:val="0050266E"/>
    <w:rsid w:val="00505A6A"/>
    <w:rsid w:val="00506835"/>
    <w:rsid w:val="00513FA5"/>
    <w:rsid w:val="00514737"/>
    <w:rsid w:val="00521B99"/>
    <w:rsid w:val="00533C6B"/>
    <w:rsid w:val="00535C2C"/>
    <w:rsid w:val="00536C6C"/>
    <w:rsid w:val="00537FF0"/>
    <w:rsid w:val="0054076A"/>
    <w:rsid w:val="00543994"/>
    <w:rsid w:val="005454DD"/>
    <w:rsid w:val="00545A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A459D"/>
    <w:rsid w:val="005A63A0"/>
    <w:rsid w:val="005A76FD"/>
    <w:rsid w:val="005B16BB"/>
    <w:rsid w:val="005B441D"/>
    <w:rsid w:val="005B6A3E"/>
    <w:rsid w:val="005C020D"/>
    <w:rsid w:val="005C3568"/>
    <w:rsid w:val="005C42ED"/>
    <w:rsid w:val="005D05B0"/>
    <w:rsid w:val="005D2282"/>
    <w:rsid w:val="005D2548"/>
    <w:rsid w:val="005D47C5"/>
    <w:rsid w:val="005D48CC"/>
    <w:rsid w:val="005D48F7"/>
    <w:rsid w:val="005D6655"/>
    <w:rsid w:val="005D6FFE"/>
    <w:rsid w:val="005E46A5"/>
    <w:rsid w:val="005E57E0"/>
    <w:rsid w:val="005F7846"/>
    <w:rsid w:val="00601CBB"/>
    <w:rsid w:val="00604976"/>
    <w:rsid w:val="00607787"/>
    <w:rsid w:val="0061009C"/>
    <w:rsid w:val="00610223"/>
    <w:rsid w:val="00612A81"/>
    <w:rsid w:val="00617A35"/>
    <w:rsid w:val="00620B20"/>
    <w:rsid w:val="006241C2"/>
    <w:rsid w:val="00626A87"/>
    <w:rsid w:val="00634B94"/>
    <w:rsid w:val="00643FFC"/>
    <w:rsid w:val="0064516F"/>
    <w:rsid w:val="00647EA5"/>
    <w:rsid w:val="0065053E"/>
    <w:rsid w:val="00650B2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911F1"/>
    <w:rsid w:val="00697C47"/>
    <w:rsid w:val="006A6F40"/>
    <w:rsid w:val="006B40A9"/>
    <w:rsid w:val="006B7832"/>
    <w:rsid w:val="006C09C8"/>
    <w:rsid w:val="006C230F"/>
    <w:rsid w:val="006D62DF"/>
    <w:rsid w:val="006E26E1"/>
    <w:rsid w:val="006F1096"/>
    <w:rsid w:val="006F5E59"/>
    <w:rsid w:val="007020DD"/>
    <w:rsid w:val="00702AAC"/>
    <w:rsid w:val="00702FA4"/>
    <w:rsid w:val="00704395"/>
    <w:rsid w:val="007053C1"/>
    <w:rsid w:val="00705A2F"/>
    <w:rsid w:val="007064AC"/>
    <w:rsid w:val="00711191"/>
    <w:rsid w:val="007138DB"/>
    <w:rsid w:val="00717AAE"/>
    <w:rsid w:val="00720EC9"/>
    <w:rsid w:val="00721E97"/>
    <w:rsid w:val="00722674"/>
    <w:rsid w:val="00722B38"/>
    <w:rsid w:val="00730482"/>
    <w:rsid w:val="00730761"/>
    <w:rsid w:val="00731FED"/>
    <w:rsid w:val="00732311"/>
    <w:rsid w:val="00733A68"/>
    <w:rsid w:val="00734657"/>
    <w:rsid w:val="007355E7"/>
    <w:rsid w:val="00736BFA"/>
    <w:rsid w:val="007415F8"/>
    <w:rsid w:val="00746252"/>
    <w:rsid w:val="00747FAF"/>
    <w:rsid w:val="007502EB"/>
    <w:rsid w:val="00754F5A"/>
    <w:rsid w:val="007656B5"/>
    <w:rsid w:val="00766061"/>
    <w:rsid w:val="00771269"/>
    <w:rsid w:val="00771B21"/>
    <w:rsid w:val="00773782"/>
    <w:rsid w:val="00775199"/>
    <w:rsid w:val="0078149F"/>
    <w:rsid w:val="00782CB2"/>
    <w:rsid w:val="00785AA7"/>
    <w:rsid w:val="00793260"/>
    <w:rsid w:val="00795E8E"/>
    <w:rsid w:val="00796030"/>
    <w:rsid w:val="0079606A"/>
    <w:rsid w:val="00796161"/>
    <w:rsid w:val="007A3F5F"/>
    <w:rsid w:val="007B4CC9"/>
    <w:rsid w:val="007B4CD4"/>
    <w:rsid w:val="007C0BFD"/>
    <w:rsid w:val="007D10F3"/>
    <w:rsid w:val="007D121D"/>
    <w:rsid w:val="007D176B"/>
    <w:rsid w:val="007D2EAA"/>
    <w:rsid w:val="007D71D3"/>
    <w:rsid w:val="007E2892"/>
    <w:rsid w:val="007E4007"/>
    <w:rsid w:val="007E4CBB"/>
    <w:rsid w:val="007E7910"/>
    <w:rsid w:val="007F0267"/>
    <w:rsid w:val="007F2F53"/>
    <w:rsid w:val="00802803"/>
    <w:rsid w:val="00805A48"/>
    <w:rsid w:val="008062A1"/>
    <w:rsid w:val="00810CED"/>
    <w:rsid w:val="00812B05"/>
    <w:rsid w:val="00814620"/>
    <w:rsid w:val="00817C99"/>
    <w:rsid w:val="008241C4"/>
    <w:rsid w:val="00824442"/>
    <w:rsid w:val="00830BE0"/>
    <w:rsid w:val="00831831"/>
    <w:rsid w:val="00844D41"/>
    <w:rsid w:val="00847D99"/>
    <w:rsid w:val="00850277"/>
    <w:rsid w:val="008515C2"/>
    <w:rsid w:val="00851C64"/>
    <w:rsid w:val="00852D42"/>
    <w:rsid w:val="00854408"/>
    <w:rsid w:val="00860C2E"/>
    <w:rsid w:val="00860E5B"/>
    <w:rsid w:val="00865168"/>
    <w:rsid w:val="00870DB8"/>
    <w:rsid w:val="008729AB"/>
    <w:rsid w:val="00874F7D"/>
    <w:rsid w:val="008765E7"/>
    <w:rsid w:val="00877D7A"/>
    <w:rsid w:val="00880069"/>
    <w:rsid w:val="008A2A34"/>
    <w:rsid w:val="008A52A4"/>
    <w:rsid w:val="008A6346"/>
    <w:rsid w:val="008A7DCE"/>
    <w:rsid w:val="008B14B2"/>
    <w:rsid w:val="008B1B22"/>
    <w:rsid w:val="008B275A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36829"/>
    <w:rsid w:val="00937AEA"/>
    <w:rsid w:val="00940314"/>
    <w:rsid w:val="0095180B"/>
    <w:rsid w:val="00954782"/>
    <w:rsid w:val="00955427"/>
    <w:rsid w:val="009614EC"/>
    <w:rsid w:val="00971132"/>
    <w:rsid w:val="00971C0D"/>
    <w:rsid w:val="00972BE7"/>
    <w:rsid w:val="00972CAE"/>
    <w:rsid w:val="0097327D"/>
    <w:rsid w:val="009734AF"/>
    <w:rsid w:val="00974F5C"/>
    <w:rsid w:val="009755B4"/>
    <w:rsid w:val="00985A6B"/>
    <w:rsid w:val="00986EF1"/>
    <w:rsid w:val="00991429"/>
    <w:rsid w:val="009960B8"/>
    <w:rsid w:val="00996A57"/>
    <w:rsid w:val="009974D2"/>
    <w:rsid w:val="00997F6F"/>
    <w:rsid w:val="009A3236"/>
    <w:rsid w:val="009A3744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F079F"/>
    <w:rsid w:val="009F0DD6"/>
    <w:rsid w:val="009F18C1"/>
    <w:rsid w:val="00A05714"/>
    <w:rsid w:val="00A10EED"/>
    <w:rsid w:val="00A1289D"/>
    <w:rsid w:val="00A13FAB"/>
    <w:rsid w:val="00A21243"/>
    <w:rsid w:val="00A21A9E"/>
    <w:rsid w:val="00A21CCB"/>
    <w:rsid w:val="00A2500F"/>
    <w:rsid w:val="00A26356"/>
    <w:rsid w:val="00A33A43"/>
    <w:rsid w:val="00A35206"/>
    <w:rsid w:val="00A4407A"/>
    <w:rsid w:val="00A452DE"/>
    <w:rsid w:val="00A45E2A"/>
    <w:rsid w:val="00A468D6"/>
    <w:rsid w:val="00A51410"/>
    <w:rsid w:val="00A67B7B"/>
    <w:rsid w:val="00A72B7D"/>
    <w:rsid w:val="00A762DC"/>
    <w:rsid w:val="00A92367"/>
    <w:rsid w:val="00A92DB1"/>
    <w:rsid w:val="00A97056"/>
    <w:rsid w:val="00A97504"/>
    <w:rsid w:val="00AA02FC"/>
    <w:rsid w:val="00AA76EB"/>
    <w:rsid w:val="00AB32F2"/>
    <w:rsid w:val="00AB4B63"/>
    <w:rsid w:val="00AC11DF"/>
    <w:rsid w:val="00AC18AD"/>
    <w:rsid w:val="00AC1F85"/>
    <w:rsid w:val="00AC351C"/>
    <w:rsid w:val="00AD178F"/>
    <w:rsid w:val="00AE7101"/>
    <w:rsid w:val="00AF2ABC"/>
    <w:rsid w:val="00AF3A68"/>
    <w:rsid w:val="00AF5E2A"/>
    <w:rsid w:val="00B016C5"/>
    <w:rsid w:val="00B025CA"/>
    <w:rsid w:val="00B07D3A"/>
    <w:rsid w:val="00B20A0C"/>
    <w:rsid w:val="00B2399F"/>
    <w:rsid w:val="00B27335"/>
    <w:rsid w:val="00B32763"/>
    <w:rsid w:val="00B36214"/>
    <w:rsid w:val="00B36564"/>
    <w:rsid w:val="00B41210"/>
    <w:rsid w:val="00B50B3B"/>
    <w:rsid w:val="00B62623"/>
    <w:rsid w:val="00B63395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133"/>
    <w:rsid w:val="00BC36A1"/>
    <w:rsid w:val="00BC55BA"/>
    <w:rsid w:val="00BD1AF6"/>
    <w:rsid w:val="00BD1F1D"/>
    <w:rsid w:val="00BD207F"/>
    <w:rsid w:val="00BE23E8"/>
    <w:rsid w:val="00BE51DE"/>
    <w:rsid w:val="00BF0084"/>
    <w:rsid w:val="00BF529F"/>
    <w:rsid w:val="00BF6613"/>
    <w:rsid w:val="00C021D4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41215"/>
    <w:rsid w:val="00C456FA"/>
    <w:rsid w:val="00C523AA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3A1B"/>
    <w:rsid w:val="00C9655B"/>
    <w:rsid w:val="00C9682C"/>
    <w:rsid w:val="00CA357E"/>
    <w:rsid w:val="00CA7595"/>
    <w:rsid w:val="00CB1A19"/>
    <w:rsid w:val="00CB3A23"/>
    <w:rsid w:val="00CB4FCD"/>
    <w:rsid w:val="00CB5D5A"/>
    <w:rsid w:val="00CB7628"/>
    <w:rsid w:val="00CC0202"/>
    <w:rsid w:val="00CC1A71"/>
    <w:rsid w:val="00CC27B0"/>
    <w:rsid w:val="00CD0B13"/>
    <w:rsid w:val="00CD3EDA"/>
    <w:rsid w:val="00CE7E20"/>
    <w:rsid w:val="00CF1F45"/>
    <w:rsid w:val="00CF4FF7"/>
    <w:rsid w:val="00D005E9"/>
    <w:rsid w:val="00D00EF1"/>
    <w:rsid w:val="00D05B6F"/>
    <w:rsid w:val="00D064A9"/>
    <w:rsid w:val="00D21558"/>
    <w:rsid w:val="00D2175B"/>
    <w:rsid w:val="00D25165"/>
    <w:rsid w:val="00D27517"/>
    <w:rsid w:val="00D33BB5"/>
    <w:rsid w:val="00D43877"/>
    <w:rsid w:val="00D43CFB"/>
    <w:rsid w:val="00D43DE3"/>
    <w:rsid w:val="00D458BC"/>
    <w:rsid w:val="00D47E9B"/>
    <w:rsid w:val="00D56DE9"/>
    <w:rsid w:val="00D61DCA"/>
    <w:rsid w:val="00D653D9"/>
    <w:rsid w:val="00D72172"/>
    <w:rsid w:val="00D723A7"/>
    <w:rsid w:val="00D73DD3"/>
    <w:rsid w:val="00D75804"/>
    <w:rsid w:val="00D76B22"/>
    <w:rsid w:val="00D77B47"/>
    <w:rsid w:val="00D82423"/>
    <w:rsid w:val="00D83617"/>
    <w:rsid w:val="00D8667A"/>
    <w:rsid w:val="00D86704"/>
    <w:rsid w:val="00DA209C"/>
    <w:rsid w:val="00DA32F1"/>
    <w:rsid w:val="00DB0077"/>
    <w:rsid w:val="00DB1FF9"/>
    <w:rsid w:val="00DC2573"/>
    <w:rsid w:val="00DC470A"/>
    <w:rsid w:val="00DC49F4"/>
    <w:rsid w:val="00DD189B"/>
    <w:rsid w:val="00DD2D26"/>
    <w:rsid w:val="00DD30C2"/>
    <w:rsid w:val="00DD3B05"/>
    <w:rsid w:val="00DD4895"/>
    <w:rsid w:val="00DD58E5"/>
    <w:rsid w:val="00DD5D7D"/>
    <w:rsid w:val="00DD7F1F"/>
    <w:rsid w:val="00DE3D79"/>
    <w:rsid w:val="00DE6200"/>
    <w:rsid w:val="00DF1E03"/>
    <w:rsid w:val="00DF3F93"/>
    <w:rsid w:val="00DF5F03"/>
    <w:rsid w:val="00E0692A"/>
    <w:rsid w:val="00E12E18"/>
    <w:rsid w:val="00E133B6"/>
    <w:rsid w:val="00E17EC7"/>
    <w:rsid w:val="00E22A05"/>
    <w:rsid w:val="00E23639"/>
    <w:rsid w:val="00E23D86"/>
    <w:rsid w:val="00E30FC3"/>
    <w:rsid w:val="00E330BC"/>
    <w:rsid w:val="00E37D2E"/>
    <w:rsid w:val="00E401A0"/>
    <w:rsid w:val="00E411C8"/>
    <w:rsid w:val="00E432FE"/>
    <w:rsid w:val="00E436E7"/>
    <w:rsid w:val="00E440B1"/>
    <w:rsid w:val="00E52F2A"/>
    <w:rsid w:val="00E55AE6"/>
    <w:rsid w:val="00E55F80"/>
    <w:rsid w:val="00E57FAE"/>
    <w:rsid w:val="00E64A38"/>
    <w:rsid w:val="00E66E7D"/>
    <w:rsid w:val="00E7100B"/>
    <w:rsid w:val="00E737FD"/>
    <w:rsid w:val="00E73A8E"/>
    <w:rsid w:val="00E805D4"/>
    <w:rsid w:val="00E910B8"/>
    <w:rsid w:val="00E963FE"/>
    <w:rsid w:val="00E9781D"/>
    <w:rsid w:val="00EC0C80"/>
    <w:rsid w:val="00ED1361"/>
    <w:rsid w:val="00EE051C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7B3F"/>
    <w:rsid w:val="00F70B24"/>
    <w:rsid w:val="00F729C2"/>
    <w:rsid w:val="00F738A4"/>
    <w:rsid w:val="00F73950"/>
    <w:rsid w:val="00F77468"/>
    <w:rsid w:val="00F8429D"/>
    <w:rsid w:val="00F87FF3"/>
    <w:rsid w:val="00F94378"/>
    <w:rsid w:val="00F94945"/>
    <w:rsid w:val="00F9719E"/>
    <w:rsid w:val="00FB4C7D"/>
    <w:rsid w:val="00FB5813"/>
    <w:rsid w:val="00FB6893"/>
    <w:rsid w:val="00FC6EB3"/>
    <w:rsid w:val="00FD0C61"/>
    <w:rsid w:val="00FD3FA2"/>
    <w:rsid w:val="00FD415A"/>
    <w:rsid w:val="00FD7F08"/>
    <w:rsid w:val="00FE2353"/>
    <w:rsid w:val="00FE38B2"/>
    <w:rsid w:val="00FE449E"/>
    <w:rsid w:val="00FE4533"/>
    <w:rsid w:val="00FE66AF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64B00B03"/>
  <w15:chartTrackingRefBased/>
  <w15:docId w15:val="{80BCE16E-13B9-4D3A-ABD4-2C76D5700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uiPriority w:val="99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6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6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6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299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rsid w:val="006C230F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365D4-D332-4D76-B7EC-19012B2F7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2524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5</cp:revision>
  <cp:lastPrinted>2019-02-01T11:12:00Z</cp:lastPrinted>
  <dcterms:created xsi:type="dcterms:W3CDTF">2024-12-12T10:31:00Z</dcterms:created>
  <dcterms:modified xsi:type="dcterms:W3CDTF">2025-01-09T08:44:00Z</dcterms:modified>
</cp:coreProperties>
</file>