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4DB50E" w14:textId="542161EE" w:rsidR="00082203" w:rsidRPr="005F032A" w:rsidRDefault="00C14233" w:rsidP="000B1E56">
      <w:pPr>
        <w:widowControl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C5AD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Zaproszenia</w:t>
      </w:r>
    </w:p>
    <w:p w14:paraId="15B911AE" w14:textId="77777777" w:rsidR="00082203" w:rsidRPr="005F032A" w:rsidRDefault="00082203">
      <w:pPr>
        <w:widowControl/>
        <w:rPr>
          <w:rFonts w:ascii="Garamond" w:hAnsi="Garamond" w:cs="Tahoma"/>
          <w:b/>
          <w:bCs/>
          <w:color w:val="auto"/>
          <w:sz w:val="23"/>
          <w:szCs w:val="23"/>
        </w:rPr>
      </w:pPr>
    </w:p>
    <w:p w14:paraId="55871542" w14:textId="77777777" w:rsidR="009C5AD3" w:rsidRPr="005F032A" w:rsidRDefault="009C5AD3" w:rsidP="009C5AD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5F032A">
        <w:rPr>
          <w:rFonts w:ascii="Garamond" w:hAnsi="Garamond"/>
          <w:sz w:val="23"/>
          <w:szCs w:val="23"/>
          <w:u w:val="none"/>
        </w:rPr>
        <w:t>ZAMAWIAJĄCY: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5F032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3A4776B8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ab/>
      </w:r>
      <w:r w:rsidRPr="005F032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F032A">
        <w:rPr>
          <w:rFonts w:ascii="Garamond" w:hAnsi="Garamond"/>
          <w:sz w:val="23"/>
          <w:szCs w:val="23"/>
        </w:rPr>
        <w:t>ks. Antoniego Kani 16a</w:t>
      </w:r>
    </w:p>
    <w:p w14:paraId="62A24057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058B3F19" w14:textId="77777777" w:rsidR="009C5AD3" w:rsidRPr="005F032A" w:rsidRDefault="009C5AD3" w:rsidP="009C5AD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5F032A">
        <w:rPr>
          <w:rFonts w:ascii="Garamond" w:hAnsi="Garamond"/>
          <w:b/>
          <w:bCs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4A004E5D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08CB2D0A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758B97A5" w14:textId="77777777" w:rsidR="009C5AD3" w:rsidRPr="005F032A" w:rsidRDefault="009C5AD3" w:rsidP="009C5AD3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F032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7458BEE" w14:textId="77777777" w:rsidR="009C5AD3" w:rsidRPr="005F032A" w:rsidRDefault="009C5AD3" w:rsidP="009C5AD3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215EE06" w14:textId="77777777" w:rsidR="009C5AD3" w:rsidRPr="005F032A" w:rsidRDefault="009C5AD3" w:rsidP="009C5AD3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041D936" w14:textId="77777777" w:rsidR="000B1E56" w:rsidRPr="005F032A" w:rsidRDefault="000B1E56" w:rsidP="009C5AD3">
      <w:pPr>
        <w:widowControl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</w:p>
    <w:p w14:paraId="3DB460E5" w14:textId="77777777" w:rsidR="000B1E56" w:rsidRPr="005F032A" w:rsidRDefault="000B1E56" w:rsidP="009C5AD3">
      <w:pPr>
        <w:widowControl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</w:p>
    <w:p w14:paraId="6E59175F" w14:textId="7936930D" w:rsidR="009C5AD3" w:rsidRPr="005F032A" w:rsidRDefault="009C5AD3" w:rsidP="00FB3188">
      <w:pPr>
        <w:widowControl/>
        <w:shd w:val="clear" w:color="auto" w:fill="D9E2F3" w:themeFill="accent1" w:themeFillTint="33"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  <w:r w:rsidRPr="005F032A">
        <w:rPr>
          <w:rFonts w:ascii="Garamond" w:hAnsi="Garamond" w:cs="Times New Roman"/>
          <w:b/>
          <w:color w:val="auto"/>
          <w:sz w:val="23"/>
          <w:szCs w:val="23"/>
        </w:rPr>
        <w:t>FORMULARZ CENOWY</w:t>
      </w:r>
    </w:p>
    <w:p w14:paraId="044366AF" w14:textId="4D372C1A" w:rsidR="000057BF" w:rsidRDefault="000057BF" w:rsidP="000057BF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Na potrzeby postępowania o udzielenie zamówienia publicznego pn.</w:t>
      </w:r>
      <w:r w:rsidRPr="005F032A">
        <w:rPr>
          <w:rFonts w:ascii="Garamond" w:hAnsi="Garamond"/>
          <w:sz w:val="23"/>
          <w:szCs w:val="23"/>
        </w:rPr>
        <w:t xml:space="preserve"> </w:t>
      </w:r>
      <w:r w:rsidRPr="005F032A">
        <w:rPr>
          <w:rFonts w:ascii="Garamond" w:hAnsi="Garamond"/>
          <w:b/>
          <w:sz w:val="23"/>
          <w:szCs w:val="23"/>
        </w:rPr>
        <w:t xml:space="preserve">Zakup i dostawa wyposażenia na potrzeby Centrum Opiekuńczo – Mieszkalnego w Gminie Dębnica Kaszubska – </w:t>
      </w:r>
      <w:r w:rsidR="000875C6" w:rsidRPr="000875C6">
        <w:rPr>
          <w:rFonts w:ascii="Garamond" w:hAnsi="Garamond"/>
          <w:b/>
          <w:sz w:val="23"/>
          <w:szCs w:val="23"/>
        </w:rPr>
        <w:t>Zakup i dostawa sprzętu rehabilitacyjnego</w:t>
      </w:r>
      <w:r w:rsidRPr="005F032A">
        <w:rPr>
          <w:rFonts w:ascii="Garamond" w:hAnsi="Garamond"/>
          <w:b/>
          <w:sz w:val="23"/>
          <w:szCs w:val="23"/>
        </w:rPr>
        <w:t>,</w:t>
      </w:r>
      <w:r w:rsidRPr="005F032A">
        <w:rPr>
          <w:rFonts w:ascii="Garamond" w:eastAsia="Calibri" w:hAnsi="Garamond"/>
          <w:sz w:val="23"/>
          <w:szCs w:val="23"/>
          <w:lang w:eastAsia="en-US"/>
        </w:rPr>
        <w:t xml:space="preserve"> oferuję wykonanie zamówienia za cenę: </w:t>
      </w:r>
    </w:p>
    <w:p w14:paraId="47635DB9" w14:textId="77777777" w:rsidR="00640575" w:rsidRDefault="00640575" w:rsidP="00640575">
      <w:pPr>
        <w:spacing w:after="120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b/>
          <w:bCs/>
          <w:sz w:val="23"/>
          <w:szCs w:val="23"/>
        </w:rPr>
        <w:t xml:space="preserve">Zadanie 1 - </w:t>
      </w:r>
      <w:r w:rsidRPr="00242A87">
        <w:rPr>
          <w:rFonts w:ascii="Garamond" w:hAnsi="Garamond" w:cs="Arial"/>
          <w:b/>
          <w:bCs/>
          <w:sz w:val="23"/>
          <w:szCs w:val="23"/>
        </w:rPr>
        <w:t xml:space="preserve">Zakup, dostawa i montaż sprzętu </w:t>
      </w:r>
      <w:r>
        <w:rPr>
          <w:rFonts w:ascii="Garamond" w:hAnsi="Garamond" w:cs="Arial"/>
          <w:b/>
          <w:bCs/>
          <w:sz w:val="23"/>
          <w:szCs w:val="23"/>
        </w:rPr>
        <w:t>sportowego</w:t>
      </w: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527"/>
        <w:gridCol w:w="1418"/>
        <w:gridCol w:w="1701"/>
        <w:gridCol w:w="1842"/>
      </w:tblGrid>
      <w:tr w:rsidR="00A11053" w:rsidRPr="005F032A" w14:paraId="1F0E2325" w14:textId="20C538E4" w:rsidTr="009D5B22">
        <w:trPr>
          <w:trHeight w:val="856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E2F3" w:themeFill="accent1" w:themeFillTint="33"/>
            <w:vAlign w:val="center"/>
          </w:tcPr>
          <w:p w14:paraId="40E3924B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BBB4C3" w14:textId="5CF35E82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Nazwa produktu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5D8041" w14:textId="77777777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7F91970" w14:textId="46EDFFD5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Cena jednostkowa brutto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244344" w14:textId="45A48599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Wartość brutto</w:t>
            </w:r>
          </w:p>
        </w:tc>
      </w:tr>
      <w:tr w:rsidR="00A11053" w:rsidRPr="005F032A" w14:paraId="3C1A6DE9" w14:textId="0F3569A3" w:rsidTr="009D5B22">
        <w:trPr>
          <w:trHeight w:val="17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66FAB6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0C0B8D29" w14:textId="0C51A9C0" w:rsidR="00A11053" w:rsidRPr="005F032A" w:rsidRDefault="00A11053" w:rsidP="009C5AD3">
            <w:pPr>
              <w:widowControl/>
              <w:suppressAutoHyphens w:val="0"/>
              <w:snapToGrid w:val="0"/>
              <w:jc w:val="center"/>
              <w:rPr>
                <w:rFonts w:ascii="Garamond" w:hAnsi="Garamond" w:cs="Times New Roman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9299A8A" w14:textId="3AA33AE1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96B2533" w14:textId="33A727E8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F225534" w14:textId="1AFA4606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5</w:t>
            </w:r>
          </w:p>
        </w:tc>
      </w:tr>
      <w:tr w:rsidR="000875C6" w:rsidRPr="005F032A" w14:paraId="6FD368B1" w14:textId="332B6E34" w:rsidTr="009D5B22">
        <w:trPr>
          <w:trHeight w:val="567"/>
        </w:trPr>
        <w:tc>
          <w:tcPr>
            <w:tcW w:w="5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F74BF3" w14:textId="77777777" w:rsidR="000875C6" w:rsidRPr="005F032A" w:rsidRDefault="000875C6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bookmarkStart w:id="0" w:name="_Hlk184894484"/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43B3D" w14:textId="389B2FAB" w:rsidR="000875C6" w:rsidRPr="005F032A" w:rsidRDefault="000875C6" w:rsidP="000875C6">
            <w:pPr>
              <w:pStyle w:val="Akapitzlist"/>
              <w:widowControl/>
              <w:suppressAutoHyphens w:val="0"/>
              <w:ind w:left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Rower stacjonarny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5FA897" w14:textId="0BA5C47A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</w:t>
            </w: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74DB01" w14:textId="77777777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2F9137" w14:textId="77777777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0875C6" w:rsidRPr="005F032A" w14:paraId="2B616AAE" w14:textId="4FE2BA0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44537" w14:textId="77777777" w:rsidR="000875C6" w:rsidRPr="005F032A" w:rsidRDefault="000875C6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D2C8A" w14:textId="3EC44382" w:rsidR="000875C6" w:rsidRPr="005F032A" w:rsidRDefault="000875C6" w:rsidP="000875C6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Orbitrek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C5B299" w14:textId="541039AF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786A64" w14:textId="77777777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079095" w14:textId="77777777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0875C6" w:rsidRPr="005F032A" w14:paraId="00C0C85F" w14:textId="287A799C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9B454" w14:textId="6793C460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3</w:t>
            </w:r>
            <w:r w:rsidR="000875C6"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5A872" w14:textId="02657A4B" w:rsidR="000875C6" w:rsidRPr="00A11053" w:rsidRDefault="000875C6" w:rsidP="000875C6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Drabinki gimnastyczne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1D0E78" w14:textId="26129911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3</w:t>
            </w: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440FC9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981AC1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3FE47D3B" w14:textId="4F474A16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38F84" w14:textId="28A1EC24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4</w:t>
            </w:r>
            <w:r w:rsidR="000875C6"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B726" w14:textId="528D0CA4" w:rsidR="000875C6" w:rsidRPr="00A11053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Lustra do ćwiczeń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FD3B9B" w14:textId="7F2D7C10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25F63F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F1FE16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0875C6" w:rsidRPr="005F032A" w14:paraId="03096AC2" w14:textId="6AAD98DC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504B2" w14:textId="2ADECC81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5</w:t>
            </w:r>
            <w:r w:rsidR="000875C6"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535E1" w14:textId="6CAE6154" w:rsidR="000875C6" w:rsidRPr="00A11053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Materac gimnastyczny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EA193" w14:textId="3D5F05DA" w:rsidR="000875C6" w:rsidRPr="005F032A" w:rsidRDefault="009D5B22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3</w:t>
            </w:r>
            <w:r w:rsidR="000875C6" w:rsidRPr="002061A1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="000875C6"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229F51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CE2E54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0875C6" w:rsidRPr="005F032A" w14:paraId="632F68B1" w14:textId="20D4106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14C9A" w14:textId="13486ED2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6</w:t>
            </w:r>
            <w:r w:rsidR="000875C6"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04655" w14:textId="31DD248E" w:rsidR="000875C6" w:rsidRPr="00A11053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Zestaw do ćwiczeń w podwieszeniu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96044A" w14:textId="03F02FE5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411DB4" w14:textId="77777777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8608A1" w14:textId="77777777" w:rsidR="000875C6" w:rsidRPr="005F032A" w:rsidRDefault="000875C6" w:rsidP="000875C6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0875C6" w:rsidRPr="005F032A" w14:paraId="24A75482" w14:textId="6B05A75B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D03807" w14:textId="7CFC2457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7</w:t>
            </w:r>
            <w:r w:rsidR="000875C6"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87D5B" w14:textId="4A6E0CFF" w:rsidR="000875C6" w:rsidRPr="005F032A" w:rsidRDefault="000875C6" w:rsidP="000875C6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Rotor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B2F680" w14:textId="73CF8D9F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1A7898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F247F8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553B11FB" w14:textId="33BFD3E1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61C80F" w14:textId="07436D31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8</w:t>
            </w:r>
            <w:r w:rsidR="000875C6"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1DDDB" w14:textId="37297525" w:rsidR="000875C6" w:rsidRPr="005F032A" w:rsidRDefault="000875C6" w:rsidP="000875C6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Kijki Nordic walking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8D63D1" w14:textId="187D8ADE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0</w:t>
            </w: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62AB6D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302FF5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bookmarkEnd w:id="0"/>
      <w:tr w:rsidR="000875C6" w:rsidRPr="005F032A" w14:paraId="2FCD34B6" w14:textId="10ACC650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2DA7D8" w14:textId="177C9D87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9</w:t>
            </w:r>
            <w:r w:rsidR="000875C6"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BBF97" w14:textId="5FFD3D7C" w:rsidR="000875C6" w:rsidRPr="005F032A" w:rsidRDefault="000875C6" w:rsidP="000875C6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Stojak na piłki pilates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848ACA" w14:textId="1F04226B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2370EF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40ABA6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2688FD6D" w14:textId="7F05EF2B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BEEF9" w14:textId="43E48425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10.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509B9" w14:textId="789D5C2F" w:rsidR="000875C6" w:rsidRPr="00FD27A0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Piłki pilates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DC612E" w14:textId="5FDD20B0" w:rsidR="000875C6" w:rsidRPr="005F032A" w:rsidRDefault="009D5B22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</w:t>
            </w:r>
            <w:r w:rsidR="000875C6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komplet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E96510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B54C18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08A82123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9D08D" w14:textId="1B6054B8" w:rsidR="000875C6" w:rsidRPr="005F032A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11</w:t>
            </w:r>
            <w:r w:rsidR="000875C6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276D5" w14:textId="6D194BF4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Pachołki do ćwiczeń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C59968" w14:textId="1A3B9AD5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komplet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9ADDF6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B41DC2A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547CC3AB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CF2CF2" w14:textId="3D540B7C" w:rsidR="000875C6" w:rsidRDefault="000875C6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lastRenderedPageBreak/>
              <w:t>1</w:t>
            </w:r>
            <w:r w:rsidR="00640575">
              <w:rPr>
                <w:rFonts w:ascii="Garamond" w:hAnsi="Garamond" w:cs="Times New Roman"/>
                <w:bCs/>
                <w:sz w:val="23"/>
                <w:szCs w:val="23"/>
              </w:rPr>
              <w:t>2</w:t>
            </w:r>
            <w:r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C2D3C" w14:textId="2176070B" w:rsidR="000875C6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Drabinka koordynacyjna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60312A" w14:textId="3FCEFE58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1 szt.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4ACDFB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CCF916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46FCAD3B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947B3" w14:textId="085CCB64" w:rsidR="000875C6" w:rsidRDefault="000875C6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</w:t>
            </w:r>
            <w:r w:rsidR="00640575">
              <w:rPr>
                <w:rFonts w:ascii="Garamond" w:hAnsi="Garamond" w:cs="Times New Roman"/>
                <w:bCs/>
                <w:sz w:val="23"/>
                <w:szCs w:val="23"/>
              </w:rPr>
              <w:t>3</w:t>
            </w:r>
            <w:r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08341" w14:textId="3513A897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Poduszka sensomotorycz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383DBD" w14:textId="3CC937F8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6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A54F6E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E50BA6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0F55535E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C0DD94" w14:textId="1733CEEB" w:rsidR="000875C6" w:rsidRDefault="000875C6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</w:t>
            </w:r>
            <w:r w:rsidR="00640575">
              <w:rPr>
                <w:rFonts w:ascii="Garamond" w:hAnsi="Garamond" w:cs="Times New Roman"/>
                <w:bCs/>
                <w:sz w:val="23"/>
                <w:szCs w:val="23"/>
              </w:rPr>
              <w:t>4</w:t>
            </w:r>
            <w:r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16C1B" w14:textId="4E378AA3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Mata puzle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9D0CAA" w14:textId="0E74F353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4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FBD330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E1CBD4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37C3185C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39E6C" w14:textId="40EBD851" w:rsidR="000875C6" w:rsidRDefault="000875C6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</w:t>
            </w:r>
            <w:r w:rsidR="00640575">
              <w:rPr>
                <w:rFonts w:ascii="Garamond" w:hAnsi="Garamond" w:cs="Times New Roman"/>
                <w:bCs/>
                <w:sz w:val="23"/>
                <w:szCs w:val="23"/>
              </w:rPr>
              <w:t>5</w:t>
            </w:r>
            <w:r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174FE" w14:textId="43CE6AA1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Taśma rehabilitacyjna w rolce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C2135B" w14:textId="37A7738C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E6D7728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80FEFD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7C8E759D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76B673" w14:textId="657224FF" w:rsidR="000875C6" w:rsidRDefault="000875C6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</w:t>
            </w:r>
            <w:r w:rsidR="00640575">
              <w:rPr>
                <w:rFonts w:ascii="Garamond" w:hAnsi="Garamond" w:cs="Times New Roman"/>
                <w:bCs/>
                <w:sz w:val="23"/>
                <w:szCs w:val="23"/>
              </w:rPr>
              <w:t>6</w:t>
            </w:r>
            <w:r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2235B" w14:textId="60DD6D0A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Taśma rehabilitacyjna w rolce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534223" w14:textId="2E0884C6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1CF7A8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55B1B0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3C7588F5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D963E6" w14:textId="7073E343" w:rsidR="000875C6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17</w:t>
            </w:r>
            <w:r w:rsidR="000875C6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A28EC" w14:textId="29AD0E92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Woreczki gimnastyczne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60D2AF" w14:textId="101646F9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komplet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7F3B40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10B828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5E16DA4B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2E2A09" w14:textId="18639487" w:rsidR="000875C6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18</w:t>
            </w:r>
            <w:r w:rsidR="000875C6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F8991" w14:textId="6F14CD21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Piłeczki rehabilitacyjne do rąk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1D418B" w14:textId="73A77A40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3 komplety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681803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6DEC80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0C126F86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4B8CDF" w14:textId="5A030810" w:rsidR="000875C6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19</w:t>
            </w:r>
            <w:r w:rsidR="000875C6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81012" w14:textId="0C0E5FE1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Hantelki do ćwiczeń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3D39D7" w14:textId="7FDBF7A2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komplet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E0A288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C80270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0875C6" w:rsidRPr="005F032A" w14:paraId="0E92B016" w14:textId="77777777" w:rsidTr="009D5B22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BF0AB6" w14:textId="67752977" w:rsidR="000875C6" w:rsidRDefault="00640575" w:rsidP="000875C6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20</w:t>
            </w:r>
            <w:r w:rsidR="000875C6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AB43E" w14:textId="1E80FC01" w:rsidR="000875C6" w:rsidRPr="00B634C5" w:rsidRDefault="000875C6" w:rsidP="000875C6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Laska gimnastyczna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B19D57" w14:textId="579F01EC" w:rsidR="000875C6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10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EE0552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4EF827" w14:textId="77777777" w:rsidR="000875C6" w:rsidRPr="005F032A" w:rsidRDefault="000875C6" w:rsidP="000875C6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FD27A0" w:rsidRPr="005F032A" w14:paraId="1A8DE52E" w14:textId="77777777" w:rsidTr="009D5B22">
        <w:trPr>
          <w:trHeight w:val="567"/>
        </w:trPr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0E179E8" w14:textId="3B6B69CE" w:rsidR="00FD27A0" w:rsidRP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  <w:bookmarkStart w:id="1" w:name="_Hlk184894507"/>
            <w:r w:rsidRPr="00FD27A0"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50E8EEE" w14:textId="77777777" w:rsidR="00FD27A0" w:rsidRP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</w:p>
        </w:tc>
      </w:tr>
      <w:bookmarkEnd w:id="1"/>
    </w:tbl>
    <w:p w14:paraId="1D959685" w14:textId="77777777" w:rsidR="00640575" w:rsidRDefault="00640575" w:rsidP="00640575">
      <w:pPr>
        <w:spacing w:after="120"/>
        <w:jc w:val="both"/>
        <w:rPr>
          <w:rFonts w:ascii="Garamond" w:hAnsi="Garamond" w:cs="Arial"/>
          <w:b/>
          <w:bCs/>
          <w:sz w:val="23"/>
          <w:szCs w:val="23"/>
        </w:rPr>
      </w:pPr>
    </w:p>
    <w:p w14:paraId="51498058" w14:textId="087C249F" w:rsidR="00640575" w:rsidRPr="00242A87" w:rsidRDefault="00640575" w:rsidP="00640575">
      <w:pPr>
        <w:spacing w:after="120"/>
        <w:jc w:val="both"/>
        <w:rPr>
          <w:rFonts w:ascii="Garamond" w:hAnsi="Garamond" w:cs="Garamond"/>
          <w:b/>
          <w:sz w:val="23"/>
          <w:szCs w:val="23"/>
        </w:rPr>
      </w:pPr>
      <w:r>
        <w:rPr>
          <w:rFonts w:ascii="Garamond" w:hAnsi="Garamond" w:cs="Arial"/>
          <w:b/>
          <w:bCs/>
          <w:sz w:val="23"/>
          <w:szCs w:val="23"/>
        </w:rPr>
        <w:t xml:space="preserve">Zadanie 2 - </w:t>
      </w:r>
      <w:r w:rsidRPr="00242A87">
        <w:rPr>
          <w:rFonts w:ascii="Garamond" w:hAnsi="Garamond" w:cs="Arial"/>
          <w:b/>
          <w:bCs/>
          <w:sz w:val="23"/>
          <w:szCs w:val="23"/>
        </w:rPr>
        <w:t xml:space="preserve">Zakup, dostawa i montaż sprzętu </w:t>
      </w:r>
      <w:r>
        <w:rPr>
          <w:rFonts w:ascii="Garamond" w:hAnsi="Garamond" w:cs="Arial"/>
          <w:b/>
          <w:bCs/>
          <w:sz w:val="23"/>
          <w:szCs w:val="23"/>
        </w:rPr>
        <w:t>medycznego</w:t>
      </w: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527"/>
        <w:gridCol w:w="1418"/>
        <w:gridCol w:w="1701"/>
        <w:gridCol w:w="1842"/>
      </w:tblGrid>
      <w:tr w:rsidR="00640575" w:rsidRPr="005F032A" w14:paraId="0E1AA738" w14:textId="77777777" w:rsidTr="00283145">
        <w:trPr>
          <w:trHeight w:val="856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E2F3" w:themeFill="accent1" w:themeFillTint="33"/>
            <w:vAlign w:val="center"/>
          </w:tcPr>
          <w:p w14:paraId="77148505" w14:textId="77777777" w:rsidR="00640575" w:rsidRPr="005F032A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693FF751" w14:textId="77777777" w:rsidR="00640575" w:rsidRPr="005F032A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Nazwa produktu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5FFCAD9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115BA4D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Cena jednostkowa brutto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990326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Wartość brutto</w:t>
            </w:r>
          </w:p>
        </w:tc>
      </w:tr>
      <w:tr w:rsidR="00640575" w:rsidRPr="005F032A" w14:paraId="6E870D8A" w14:textId="77777777" w:rsidTr="00283145">
        <w:trPr>
          <w:trHeight w:val="17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14:paraId="2F8DBDBA" w14:textId="77777777" w:rsidR="00640575" w:rsidRPr="005F032A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6BB44CC1" w14:textId="77777777" w:rsidR="00640575" w:rsidRPr="005F032A" w:rsidRDefault="00640575" w:rsidP="00283145">
            <w:pPr>
              <w:widowControl/>
              <w:suppressAutoHyphens w:val="0"/>
              <w:snapToGrid w:val="0"/>
              <w:jc w:val="center"/>
              <w:rPr>
                <w:rFonts w:ascii="Garamond" w:hAnsi="Garamond" w:cs="Times New Roman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EF16D30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EF6CBFE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CFC8500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5</w:t>
            </w:r>
          </w:p>
        </w:tc>
      </w:tr>
      <w:tr w:rsidR="00640575" w:rsidRPr="005F032A" w14:paraId="7F0A2F6F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476B8" w14:textId="1120EAD2" w:rsidR="00640575" w:rsidRPr="005F032A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B5BEA" w14:textId="77777777" w:rsidR="00640575" w:rsidRPr="005F032A" w:rsidRDefault="00640575" w:rsidP="00283145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Łóżko do masażu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220F80" w14:textId="77777777" w:rsidR="00640575" w:rsidRPr="005F032A" w:rsidRDefault="00640575" w:rsidP="00283145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2061A1">
              <w:rPr>
                <w:rFonts w:ascii="Garamond" w:hAnsi="Garamond"/>
                <w:bCs/>
                <w:sz w:val="23"/>
                <w:szCs w:val="23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B98621" w14:textId="77777777" w:rsidR="00640575" w:rsidRPr="005F032A" w:rsidRDefault="00640575" w:rsidP="00283145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5B77A7" w14:textId="77777777" w:rsidR="00640575" w:rsidRPr="005F032A" w:rsidRDefault="00640575" w:rsidP="00283145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640575" w:rsidRPr="005F032A" w14:paraId="5F4A1B4D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CAB993" w14:textId="5E6DE728" w:rsidR="00640575" w:rsidRPr="005F032A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2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E06CF" w14:textId="77777777" w:rsidR="00640575" w:rsidRPr="005F032A" w:rsidRDefault="00640575" w:rsidP="00283145">
            <w:pPr>
              <w:pStyle w:val="Nagwek"/>
              <w:tabs>
                <w:tab w:val="left" w:pos="708"/>
                <w:tab w:val="left" w:pos="2608"/>
              </w:tabs>
              <w:snapToGrid w:val="0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Taboret medyczny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97F4D6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1 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E989414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75910A" w14:textId="77777777" w:rsidR="00640575" w:rsidRPr="005F032A" w:rsidRDefault="00640575" w:rsidP="00283145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640575" w:rsidRPr="005F032A" w14:paraId="10B5A501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063DAD" w14:textId="098079BE" w:rsidR="00640575" w:rsidRPr="005F032A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3.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8F47C" w14:textId="77777777" w:rsidR="00640575" w:rsidRPr="00A11053" w:rsidRDefault="00640575" w:rsidP="00283145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Parawan lekarski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47FC56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A82710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EF7704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640575" w:rsidRPr="005F032A" w14:paraId="43E8C919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FEFD8" w14:textId="20CB3056" w:rsidR="00640575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10C82" w14:textId="77777777" w:rsidR="00640575" w:rsidRPr="00B634C5" w:rsidRDefault="00640575" w:rsidP="00283145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Łóżko rehabilitacyjne elektryczne z materacem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09A54D" w14:textId="77777777" w:rsidR="00640575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5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175F28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AA2F63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640575" w:rsidRPr="005F032A" w14:paraId="2BAA7B7D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779FA5" w14:textId="2E0A2391" w:rsidR="00640575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5.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4556F" w14:textId="77777777" w:rsidR="00640575" w:rsidRPr="00B634C5" w:rsidRDefault="00640575" w:rsidP="00283145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Materac przeciwodleżynowy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BE4AA8" w14:textId="77777777" w:rsidR="00640575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3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42E5DF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7989DC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640575" w:rsidRPr="005F032A" w14:paraId="3FC7F937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503796" w14:textId="560340B9" w:rsidR="00640575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6.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152C8" w14:textId="77777777" w:rsidR="00640575" w:rsidRPr="00B634C5" w:rsidRDefault="00640575" w:rsidP="00283145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Kozetka lekarska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C817B9A" w14:textId="77777777" w:rsidR="00640575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E6F9E94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239997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640575" w:rsidRPr="005F032A" w14:paraId="39925292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B09821" w14:textId="55D6EB3F" w:rsidR="00640575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7.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93270" w14:textId="77777777" w:rsidR="00640575" w:rsidRPr="00B634C5" w:rsidRDefault="00640575" w:rsidP="00283145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Taboret obrotowy pod prysznic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A09D52" w14:textId="77777777" w:rsidR="00640575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4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C03A30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8536C0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640575" w:rsidRPr="005F032A" w14:paraId="0F4AE73E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767751" w14:textId="310BBB43" w:rsidR="00640575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8.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C34D2" w14:textId="77777777" w:rsidR="00640575" w:rsidRPr="00B634C5" w:rsidRDefault="00640575" w:rsidP="00283145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Waga medyczna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132053" w14:textId="77777777" w:rsidR="00640575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DCBE74B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750B99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640575" w:rsidRPr="005F032A" w14:paraId="6F5B2F59" w14:textId="77777777" w:rsidTr="00283145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95F656" w14:textId="2A1BB7FB" w:rsidR="00640575" w:rsidRDefault="00640575" w:rsidP="00283145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9.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81FA6" w14:textId="77777777" w:rsidR="00640575" w:rsidRPr="00B634C5" w:rsidRDefault="00640575" w:rsidP="00283145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63108C">
              <w:rPr>
                <w:rFonts w:ascii="Garamond" w:hAnsi="Garamond" w:cs="Garamond"/>
                <w:bCs/>
                <w:sz w:val="23"/>
                <w:szCs w:val="23"/>
              </w:rPr>
              <w:t>Szafka przyłóżkowa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831E6A" w14:textId="77777777" w:rsidR="00640575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5 sz.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328CB2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E4C4762" w14:textId="77777777" w:rsidR="00640575" w:rsidRPr="005F032A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640575" w:rsidRPr="005F032A" w14:paraId="6184F54F" w14:textId="77777777" w:rsidTr="00283145">
        <w:trPr>
          <w:trHeight w:val="567"/>
        </w:trPr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83464BE" w14:textId="77777777" w:rsidR="00640575" w:rsidRPr="00FD27A0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  <w:r w:rsidRPr="00FD27A0"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D0986CB" w14:textId="77777777" w:rsidR="00640575" w:rsidRPr="00FD27A0" w:rsidRDefault="00640575" w:rsidP="00283145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</w:p>
        </w:tc>
      </w:tr>
    </w:tbl>
    <w:p w14:paraId="40C09C9E" w14:textId="77777777" w:rsidR="000B1E56" w:rsidRDefault="000B1E56" w:rsidP="000B1E56">
      <w:pPr>
        <w:spacing w:after="40" w:line="264" w:lineRule="auto"/>
        <w:ind w:right="260"/>
        <w:jc w:val="both"/>
        <w:rPr>
          <w:rFonts w:ascii="Garamond" w:hAnsi="Garamond" w:cs="Times New Roman"/>
          <w:strike/>
          <w:sz w:val="23"/>
          <w:szCs w:val="23"/>
        </w:rPr>
      </w:pPr>
    </w:p>
    <w:p w14:paraId="69EA0187" w14:textId="77777777" w:rsidR="00640575" w:rsidRPr="005F032A" w:rsidRDefault="00640575" w:rsidP="000B1E56">
      <w:pPr>
        <w:spacing w:after="40" w:line="264" w:lineRule="auto"/>
        <w:ind w:right="260"/>
        <w:jc w:val="both"/>
        <w:rPr>
          <w:rFonts w:ascii="Garamond" w:hAnsi="Garamond" w:cs="Times New Roman"/>
          <w:strike/>
          <w:sz w:val="23"/>
          <w:szCs w:val="23"/>
        </w:rPr>
      </w:pPr>
    </w:p>
    <w:p w14:paraId="26806F12" w14:textId="05058B60" w:rsidR="000057BF" w:rsidRPr="005F032A" w:rsidRDefault="000057BF" w:rsidP="000B1E56">
      <w:pPr>
        <w:spacing w:after="40" w:line="264" w:lineRule="auto"/>
        <w:ind w:right="260"/>
        <w:jc w:val="both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>Oświadczam, że:</w:t>
      </w:r>
    </w:p>
    <w:p w14:paraId="03575723" w14:textId="1C5D216B" w:rsidR="000057BF" w:rsidRPr="005F032A" w:rsidRDefault="000057BF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Zaoferowany </w:t>
      </w:r>
      <w:r w:rsidR="00FD27A0">
        <w:rPr>
          <w:rFonts w:ascii="Garamond" w:hAnsi="Garamond" w:cs="Times New Roman"/>
          <w:color w:val="auto"/>
          <w:sz w:val="23"/>
          <w:szCs w:val="23"/>
        </w:rPr>
        <w:t xml:space="preserve">przedmiot zamówienia </w:t>
      </w:r>
      <w:r w:rsidRPr="005F032A">
        <w:rPr>
          <w:rFonts w:ascii="Garamond" w:hAnsi="Garamond" w:cs="Times New Roman"/>
          <w:color w:val="auto"/>
          <w:sz w:val="23"/>
          <w:szCs w:val="23"/>
        </w:rPr>
        <w:t>spełnia wymagania Zmawiającego wskazane w szczegółowym opisie przedmiotu zamówienia – załącznik nr 4 do SWZ,</w:t>
      </w:r>
    </w:p>
    <w:p w14:paraId="45C510F1" w14:textId="068CE612" w:rsidR="000057BF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Okres gwarancji jakości na dostarczony sprzęt wynosi 24 miesiące. </w:t>
      </w:r>
    </w:p>
    <w:p w14:paraId="6F78C032" w14:textId="77777777" w:rsidR="000B1E56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Arial"/>
          <w:sz w:val="23"/>
          <w:szCs w:val="23"/>
        </w:rPr>
        <w:t>Z</w:t>
      </w:r>
      <w:r w:rsidR="000057BF" w:rsidRPr="005F032A">
        <w:rPr>
          <w:rFonts w:ascii="Garamond" w:hAnsi="Garamond" w:cs="Arial"/>
          <w:sz w:val="23"/>
          <w:szCs w:val="23"/>
        </w:rPr>
        <w:t>obowiąz</w:t>
      </w:r>
      <w:r w:rsidRPr="005F032A">
        <w:rPr>
          <w:rFonts w:ascii="Garamond" w:hAnsi="Garamond" w:cs="Arial"/>
          <w:sz w:val="23"/>
          <w:szCs w:val="23"/>
        </w:rPr>
        <w:t xml:space="preserve">uję się </w:t>
      </w:r>
      <w:r w:rsidR="000057BF" w:rsidRPr="005F032A">
        <w:rPr>
          <w:rFonts w:ascii="Garamond" w:hAnsi="Garamond" w:cs="Arial"/>
          <w:sz w:val="23"/>
          <w:szCs w:val="23"/>
        </w:rPr>
        <w:t xml:space="preserve">do realizacji przedmiotu zamówienia w terminie wskazanym </w:t>
      </w:r>
      <w:r w:rsidRPr="005F032A">
        <w:rPr>
          <w:rFonts w:ascii="Garamond" w:hAnsi="Garamond" w:cs="Arial"/>
          <w:sz w:val="23"/>
          <w:szCs w:val="23"/>
        </w:rPr>
        <w:t>w Zaproszeniu.</w:t>
      </w:r>
    </w:p>
    <w:p w14:paraId="41BCF72C" w14:textId="6E677683" w:rsidR="00C14233" w:rsidRPr="005F032A" w:rsidRDefault="00C14233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38BF5023" w14:textId="77777777" w:rsidR="000875C6" w:rsidRDefault="000875C6" w:rsidP="005F032A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21D0BD35" w14:textId="13337940" w:rsidR="005F032A" w:rsidRPr="005D4996" w:rsidRDefault="005F032A" w:rsidP="005F032A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5FF76B2D" w14:textId="77777777" w:rsidR="005F032A" w:rsidRPr="005D4996" w:rsidRDefault="005F032A" w:rsidP="005F032A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28E1E5CC" w14:textId="34B808B9" w:rsidR="000B1E56" w:rsidRPr="000875C6" w:rsidRDefault="005F032A" w:rsidP="000875C6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sectPr w:rsidR="000B1E56" w:rsidRPr="000875C6" w:rsidSect="000057BF">
      <w:footerReference w:type="default" r:id="rId8"/>
      <w:pgSz w:w="11906" w:h="16838"/>
      <w:pgMar w:top="1417" w:right="1417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C504" w14:textId="77777777" w:rsidR="00E749F4" w:rsidRDefault="00E749F4">
      <w:r>
        <w:separator/>
      </w:r>
    </w:p>
  </w:endnote>
  <w:endnote w:type="continuationSeparator" w:id="0">
    <w:p w14:paraId="6760E889" w14:textId="77777777" w:rsidR="00E749F4" w:rsidRDefault="00E7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922C" w14:textId="77777777" w:rsidR="00C14233" w:rsidRDefault="00C14233">
    <w:pPr>
      <w:pStyle w:val="Stopka"/>
      <w:jc w:val="right"/>
      <w:rPr>
        <w:sz w:val="20"/>
        <w:szCs w:val="20"/>
        <w:lang w:eastAsia="pl-PL"/>
      </w:rPr>
    </w:pPr>
  </w:p>
  <w:p w14:paraId="54A36FFC" w14:textId="77777777" w:rsidR="00C14233" w:rsidRDefault="00C14233">
    <w:pPr>
      <w:pStyle w:val="Stopka"/>
      <w:rPr>
        <w:rFonts w:ascii="Garamond" w:hAnsi="Garamond" w:cs="Garamond"/>
        <w:sz w:val="20"/>
        <w:szCs w:val="20"/>
        <w:lang w:eastAsia="pl-PL"/>
      </w:rPr>
    </w:pPr>
  </w:p>
  <w:p w14:paraId="1D0BF3C3" w14:textId="77777777" w:rsidR="00C14233" w:rsidRDefault="00C14233">
    <w:pPr>
      <w:pStyle w:val="Stopk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4BE3A" w14:textId="77777777" w:rsidR="00E749F4" w:rsidRDefault="00E749F4">
      <w:r>
        <w:separator/>
      </w:r>
    </w:p>
  </w:footnote>
  <w:footnote w:type="continuationSeparator" w:id="0">
    <w:p w14:paraId="3D8919D3" w14:textId="77777777" w:rsidR="00E749F4" w:rsidRDefault="00E74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sz w:val="15"/>
        <w:szCs w:val="18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  <w:sz w:val="18"/>
        <w:szCs w:val="18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18"/>
        <w:szCs w:val="18"/>
      </w:rPr>
    </w:lvl>
  </w:abstractNum>
  <w:abstractNum w:abstractNumId="7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9" w15:restartNumberingAfterBreak="0">
    <w:nsid w:val="0000000A"/>
    <w:multiLevelType w:val="singleLevel"/>
    <w:tmpl w:val="833CFEA8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 New Roman" w:hint="default"/>
        <w:b w:val="0"/>
        <w:i w:val="0"/>
        <w:sz w:val="18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1" w15:restartNumberingAfterBreak="0">
    <w:nsid w:val="0000000C"/>
    <w:multiLevelType w:val="singleLevel"/>
    <w:tmpl w:val="0000000C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2" w15:restartNumberingAfterBreak="0">
    <w:nsid w:val="0000000D"/>
    <w:multiLevelType w:val="singleLevel"/>
    <w:tmpl w:val="0000000D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13" w15:restartNumberingAfterBreak="0">
    <w:nsid w:val="0000000E"/>
    <w:multiLevelType w:val="singleLevel"/>
    <w:tmpl w:val="0000000E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4" w15:restartNumberingAfterBreak="0">
    <w:nsid w:val="0000000F"/>
    <w:multiLevelType w:val="singleLevel"/>
    <w:tmpl w:val="0000000F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15" w15:restartNumberingAfterBreak="0">
    <w:nsid w:val="00000010"/>
    <w:multiLevelType w:val="multilevel"/>
    <w:tmpl w:val="00000010"/>
    <w:name w:val="WW8Num18"/>
    <w:lvl w:ilvl="0">
      <w:start w:val="1"/>
      <w:numFmt w:val="decimal"/>
      <w:lvlText w:val="ZADANIE %1 - "/>
      <w:lvlJc w:val="left"/>
      <w:pPr>
        <w:tabs>
          <w:tab w:val="num" w:pos="0"/>
        </w:tabs>
        <w:ind w:left="360" w:hanging="36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6" w15:restartNumberingAfterBreak="0">
    <w:nsid w:val="00000011"/>
    <w:multiLevelType w:val="multi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727" w:hanging="18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7" w15:restartNumberingAfterBreak="0">
    <w:nsid w:val="00000012"/>
    <w:multiLevelType w:val="singleLevel"/>
    <w:tmpl w:val="24E271D6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9" w15:restartNumberingAfterBreak="0">
    <w:nsid w:val="00000014"/>
    <w:multiLevelType w:val="singleLevel"/>
    <w:tmpl w:val="00000014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20" w15:restartNumberingAfterBreak="0">
    <w:nsid w:val="00000015"/>
    <w:multiLevelType w:val="singleLevel"/>
    <w:tmpl w:val="F76A3E6E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18"/>
        <w:lang w:val="pl-PL"/>
      </w:rPr>
    </w:lvl>
  </w:abstractNum>
  <w:abstractNum w:abstractNumId="21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22" w15:restartNumberingAfterBreak="0">
    <w:nsid w:val="00000017"/>
    <w:multiLevelType w:val="singleLevel"/>
    <w:tmpl w:val="00000017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3" w15:restartNumberingAfterBreak="0">
    <w:nsid w:val="095C34CD"/>
    <w:multiLevelType w:val="hybridMultilevel"/>
    <w:tmpl w:val="E8C2F73C"/>
    <w:lvl w:ilvl="0" w:tplc="EBDA93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CAE1807"/>
    <w:multiLevelType w:val="hybridMultilevel"/>
    <w:tmpl w:val="F9E2D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651652"/>
    <w:multiLevelType w:val="hybridMultilevel"/>
    <w:tmpl w:val="688A17A8"/>
    <w:name w:val="WW8Num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BF43A1"/>
    <w:multiLevelType w:val="hybridMultilevel"/>
    <w:tmpl w:val="C8EECAEA"/>
    <w:lvl w:ilvl="0" w:tplc="307AFC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FF5D04"/>
    <w:multiLevelType w:val="hybridMultilevel"/>
    <w:tmpl w:val="5AF49F60"/>
    <w:lvl w:ilvl="0" w:tplc="5F6AD9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A37FEE"/>
    <w:multiLevelType w:val="hybridMultilevel"/>
    <w:tmpl w:val="3F04F272"/>
    <w:name w:val="WW8Num222"/>
    <w:lvl w:ilvl="0" w:tplc="498AB8F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243E0C"/>
    <w:multiLevelType w:val="hybridMultilevel"/>
    <w:tmpl w:val="3F423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EA6978"/>
    <w:multiLevelType w:val="hybridMultilevel"/>
    <w:tmpl w:val="516C27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663BC6"/>
    <w:multiLevelType w:val="hybridMultilevel"/>
    <w:tmpl w:val="202242EE"/>
    <w:lvl w:ilvl="0" w:tplc="9C8E69B8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610927"/>
    <w:multiLevelType w:val="hybridMultilevel"/>
    <w:tmpl w:val="6478AA98"/>
    <w:name w:val="WW8Num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3445EB"/>
    <w:multiLevelType w:val="hybridMultilevel"/>
    <w:tmpl w:val="F3362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541262"/>
    <w:multiLevelType w:val="hybridMultilevel"/>
    <w:tmpl w:val="CCDCCB4A"/>
    <w:lvl w:ilvl="0" w:tplc="33BC1F5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A7321"/>
    <w:multiLevelType w:val="hybridMultilevel"/>
    <w:tmpl w:val="B32C43BC"/>
    <w:lvl w:ilvl="0" w:tplc="630886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23083"/>
    <w:multiLevelType w:val="multilevel"/>
    <w:tmpl w:val="9D44DA9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  <w:sz w:val="1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sz w:val="18"/>
      </w:rPr>
    </w:lvl>
  </w:abstractNum>
  <w:abstractNum w:abstractNumId="38" w15:restartNumberingAfterBreak="0">
    <w:nsid w:val="703D1AA0"/>
    <w:multiLevelType w:val="hybridMultilevel"/>
    <w:tmpl w:val="329AA0F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8E3004"/>
    <w:multiLevelType w:val="hybridMultilevel"/>
    <w:tmpl w:val="EEE8CAF6"/>
    <w:lvl w:ilvl="0" w:tplc="49F2176C">
      <w:start w:val="1"/>
      <w:numFmt w:val="decimal"/>
      <w:lvlText w:val="%1"/>
      <w:lvlJc w:val="left"/>
      <w:pPr>
        <w:ind w:left="497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217" w:hanging="360"/>
      </w:pPr>
    </w:lvl>
    <w:lvl w:ilvl="2" w:tplc="0415001B" w:tentative="1">
      <w:start w:val="1"/>
      <w:numFmt w:val="lowerRoman"/>
      <w:lvlText w:val="%3."/>
      <w:lvlJc w:val="right"/>
      <w:pPr>
        <w:ind w:left="1937" w:hanging="180"/>
      </w:pPr>
    </w:lvl>
    <w:lvl w:ilvl="3" w:tplc="0415000F" w:tentative="1">
      <w:start w:val="1"/>
      <w:numFmt w:val="decimal"/>
      <w:lvlText w:val="%4."/>
      <w:lvlJc w:val="left"/>
      <w:pPr>
        <w:ind w:left="2657" w:hanging="360"/>
      </w:pPr>
    </w:lvl>
    <w:lvl w:ilvl="4" w:tplc="04150019" w:tentative="1">
      <w:start w:val="1"/>
      <w:numFmt w:val="lowerLetter"/>
      <w:lvlText w:val="%5."/>
      <w:lvlJc w:val="left"/>
      <w:pPr>
        <w:ind w:left="3377" w:hanging="360"/>
      </w:pPr>
    </w:lvl>
    <w:lvl w:ilvl="5" w:tplc="0415001B" w:tentative="1">
      <w:start w:val="1"/>
      <w:numFmt w:val="lowerRoman"/>
      <w:lvlText w:val="%6."/>
      <w:lvlJc w:val="right"/>
      <w:pPr>
        <w:ind w:left="4097" w:hanging="180"/>
      </w:pPr>
    </w:lvl>
    <w:lvl w:ilvl="6" w:tplc="0415000F" w:tentative="1">
      <w:start w:val="1"/>
      <w:numFmt w:val="decimal"/>
      <w:lvlText w:val="%7."/>
      <w:lvlJc w:val="left"/>
      <w:pPr>
        <w:ind w:left="4817" w:hanging="360"/>
      </w:pPr>
    </w:lvl>
    <w:lvl w:ilvl="7" w:tplc="04150019" w:tentative="1">
      <w:start w:val="1"/>
      <w:numFmt w:val="lowerLetter"/>
      <w:lvlText w:val="%8."/>
      <w:lvlJc w:val="left"/>
      <w:pPr>
        <w:ind w:left="5537" w:hanging="360"/>
      </w:pPr>
    </w:lvl>
    <w:lvl w:ilvl="8" w:tplc="0415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40" w15:restartNumberingAfterBreak="0">
    <w:nsid w:val="76FA35D5"/>
    <w:multiLevelType w:val="hybridMultilevel"/>
    <w:tmpl w:val="843C83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8208BD"/>
    <w:multiLevelType w:val="hybridMultilevel"/>
    <w:tmpl w:val="9884AD2E"/>
    <w:lvl w:ilvl="0" w:tplc="D1D2E1A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131F3"/>
    <w:multiLevelType w:val="hybridMultilevel"/>
    <w:tmpl w:val="DF322AEC"/>
    <w:lvl w:ilvl="0" w:tplc="7F38FBEA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D2398"/>
    <w:multiLevelType w:val="hybridMultilevel"/>
    <w:tmpl w:val="A65CCA9A"/>
    <w:lvl w:ilvl="0" w:tplc="1354BBA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9632A9"/>
    <w:multiLevelType w:val="hybridMultilevel"/>
    <w:tmpl w:val="73F6116C"/>
    <w:lvl w:ilvl="0" w:tplc="7DDA7DD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12CD9"/>
    <w:multiLevelType w:val="hybridMultilevel"/>
    <w:tmpl w:val="FEEC5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83997"/>
    <w:multiLevelType w:val="multilevel"/>
    <w:tmpl w:val="C34CB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3"/>
        <w:szCs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3"/>
        <w:szCs w:val="23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  <w:b w:val="0"/>
        <w:sz w:val="23"/>
        <w:szCs w:val="23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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06418236">
    <w:abstractNumId w:val="0"/>
  </w:num>
  <w:num w:numId="2" w16cid:durableId="381368163">
    <w:abstractNumId w:val="1"/>
  </w:num>
  <w:num w:numId="3" w16cid:durableId="561254128">
    <w:abstractNumId w:val="2"/>
  </w:num>
  <w:num w:numId="4" w16cid:durableId="1198617769">
    <w:abstractNumId w:val="3"/>
  </w:num>
  <w:num w:numId="5" w16cid:durableId="1237666147">
    <w:abstractNumId w:val="4"/>
  </w:num>
  <w:num w:numId="6" w16cid:durableId="464545265">
    <w:abstractNumId w:val="5"/>
  </w:num>
  <w:num w:numId="7" w16cid:durableId="416635849">
    <w:abstractNumId w:val="6"/>
  </w:num>
  <w:num w:numId="8" w16cid:durableId="2131779692">
    <w:abstractNumId w:val="7"/>
  </w:num>
  <w:num w:numId="9" w16cid:durableId="1388987577">
    <w:abstractNumId w:val="8"/>
  </w:num>
  <w:num w:numId="10" w16cid:durableId="836502316">
    <w:abstractNumId w:val="9"/>
  </w:num>
  <w:num w:numId="11" w16cid:durableId="1518226854">
    <w:abstractNumId w:val="10"/>
  </w:num>
  <w:num w:numId="12" w16cid:durableId="195775340">
    <w:abstractNumId w:val="11"/>
  </w:num>
  <w:num w:numId="13" w16cid:durableId="1102871170">
    <w:abstractNumId w:val="12"/>
  </w:num>
  <w:num w:numId="14" w16cid:durableId="491681567">
    <w:abstractNumId w:val="13"/>
  </w:num>
  <w:num w:numId="15" w16cid:durableId="911476108">
    <w:abstractNumId w:val="14"/>
  </w:num>
  <w:num w:numId="16" w16cid:durableId="2030569160">
    <w:abstractNumId w:val="15"/>
  </w:num>
  <w:num w:numId="17" w16cid:durableId="1613393421">
    <w:abstractNumId w:val="16"/>
  </w:num>
  <w:num w:numId="18" w16cid:durableId="699939178">
    <w:abstractNumId w:val="17"/>
  </w:num>
  <w:num w:numId="19" w16cid:durableId="1531406916">
    <w:abstractNumId w:val="18"/>
  </w:num>
  <w:num w:numId="20" w16cid:durableId="2066365137">
    <w:abstractNumId w:val="19"/>
  </w:num>
  <w:num w:numId="21" w16cid:durableId="372005322">
    <w:abstractNumId w:val="20"/>
  </w:num>
  <w:num w:numId="22" w16cid:durableId="1423531521">
    <w:abstractNumId w:val="21"/>
  </w:num>
  <w:num w:numId="23" w16cid:durableId="419986611">
    <w:abstractNumId w:val="22"/>
  </w:num>
  <w:num w:numId="24" w16cid:durableId="777218701">
    <w:abstractNumId w:val="37"/>
  </w:num>
  <w:num w:numId="25" w16cid:durableId="65614473">
    <w:abstractNumId w:val="41"/>
  </w:num>
  <w:num w:numId="26" w16cid:durableId="1730759937">
    <w:abstractNumId w:val="36"/>
  </w:num>
  <w:num w:numId="27" w16cid:durableId="1507094133">
    <w:abstractNumId w:val="45"/>
  </w:num>
  <w:num w:numId="28" w16cid:durableId="1362777914">
    <w:abstractNumId w:val="23"/>
  </w:num>
  <w:num w:numId="29" w16cid:durableId="225334658">
    <w:abstractNumId w:val="31"/>
  </w:num>
  <w:num w:numId="30" w16cid:durableId="918364192">
    <w:abstractNumId w:val="44"/>
  </w:num>
  <w:num w:numId="31" w16cid:durableId="787355722">
    <w:abstractNumId w:val="39"/>
  </w:num>
  <w:num w:numId="32" w16cid:durableId="2138454304">
    <w:abstractNumId w:val="43"/>
  </w:num>
  <w:num w:numId="33" w16cid:durableId="849830948">
    <w:abstractNumId w:val="35"/>
  </w:num>
  <w:num w:numId="34" w16cid:durableId="42408147">
    <w:abstractNumId w:val="27"/>
  </w:num>
  <w:num w:numId="35" w16cid:durableId="144781626">
    <w:abstractNumId w:val="40"/>
  </w:num>
  <w:num w:numId="36" w16cid:durableId="885027855">
    <w:abstractNumId w:val="29"/>
  </w:num>
  <w:num w:numId="37" w16cid:durableId="1195458653">
    <w:abstractNumId w:val="26"/>
  </w:num>
  <w:num w:numId="38" w16cid:durableId="1760327013">
    <w:abstractNumId w:val="32"/>
  </w:num>
  <w:num w:numId="39" w16cid:durableId="1860197290">
    <w:abstractNumId w:val="33"/>
  </w:num>
  <w:num w:numId="40" w16cid:durableId="1693648466">
    <w:abstractNumId w:val="38"/>
  </w:num>
  <w:num w:numId="41" w16cid:durableId="889265345">
    <w:abstractNumId w:val="42"/>
  </w:num>
  <w:num w:numId="42" w16cid:durableId="1259102457">
    <w:abstractNumId w:val="28"/>
  </w:num>
  <w:num w:numId="43" w16cid:durableId="240796952">
    <w:abstractNumId w:val="34"/>
  </w:num>
  <w:num w:numId="44" w16cid:durableId="1906063765">
    <w:abstractNumId w:val="25"/>
  </w:num>
  <w:num w:numId="45" w16cid:durableId="863640588">
    <w:abstractNumId w:val="30"/>
  </w:num>
  <w:num w:numId="46" w16cid:durableId="676421795">
    <w:abstractNumId w:val="24"/>
  </w:num>
  <w:num w:numId="47" w16cid:durableId="792211341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9E"/>
    <w:rsid w:val="000010C0"/>
    <w:rsid w:val="00003CBD"/>
    <w:rsid w:val="000057BF"/>
    <w:rsid w:val="000113D6"/>
    <w:rsid w:val="0001304A"/>
    <w:rsid w:val="000273D7"/>
    <w:rsid w:val="00037351"/>
    <w:rsid w:val="0004159C"/>
    <w:rsid w:val="0007603A"/>
    <w:rsid w:val="00082203"/>
    <w:rsid w:val="000875C6"/>
    <w:rsid w:val="0009444F"/>
    <w:rsid w:val="000A30A0"/>
    <w:rsid w:val="000B1E56"/>
    <w:rsid w:val="000C1141"/>
    <w:rsid w:val="000C39BC"/>
    <w:rsid w:val="000D5A9F"/>
    <w:rsid w:val="000E243A"/>
    <w:rsid w:val="000F29B7"/>
    <w:rsid w:val="001002D1"/>
    <w:rsid w:val="00157184"/>
    <w:rsid w:val="00174585"/>
    <w:rsid w:val="0018302F"/>
    <w:rsid w:val="00186509"/>
    <w:rsid w:val="00187E94"/>
    <w:rsid w:val="001A7B01"/>
    <w:rsid w:val="001B3054"/>
    <w:rsid w:val="001C3BD2"/>
    <w:rsid w:val="001D6994"/>
    <w:rsid w:val="001E27C3"/>
    <w:rsid w:val="001E53E3"/>
    <w:rsid w:val="001F2D80"/>
    <w:rsid w:val="0021119A"/>
    <w:rsid w:val="00225EDB"/>
    <w:rsid w:val="00237726"/>
    <w:rsid w:val="002563C2"/>
    <w:rsid w:val="00266142"/>
    <w:rsid w:val="002744E3"/>
    <w:rsid w:val="002805B3"/>
    <w:rsid w:val="002944A4"/>
    <w:rsid w:val="002D499B"/>
    <w:rsid w:val="002E6700"/>
    <w:rsid w:val="002F1F07"/>
    <w:rsid w:val="00387621"/>
    <w:rsid w:val="003B1839"/>
    <w:rsid w:val="00416100"/>
    <w:rsid w:val="0047379F"/>
    <w:rsid w:val="00480DE5"/>
    <w:rsid w:val="004A1174"/>
    <w:rsid w:val="004B191E"/>
    <w:rsid w:val="004E1FD6"/>
    <w:rsid w:val="004F0D5B"/>
    <w:rsid w:val="00501853"/>
    <w:rsid w:val="005447B0"/>
    <w:rsid w:val="005554FC"/>
    <w:rsid w:val="0055675A"/>
    <w:rsid w:val="00556D74"/>
    <w:rsid w:val="005D4177"/>
    <w:rsid w:val="005F032A"/>
    <w:rsid w:val="00602754"/>
    <w:rsid w:val="00606724"/>
    <w:rsid w:val="00612F08"/>
    <w:rsid w:val="00640575"/>
    <w:rsid w:val="00646383"/>
    <w:rsid w:val="00676308"/>
    <w:rsid w:val="00686561"/>
    <w:rsid w:val="006925CC"/>
    <w:rsid w:val="00693EFD"/>
    <w:rsid w:val="006B7DBF"/>
    <w:rsid w:val="006D1BF8"/>
    <w:rsid w:val="007303A4"/>
    <w:rsid w:val="00747756"/>
    <w:rsid w:val="00760136"/>
    <w:rsid w:val="00776D2D"/>
    <w:rsid w:val="00780301"/>
    <w:rsid w:val="00781690"/>
    <w:rsid w:val="007A08CE"/>
    <w:rsid w:val="007C0E21"/>
    <w:rsid w:val="007D25C0"/>
    <w:rsid w:val="007D730B"/>
    <w:rsid w:val="0082364C"/>
    <w:rsid w:val="008250E4"/>
    <w:rsid w:val="008328B8"/>
    <w:rsid w:val="00854606"/>
    <w:rsid w:val="00861C12"/>
    <w:rsid w:val="008707E7"/>
    <w:rsid w:val="00881F4E"/>
    <w:rsid w:val="00882968"/>
    <w:rsid w:val="00890B03"/>
    <w:rsid w:val="008A11FB"/>
    <w:rsid w:val="008B1888"/>
    <w:rsid w:val="008B53EB"/>
    <w:rsid w:val="008E0DEE"/>
    <w:rsid w:val="008E47C0"/>
    <w:rsid w:val="008E5AE0"/>
    <w:rsid w:val="00913D1E"/>
    <w:rsid w:val="009411BF"/>
    <w:rsid w:val="009420BD"/>
    <w:rsid w:val="0095180B"/>
    <w:rsid w:val="00966FDF"/>
    <w:rsid w:val="00987A85"/>
    <w:rsid w:val="00987C41"/>
    <w:rsid w:val="009C5AD3"/>
    <w:rsid w:val="009D1EB6"/>
    <w:rsid w:val="009D5B22"/>
    <w:rsid w:val="00A01BBC"/>
    <w:rsid w:val="00A11053"/>
    <w:rsid w:val="00A5069E"/>
    <w:rsid w:val="00A50D5C"/>
    <w:rsid w:val="00A6399E"/>
    <w:rsid w:val="00A7399C"/>
    <w:rsid w:val="00A806DA"/>
    <w:rsid w:val="00A862C3"/>
    <w:rsid w:val="00B045F5"/>
    <w:rsid w:val="00B105E2"/>
    <w:rsid w:val="00B4519A"/>
    <w:rsid w:val="00B628BA"/>
    <w:rsid w:val="00BD46E9"/>
    <w:rsid w:val="00BE42A5"/>
    <w:rsid w:val="00BF558D"/>
    <w:rsid w:val="00BF605E"/>
    <w:rsid w:val="00C0504E"/>
    <w:rsid w:val="00C14233"/>
    <w:rsid w:val="00C1673F"/>
    <w:rsid w:val="00C237DE"/>
    <w:rsid w:val="00C25D74"/>
    <w:rsid w:val="00C55C92"/>
    <w:rsid w:val="00C758CA"/>
    <w:rsid w:val="00C919C5"/>
    <w:rsid w:val="00CA0A7B"/>
    <w:rsid w:val="00CD1511"/>
    <w:rsid w:val="00CF46C7"/>
    <w:rsid w:val="00DC7A0C"/>
    <w:rsid w:val="00E24BB5"/>
    <w:rsid w:val="00E749F4"/>
    <w:rsid w:val="00E92F45"/>
    <w:rsid w:val="00EA3AA5"/>
    <w:rsid w:val="00EA61C9"/>
    <w:rsid w:val="00ED2540"/>
    <w:rsid w:val="00ED5D55"/>
    <w:rsid w:val="00EE1F3A"/>
    <w:rsid w:val="00EF2AAF"/>
    <w:rsid w:val="00F33D38"/>
    <w:rsid w:val="00F357C8"/>
    <w:rsid w:val="00F5146E"/>
    <w:rsid w:val="00F65DDA"/>
    <w:rsid w:val="00F81824"/>
    <w:rsid w:val="00F8332B"/>
    <w:rsid w:val="00FB3188"/>
    <w:rsid w:val="00FC4B79"/>
    <w:rsid w:val="00FD27A0"/>
    <w:rsid w:val="00FF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4F6FFDE"/>
  <w15:chartTrackingRefBased/>
  <w15:docId w15:val="{99C91A82-CB73-47DD-BE22-BAEA9181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0575"/>
    <w:pPr>
      <w:widowControl w:val="0"/>
      <w:suppressAutoHyphens/>
    </w:pPr>
    <w:rPr>
      <w:rFonts w:cs="Calibri"/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ascii="Times New Roman" w:hAnsi="Times New Roman"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Calibri" w:hAnsi="Times New Roman" w:cs="Times New Roman" w:hint="default"/>
      <w:sz w:val="22"/>
      <w:szCs w:val="22"/>
    </w:rPr>
  </w:style>
  <w:style w:type="character" w:customStyle="1" w:styleId="WW8Num3z0">
    <w:name w:val="WW8Num3z0"/>
    <w:rPr>
      <w:rFonts w:ascii="Tahoma" w:hAnsi="Tahoma" w:cs="Times New Roman" w:hint="default"/>
      <w:b w:val="0"/>
      <w:i w:val="0"/>
      <w:strike w:val="0"/>
      <w:dstrike w:val="0"/>
      <w:sz w:val="15"/>
      <w:szCs w:val="18"/>
    </w:rPr>
  </w:style>
  <w:style w:type="character" w:customStyle="1" w:styleId="WW8Num4z0">
    <w:name w:val="WW8Num4z0"/>
    <w:rPr>
      <w:rFonts w:cs="Times New Roman"/>
      <w:b w:val="0"/>
      <w:i w:val="0"/>
      <w:sz w:val="18"/>
      <w:szCs w:val="18"/>
      <w:lang w:val="pl-PL"/>
    </w:rPr>
  </w:style>
  <w:style w:type="character" w:customStyle="1" w:styleId="WW8Num5z0">
    <w:name w:val="WW8Num5z0"/>
    <w:rPr>
      <w:rFonts w:cs="Times New Roman" w:hint="default"/>
      <w:b/>
      <w:sz w:val="18"/>
      <w:szCs w:val="18"/>
    </w:rPr>
  </w:style>
  <w:style w:type="character" w:customStyle="1" w:styleId="WW8Num6z0">
    <w:name w:val="WW8Num6z0"/>
    <w:rPr>
      <w:b w:val="0"/>
      <w:sz w:val="18"/>
      <w:szCs w:val="18"/>
    </w:rPr>
  </w:style>
  <w:style w:type="character" w:customStyle="1" w:styleId="WW8Num7z0">
    <w:name w:val="WW8Num7z0"/>
    <w:rPr>
      <w:rFonts w:cs="Times New Roman"/>
      <w:b w:val="0"/>
      <w:i w:val="0"/>
      <w:sz w:val="18"/>
      <w:szCs w:val="18"/>
      <w:lang w:val="pl-PL"/>
    </w:rPr>
  </w:style>
  <w:style w:type="character" w:customStyle="1" w:styleId="WW8Num8z0">
    <w:name w:val="WW8Num8z0"/>
    <w:rPr>
      <w:rFonts w:ascii="Symbol" w:hAnsi="Symbol" w:cs="Symbol" w:hint="default"/>
      <w:color w:val="222222"/>
      <w:sz w:val="18"/>
      <w:szCs w:val="18"/>
      <w:lang w:eastAsia="pl-PL"/>
    </w:rPr>
  </w:style>
  <w:style w:type="character" w:customStyle="1" w:styleId="WW8Num9z0">
    <w:name w:val="WW8Num9z0"/>
    <w:rPr>
      <w:rFonts w:cs="Times New Roman"/>
      <w:b w:val="0"/>
      <w:sz w:val="18"/>
      <w:szCs w:val="18"/>
    </w:rPr>
  </w:style>
  <w:style w:type="character" w:customStyle="1" w:styleId="WW8Num10z0">
    <w:name w:val="WW8Num10z0"/>
    <w:rPr>
      <w:sz w:val="18"/>
      <w:szCs w:val="18"/>
    </w:rPr>
  </w:style>
  <w:style w:type="character" w:customStyle="1" w:styleId="WW8Num11z0">
    <w:name w:val="WW8Num11z0"/>
    <w:rPr>
      <w:rFonts w:cs="Times New Roman"/>
      <w:b w:val="0"/>
      <w:i w:val="0"/>
      <w:sz w:val="18"/>
      <w:szCs w:val="18"/>
      <w:lang w:val="pl-PL"/>
    </w:rPr>
  </w:style>
  <w:style w:type="character" w:customStyle="1" w:styleId="WW8Num12z0">
    <w:name w:val="WW8Num1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4z0">
    <w:name w:val="WW8Num1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5z0">
    <w:name w:val="WW8Num15z0"/>
    <w:rPr>
      <w:rFonts w:ascii="Symbol" w:hAnsi="Symbol" w:cs="Symbol" w:hint="default"/>
      <w:sz w:val="18"/>
      <w:szCs w:val="18"/>
    </w:rPr>
  </w:style>
  <w:style w:type="character" w:customStyle="1" w:styleId="WW8Num16z0">
    <w:name w:val="WW8Num1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7z0">
    <w:name w:val="WW8Num17z0"/>
    <w:rPr>
      <w:b w:val="0"/>
      <w:sz w:val="18"/>
      <w:szCs w:val="18"/>
    </w:rPr>
  </w:style>
  <w:style w:type="character" w:customStyle="1" w:styleId="WW8Num18z0">
    <w:name w:val="WW8Num18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18z1">
    <w:name w:val="WW8Num18z1"/>
    <w:rPr>
      <w:rFonts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  <w:rPr>
      <w:rFonts w:cs="Times New Roman"/>
      <w:sz w:val="22"/>
      <w:szCs w:val="22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cs="Times New Roman"/>
      <w:b w:val="0"/>
      <w:sz w:val="18"/>
      <w:szCs w:val="18"/>
    </w:rPr>
  </w:style>
  <w:style w:type="character" w:customStyle="1" w:styleId="WW8Num21z0">
    <w:name w:val="WW8Num21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2z0">
    <w:name w:val="WW8Num2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3z0">
    <w:name w:val="WW8Num23z0"/>
    <w:rPr>
      <w:rFonts w:cs="Times New Roman"/>
      <w:b w:val="0"/>
      <w:i w:val="0"/>
      <w:sz w:val="18"/>
      <w:szCs w:val="18"/>
      <w:lang w:val="pl-PL"/>
    </w:rPr>
  </w:style>
  <w:style w:type="character" w:customStyle="1" w:styleId="WW8Num24z0">
    <w:name w:val="WW8Num24z0"/>
    <w:rPr>
      <w:rFonts w:cs="Times New Roman"/>
      <w:b w:val="0"/>
      <w:i w:val="0"/>
      <w:sz w:val="18"/>
      <w:szCs w:val="18"/>
      <w:lang w:val="pl-PL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Domylnaczcionkaakapitu4">
    <w:name w:val="Domyślna czcionka akapitu4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0">
    <w:name w:val="WW8Num26z0"/>
    <w:rPr>
      <w:rFonts w:cs="Times New Roman"/>
      <w:b w:val="0"/>
      <w:i w:val="0"/>
      <w:sz w:val="18"/>
      <w:szCs w:val="18"/>
      <w:lang w:val="pl-PL"/>
    </w:rPr>
  </w:style>
  <w:style w:type="character" w:customStyle="1" w:styleId="WW8Num27z0">
    <w:name w:val="WW8Num27z0"/>
    <w:rPr>
      <w:rFonts w:ascii="Tahoma" w:hAnsi="Tahoma" w:cs="Tahoma"/>
      <w:b w:val="0"/>
      <w:i w:val="0"/>
      <w:sz w:val="15"/>
      <w:szCs w:val="15"/>
    </w:rPr>
  </w:style>
  <w:style w:type="character" w:customStyle="1" w:styleId="WW8Num28z0">
    <w:name w:val="WW8Num28z0"/>
    <w:rPr>
      <w:rFonts w:ascii="Symbol" w:hAnsi="Symbol" w:cs="Symbol" w:hint="default"/>
      <w:color w:val="222222"/>
      <w:sz w:val="18"/>
      <w:szCs w:val="18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Tahoma" w:hAnsi="Tahoma" w:cs="Tahoma" w:hint="default"/>
      <w:b w:val="0"/>
      <w:i w:val="0"/>
      <w:strike w:val="0"/>
      <w:dstrike w:val="0"/>
      <w:sz w:val="15"/>
      <w:szCs w:val="15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Times New Roman"/>
      <w:b w:val="0"/>
      <w:sz w:val="18"/>
      <w:szCs w:val="1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 w:hint="default"/>
      <w:b w:val="0"/>
      <w:i w:val="0"/>
      <w:sz w:val="19"/>
      <w:szCs w:val="15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Times New Roman"/>
      <w:b w:val="0"/>
      <w:i w:val="0"/>
      <w:sz w:val="18"/>
      <w:szCs w:val="18"/>
      <w:lang w:val="pl-PL"/>
    </w:rPr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ahoma" w:hAnsi="Tahoma" w:cs="Tahoma"/>
      <w:b w:val="0"/>
      <w:i w:val="0"/>
      <w:sz w:val="15"/>
      <w:szCs w:val="15"/>
    </w:rPr>
  </w:style>
  <w:style w:type="character" w:customStyle="1" w:styleId="WW8Num42z0">
    <w:name w:val="WW8Num42z0"/>
    <w:rPr>
      <w:rFonts w:cs="Times New Roman"/>
      <w:b w:val="0"/>
      <w:i w:val="0"/>
      <w:sz w:val="18"/>
      <w:szCs w:val="18"/>
      <w:lang w:val="pl-PL"/>
    </w:rPr>
  </w:style>
  <w:style w:type="character" w:customStyle="1" w:styleId="WW8Num43z0">
    <w:name w:val="WW8Num4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4z0">
    <w:name w:val="WW8Num4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5z0">
    <w:name w:val="WW8Num45z0"/>
    <w:rPr>
      <w:rFonts w:hint="default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hint="default"/>
      <w:b w:val="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ahoma" w:hAnsi="Tahoma" w:cs="Tahoma"/>
      <w:b w:val="0"/>
      <w:i w:val="0"/>
      <w:sz w:val="15"/>
      <w:szCs w:val="15"/>
    </w:rPr>
  </w:style>
  <w:style w:type="character" w:customStyle="1" w:styleId="WW8Num48z0">
    <w:name w:val="WW8Num48z0"/>
    <w:rPr>
      <w:rFonts w:ascii="Arial" w:hAnsi="Arial" w:cs="Arial"/>
      <w:b w:val="0"/>
      <w:i w:val="0"/>
      <w:sz w:val="18"/>
      <w:szCs w:val="18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 w:hint="default"/>
      <w:sz w:val="18"/>
      <w:szCs w:val="18"/>
    </w:rPr>
  </w:style>
  <w:style w:type="character" w:customStyle="1" w:styleId="WW8Num49z1">
    <w:name w:val="WW8Num49z1"/>
    <w:rPr>
      <w:rFonts w:hint="default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51z0">
    <w:name w:val="WW8Num51z0"/>
    <w:rPr>
      <w:rFonts w:ascii="Tahoma" w:hAnsi="Tahoma" w:cs="Tahoma"/>
      <w:b w:val="0"/>
      <w:i w:val="0"/>
      <w:sz w:val="15"/>
      <w:szCs w:val="15"/>
    </w:rPr>
  </w:style>
  <w:style w:type="character" w:customStyle="1" w:styleId="WW8Num52z0">
    <w:name w:val="WW8Num52z0"/>
    <w:rPr>
      <w:rFonts w:hint="default"/>
    </w:rPr>
  </w:style>
  <w:style w:type="character" w:customStyle="1" w:styleId="WW8Num53z0">
    <w:name w:val="WW8Num53z0"/>
    <w:rPr>
      <w:b w:val="0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54z1">
    <w:name w:val="WW8Num54z1"/>
    <w:rPr>
      <w:rFonts w:hint="default"/>
    </w:rPr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  <w:rPr>
      <w:rFonts w:cs="Times New Roman"/>
      <w:sz w:val="22"/>
      <w:szCs w:val="22"/>
    </w:rPr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ahoma" w:hAnsi="Tahoma" w:cs="Tahoma"/>
      <w:b w:val="0"/>
      <w:i w:val="0"/>
      <w:sz w:val="15"/>
      <w:szCs w:val="15"/>
    </w:rPr>
  </w:style>
  <w:style w:type="character" w:customStyle="1" w:styleId="WW8Num57z0">
    <w:name w:val="WW8Num57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b w:val="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Tahoma" w:hAnsi="Tahoma" w:cs="Tahoma"/>
      <w:b w:val="0"/>
      <w:i w:val="0"/>
      <w:sz w:val="15"/>
      <w:szCs w:val="15"/>
    </w:rPr>
  </w:style>
  <w:style w:type="character" w:customStyle="1" w:styleId="WW8Num63z0">
    <w:name w:val="WW8Num6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4z0">
    <w:name w:val="WW8Num64z0"/>
    <w:rPr>
      <w:b w:val="0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7z0">
    <w:name w:val="WW8Num67z0"/>
    <w:rPr>
      <w:rFonts w:ascii="Tahoma" w:hAnsi="Tahoma" w:cs="Tahoma"/>
      <w:b w:val="0"/>
      <w:i w:val="0"/>
      <w:sz w:val="15"/>
      <w:szCs w:val="15"/>
    </w:rPr>
  </w:style>
  <w:style w:type="character" w:customStyle="1" w:styleId="WW8Num68z0">
    <w:name w:val="WW8Num68z0"/>
    <w:rPr>
      <w:rFonts w:ascii="Tahoma" w:hAnsi="Tahoma" w:cs="Tahoma"/>
      <w:b w:val="0"/>
      <w:i w:val="0"/>
      <w:sz w:val="15"/>
      <w:szCs w:val="15"/>
    </w:rPr>
  </w:style>
  <w:style w:type="character" w:customStyle="1" w:styleId="Domylnaczcionkaakapitu3">
    <w:name w:val="Domyślna czcionka akapitu3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ytuksiki1">
    <w:name w:val="Tytuł książki1"/>
    <w:rPr>
      <w:rFonts w:ascii="Cambria" w:hAnsi="Cambria" w:cs="Times New Roman"/>
      <w:b/>
      <w:i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</w:rPr>
  </w:style>
  <w:style w:type="character" w:customStyle="1" w:styleId="TekstdymkaZnak">
    <w:name w:val="Tekst dymka Znak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Calibri"/>
      <w:color w:val="000000"/>
    </w:rPr>
  </w:style>
  <w:style w:type="character" w:customStyle="1" w:styleId="TematkomentarzaZnak">
    <w:name w:val="Temat komentarza Znak"/>
    <w:rPr>
      <w:rFonts w:cs="Calibri"/>
      <w:b/>
      <w:bCs/>
      <w:color w:val="000000"/>
    </w:rPr>
  </w:style>
  <w:style w:type="character" w:customStyle="1" w:styleId="StopkaZnak">
    <w:name w:val="Stopka Znak"/>
    <w:rPr>
      <w:rFonts w:cs="Calibri"/>
      <w:color w:val="000000"/>
      <w:sz w:val="24"/>
      <w:szCs w:val="24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TekstprzypisukocowegoZnak">
    <w:name w:val="Tekst przypisu końcowego Znak"/>
    <w:rPr>
      <w:rFonts w:cs="Calibri"/>
      <w:color w:val="00000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Calibri"/>
      <w:color w:val="000000"/>
    </w:rPr>
  </w:style>
  <w:style w:type="character" w:customStyle="1" w:styleId="apple-converted-space">
    <w:name w:val="apple-converted-space"/>
  </w:style>
  <w:style w:type="character" w:customStyle="1" w:styleId="Odwoaniedokomentarza4">
    <w:name w:val="Odwołanie do komentarza4"/>
    <w:rPr>
      <w:sz w:val="16"/>
      <w:szCs w:val="16"/>
    </w:rPr>
  </w:style>
  <w:style w:type="character" w:customStyle="1" w:styleId="TekstkomentarzaZnak3">
    <w:name w:val="Tekst komentarza Znak3"/>
    <w:rPr>
      <w:rFonts w:cs="Calibri"/>
      <w:color w:val="000000"/>
      <w:lang w:eastAsia="zh-CN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FreeSans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widowControl/>
      <w:suppressAutoHyphens w:val="0"/>
    </w:pPr>
    <w:rPr>
      <w:color w:val="auto"/>
      <w:sz w:val="20"/>
      <w:szCs w:val="20"/>
      <w:lang w:val="x-none"/>
    </w:rPr>
  </w:style>
  <w:style w:type="paragraph" w:styleId="NormalnyWeb">
    <w:name w:val="Normal (Web)"/>
    <w:basedOn w:val="Normalny"/>
    <w:pPr>
      <w:widowControl/>
      <w:suppressAutoHyphens w:val="0"/>
      <w:spacing w:before="280" w:after="119"/>
    </w:pPr>
    <w:rPr>
      <w:color w:val="auto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Standard">
    <w:name w:val="Standard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2"/>
    <w:next w:val="Tekstkomentarza2"/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przypisukocowego">
    <w:name w:val="endnote text"/>
    <w:basedOn w:val="Normalny"/>
    <w:rPr>
      <w:rFonts w:cs="Times New Roman"/>
      <w:sz w:val="20"/>
      <w:szCs w:val="20"/>
      <w:lang w:val="x-none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paragraph" w:customStyle="1" w:styleId="m6206619302141422989default">
    <w:name w:val="m_6206619302141422989default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m6206619302141422989msolistparagraph">
    <w:name w:val="m_6206619302141422989msolistparagraph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A5069E"/>
    <w:rPr>
      <w:sz w:val="16"/>
      <w:szCs w:val="16"/>
    </w:rPr>
  </w:style>
  <w:style w:type="paragraph" w:styleId="Tekstkomentarza">
    <w:name w:val="annotation text"/>
    <w:basedOn w:val="Normalny"/>
    <w:link w:val="TekstkomentarzaZnak4"/>
    <w:uiPriority w:val="99"/>
    <w:semiHidden/>
    <w:unhideWhenUsed/>
    <w:rsid w:val="00A5069E"/>
    <w:rPr>
      <w:rFonts w:cs="Times New Roman"/>
      <w:sz w:val="20"/>
      <w:szCs w:val="20"/>
      <w:lang w:val="x-none"/>
    </w:rPr>
  </w:style>
  <w:style w:type="character" w:customStyle="1" w:styleId="TekstkomentarzaZnak4">
    <w:name w:val="Tekst komentarza Znak4"/>
    <w:link w:val="Tekstkomentarza"/>
    <w:uiPriority w:val="99"/>
    <w:semiHidden/>
    <w:rsid w:val="00A5069E"/>
    <w:rPr>
      <w:rFonts w:cs="Calibri"/>
      <w:color w:val="000000"/>
      <w:lang w:eastAsia="zh-CN"/>
    </w:rPr>
  </w:style>
  <w:style w:type="character" w:customStyle="1" w:styleId="attribute-value">
    <w:name w:val="attribute-value"/>
    <w:rsid w:val="00F81824"/>
  </w:style>
  <w:style w:type="character" w:customStyle="1" w:styleId="attribute-name">
    <w:name w:val="attribute-name"/>
    <w:rsid w:val="00F81824"/>
  </w:style>
  <w:style w:type="paragraph" w:customStyle="1" w:styleId="Normalny1">
    <w:name w:val="Normalny1"/>
    <w:basedOn w:val="Normalny"/>
    <w:rsid w:val="00082203"/>
    <w:rPr>
      <w:rFonts w:eastAsia="Lucida Sans Unicode" w:cs="Tahoma"/>
      <w:lang w:eastAsia="ar-SA"/>
    </w:rPr>
  </w:style>
  <w:style w:type="paragraph" w:customStyle="1" w:styleId="Normalny10">
    <w:name w:val="Normalny1"/>
    <w:basedOn w:val="Normalny"/>
    <w:rsid w:val="009C5AD3"/>
    <w:rPr>
      <w:rFonts w:eastAsia="Lucida Sans Unicode" w:cs="Tahoma"/>
      <w:lang w:eastAsia="ar-SA"/>
    </w:rPr>
  </w:style>
  <w:style w:type="paragraph" w:customStyle="1" w:styleId="Tytu1">
    <w:name w:val="Tytuł1"/>
    <w:basedOn w:val="Normalny10"/>
    <w:rsid w:val="009C5AD3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AD950-2792-4023-A2E1-E6DA68B3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Joanna Długoszewska</cp:lastModifiedBy>
  <cp:revision>6</cp:revision>
  <cp:lastPrinted>2024-11-20T07:40:00Z</cp:lastPrinted>
  <dcterms:created xsi:type="dcterms:W3CDTF">2024-12-12T10:32:00Z</dcterms:created>
  <dcterms:modified xsi:type="dcterms:W3CDTF">2025-01-24T10:08:00Z</dcterms:modified>
</cp:coreProperties>
</file>