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D2C27D" w14:textId="77777777" w:rsidR="008A7DCE" w:rsidRPr="002C7C8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DF3F93" w:rsidRPr="002C7C8E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017BEF42" w14:textId="77777777" w:rsidR="00DE3D79" w:rsidRPr="002C7C8E" w:rsidRDefault="00DE3D79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0A967326" w14:textId="77777777" w:rsidR="008A7DCE" w:rsidRPr="002C7C8E" w:rsidRDefault="008A7DCE" w:rsidP="00972CAE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…………………………………</w:t>
      </w:r>
    </w:p>
    <w:p w14:paraId="48CC26D0" w14:textId="77777777" w:rsidR="008765E7" w:rsidRPr="002C7C8E" w:rsidRDefault="00A2500F" w:rsidP="008729AB">
      <w:pPr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(pieczęć adresowa Wykonawcy)</w:t>
      </w:r>
    </w:p>
    <w:p w14:paraId="5AF9CCC5" w14:textId="77777777" w:rsidR="0034404D" w:rsidRPr="002C7C8E" w:rsidRDefault="0034404D" w:rsidP="008729AB">
      <w:pPr>
        <w:rPr>
          <w:rFonts w:ascii="Garamond" w:hAnsi="Garamond"/>
          <w:sz w:val="23"/>
          <w:szCs w:val="23"/>
        </w:rPr>
      </w:pPr>
    </w:p>
    <w:p w14:paraId="3C318393" w14:textId="77777777" w:rsidR="00AF2ABC" w:rsidRPr="00997F6F" w:rsidRDefault="00A2500F" w:rsidP="00997F6F">
      <w:pPr>
        <w:pStyle w:val="Normalny1"/>
        <w:shd w:val="clear" w:color="auto" w:fill="D9E2F3" w:themeFill="accent1" w:themeFillTint="33"/>
        <w:jc w:val="center"/>
        <w:rPr>
          <w:rFonts w:ascii="Garamond" w:hAnsi="Garamond" w:cs="Times New Roman"/>
          <w:b/>
          <w:bCs/>
          <w:sz w:val="23"/>
          <w:szCs w:val="23"/>
        </w:rPr>
      </w:pPr>
      <w:r w:rsidRPr="00997F6F">
        <w:rPr>
          <w:rFonts w:ascii="Garamond" w:hAnsi="Garamond" w:cs="Times New Roman"/>
          <w:b/>
          <w:bCs/>
          <w:sz w:val="23"/>
          <w:szCs w:val="23"/>
        </w:rPr>
        <w:t>FORMULARZ OFERTY</w:t>
      </w:r>
    </w:p>
    <w:p w14:paraId="5291685B" w14:textId="77777777" w:rsidR="0034404D" w:rsidRPr="002C7C8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F5D4F9D" w14:textId="77777777" w:rsidR="00B32763" w:rsidRPr="002C7C8E" w:rsidRDefault="00B32763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29C40ABC" w14:textId="77777777" w:rsidR="000F134E" w:rsidRPr="002C7C8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2C7C8E">
        <w:rPr>
          <w:rFonts w:ascii="Garamond" w:hAnsi="Garamond"/>
          <w:sz w:val="23"/>
          <w:szCs w:val="23"/>
          <w:u w:val="none"/>
        </w:rPr>
        <w:t>ZAMAWIAJĄCY: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2C7C8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="00CB4FCD" w:rsidRPr="002C7C8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2C7C8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14:paraId="60DC99D3" w14:textId="77777777" w:rsidR="00690E19" w:rsidRPr="002C7C8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  <w:t>76-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DF3F93" w:rsidRPr="002C7C8E">
        <w:rPr>
          <w:rFonts w:ascii="Garamond" w:hAnsi="Garamond" w:cs="Times New Roman"/>
          <w:sz w:val="23"/>
          <w:szCs w:val="23"/>
        </w:rPr>
        <w:t>ks. Antoniego Kani</w:t>
      </w:r>
      <w:r w:rsidR="00CB4FCD" w:rsidRPr="002C7C8E">
        <w:rPr>
          <w:rFonts w:ascii="Garamond" w:hAnsi="Garamond" w:cs="Times New Roman"/>
          <w:sz w:val="23"/>
          <w:szCs w:val="23"/>
        </w:rPr>
        <w:t xml:space="preserve"> 16a</w:t>
      </w:r>
    </w:p>
    <w:p w14:paraId="0A061117" w14:textId="77777777" w:rsidR="000F134E" w:rsidRPr="002C7C8E" w:rsidRDefault="003F3EBD" w:rsidP="00F8429D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 w:cs="Times New Roman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6A6F40" w:rsidRPr="002C7C8E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2C7C8E">
        <w:rPr>
          <w:rFonts w:ascii="Garamond" w:hAnsi="Garamond"/>
          <w:sz w:val="23"/>
          <w:szCs w:val="23"/>
        </w:rPr>
        <w:t xml:space="preserve"> </w:t>
      </w:r>
    </w:p>
    <w:p w14:paraId="25CA663D" w14:textId="77777777" w:rsidR="00A2500F" w:rsidRPr="002C7C8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60C1058E" w14:textId="77777777" w:rsidR="00A2500F" w:rsidRPr="002C7C8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2C7C8E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2C7C8E">
        <w:rPr>
          <w:rFonts w:ascii="Garamond" w:hAnsi="Garamond"/>
          <w:b/>
          <w:bCs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67FEF8CB" w14:textId="77777777" w:rsidR="00A2500F" w:rsidRPr="002C7C8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DA209C" w:rsidRPr="002C7C8E">
        <w:rPr>
          <w:rFonts w:ascii="Garamond" w:hAnsi="Garamond"/>
          <w:sz w:val="23"/>
          <w:szCs w:val="23"/>
        </w:rPr>
        <w:t>………</w:t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B9B6647" w14:textId="77777777" w:rsidR="00A2500F" w:rsidRPr="002C7C8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3F3EBD" w:rsidRPr="002C7C8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3AF8629" w14:textId="77777777" w:rsidR="00690E19" w:rsidRPr="002C7C8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2C7C8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14:paraId="0FBAC0F8" w14:textId="77777777" w:rsidR="000F134E" w:rsidRPr="002C7C8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0F134E" w:rsidRPr="002C7C8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2C7C8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2C7C8E">
        <w:rPr>
          <w:rFonts w:ascii="Garamond" w:hAnsi="Garamond"/>
          <w:sz w:val="23"/>
          <w:szCs w:val="23"/>
        </w:rPr>
        <w:t>………………</w:t>
      </w:r>
      <w:proofErr w:type="gramStart"/>
      <w:r w:rsidR="000F134E" w:rsidRPr="002C7C8E">
        <w:rPr>
          <w:rFonts w:ascii="Garamond" w:hAnsi="Garamond"/>
          <w:sz w:val="23"/>
          <w:szCs w:val="23"/>
        </w:rPr>
        <w:t>…….</w:t>
      </w:r>
      <w:proofErr w:type="gramEnd"/>
      <w:r w:rsidR="000F134E" w:rsidRPr="002C7C8E">
        <w:rPr>
          <w:rFonts w:ascii="Garamond" w:hAnsi="Garamond"/>
          <w:sz w:val="23"/>
          <w:szCs w:val="23"/>
        </w:rPr>
        <w:t>.</w:t>
      </w:r>
    </w:p>
    <w:p w14:paraId="0A89970E" w14:textId="77777777" w:rsidR="008F45E5" w:rsidRPr="002C7C8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r w:rsidR="008F45E5" w:rsidRPr="002C7C8E">
        <w:rPr>
          <w:rFonts w:ascii="Garamond" w:hAnsi="Garamond"/>
          <w:sz w:val="23"/>
          <w:szCs w:val="23"/>
        </w:rPr>
        <w:t xml:space="preserve">województwo: </w:t>
      </w:r>
      <w:r w:rsidR="00DA209C" w:rsidRPr="002C7C8E">
        <w:rPr>
          <w:rFonts w:ascii="Garamond" w:hAnsi="Garamond"/>
          <w:sz w:val="23"/>
          <w:szCs w:val="23"/>
        </w:rPr>
        <w:t>………………………………………</w:t>
      </w:r>
    </w:p>
    <w:p w14:paraId="5B74A6F6" w14:textId="77777777" w:rsidR="00DF3F93" w:rsidRPr="002C7C8E" w:rsidRDefault="00DF3F93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</w:r>
      <w:proofErr w:type="spellStart"/>
      <w:r w:rsidRPr="002C7C8E">
        <w:rPr>
          <w:rFonts w:ascii="Garamond" w:hAnsi="Garamond"/>
          <w:sz w:val="23"/>
          <w:szCs w:val="23"/>
        </w:rPr>
        <w:t>tel</w:t>
      </w:r>
      <w:proofErr w:type="spellEnd"/>
      <w:r w:rsidRPr="002C7C8E">
        <w:rPr>
          <w:rFonts w:ascii="Garamond" w:hAnsi="Garamond"/>
          <w:sz w:val="23"/>
          <w:szCs w:val="23"/>
        </w:rPr>
        <w:t>: ……………………………………………</w:t>
      </w:r>
      <w:proofErr w:type="gramStart"/>
      <w:r w:rsidRPr="002C7C8E">
        <w:rPr>
          <w:rFonts w:ascii="Garamond" w:hAnsi="Garamond"/>
          <w:sz w:val="23"/>
          <w:szCs w:val="23"/>
        </w:rPr>
        <w:t>…….</w:t>
      </w:r>
      <w:proofErr w:type="gramEnd"/>
      <w:r w:rsidRPr="002C7C8E">
        <w:rPr>
          <w:rFonts w:ascii="Garamond" w:hAnsi="Garamond"/>
          <w:sz w:val="23"/>
          <w:szCs w:val="23"/>
        </w:rPr>
        <w:t>.</w:t>
      </w:r>
    </w:p>
    <w:p w14:paraId="25361205" w14:textId="77777777" w:rsidR="00690E19" w:rsidRPr="002C7C8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ab/>
      </w:r>
      <w:r w:rsidRPr="002C7C8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14:paraId="265E1DD0" w14:textId="77777777" w:rsidR="00690E19" w:rsidRPr="002C7C8E" w:rsidRDefault="00690E19" w:rsidP="00533C6B">
      <w:pPr>
        <w:suppressAutoHyphens w:val="0"/>
        <w:spacing w:line="480" w:lineRule="auto"/>
        <w:ind w:left="1418" w:firstLine="709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2C7C8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3AA7FCB" w14:textId="77777777" w:rsidR="00690E19" w:rsidRPr="002C7C8E" w:rsidRDefault="00690E19" w:rsidP="00533C6B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EF5504F" w14:textId="52701DC8" w:rsidR="00690E19" w:rsidRPr="002C7C8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2C7C8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16BE10" w14:textId="25FA65A9" w:rsidR="00DF3F93" w:rsidRPr="00E432FE" w:rsidRDefault="00DF3F93" w:rsidP="00197710">
      <w:pPr>
        <w:pStyle w:val="NormalnyWeb"/>
        <w:jc w:val="both"/>
        <w:rPr>
          <w:rFonts w:ascii="Garamond" w:hAnsi="Garamond" w:cs="Arial"/>
          <w:b/>
          <w:bCs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Odpowiadając na zaproszenie</w:t>
      </w:r>
      <w:r w:rsidRPr="002C7C8E">
        <w:rPr>
          <w:rFonts w:ascii="Garamond" w:hAnsi="Garamond" w:cs="Garamond"/>
          <w:sz w:val="23"/>
          <w:szCs w:val="23"/>
        </w:rPr>
        <w:t xml:space="preserve"> do złożenia oferty cenowej w postępowaniu o szacunkowej wartości zamówienia wyrażonej w złotych poniżej równowartości kwoty </w:t>
      </w:r>
      <w:r w:rsidR="00CB7628" w:rsidRPr="002C7C8E">
        <w:rPr>
          <w:rFonts w:ascii="Garamond" w:hAnsi="Garamond" w:cs="Garamond"/>
          <w:sz w:val="23"/>
          <w:szCs w:val="23"/>
        </w:rPr>
        <w:t>1</w:t>
      </w:r>
      <w:r w:rsidRPr="002C7C8E">
        <w:rPr>
          <w:rFonts w:ascii="Garamond" w:hAnsi="Garamond" w:cs="Garamond"/>
          <w:sz w:val="23"/>
          <w:szCs w:val="23"/>
        </w:rPr>
        <w:t xml:space="preserve">30 000 </w:t>
      </w:r>
      <w:r w:rsidR="00CB7628" w:rsidRPr="002C7C8E">
        <w:rPr>
          <w:rFonts w:ascii="Garamond" w:hAnsi="Garamond" w:cs="Garamond"/>
          <w:sz w:val="23"/>
          <w:szCs w:val="23"/>
        </w:rPr>
        <w:t>złotych</w:t>
      </w:r>
      <w:r w:rsidRPr="002C7C8E">
        <w:rPr>
          <w:rFonts w:ascii="Garamond" w:hAnsi="Garamond" w:cs="Garamond"/>
          <w:sz w:val="23"/>
          <w:szCs w:val="23"/>
        </w:rPr>
        <w:t>, dotyczącej zadani</w:t>
      </w:r>
      <w:r w:rsidR="00852D42" w:rsidRPr="002C7C8E">
        <w:rPr>
          <w:rFonts w:ascii="Garamond" w:hAnsi="Garamond" w:cs="Garamond"/>
          <w:sz w:val="23"/>
          <w:szCs w:val="23"/>
        </w:rPr>
        <w:t>a</w:t>
      </w:r>
      <w:r w:rsidRPr="002C7C8E">
        <w:rPr>
          <w:rFonts w:ascii="Garamond" w:hAnsi="Garamond" w:cs="Garamond"/>
          <w:sz w:val="23"/>
          <w:szCs w:val="23"/>
        </w:rPr>
        <w:t xml:space="preserve"> </w:t>
      </w:r>
      <w:r w:rsidR="007053C1" w:rsidRPr="002C7C8E">
        <w:rPr>
          <w:rFonts w:ascii="Garamond" w:hAnsi="Garamond" w:cs="Garamond"/>
          <w:sz w:val="23"/>
          <w:szCs w:val="23"/>
        </w:rPr>
        <w:t>pn.</w:t>
      </w:r>
      <w:r w:rsidRPr="002C7C8E">
        <w:rPr>
          <w:rFonts w:ascii="Garamond" w:hAnsi="Garamond" w:cs="Garamond"/>
          <w:sz w:val="23"/>
          <w:szCs w:val="23"/>
        </w:rPr>
        <w:t xml:space="preserve">: </w:t>
      </w:r>
      <w:r w:rsidR="007E4007" w:rsidRPr="00904A24">
        <w:rPr>
          <w:rFonts w:ascii="Garamond" w:hAnsi="Garamond" w:cs="Arial"/>
          <w:b/>
          <w:bCs/>
          <w:sz w:val="23"/>
          <w:szCs w:val="23"/>
        </w:rPr>
        <w:t>Zakup i dostawa wyposażenia na potrzeby Centrum Opiekuńczo – Mieszkalnego w Gminie Dębnica Kaszubska</w:t>
      </w:r>
      <w:r w:rsidR="007E4007">
        <w:rPr>
          <w:rFonts w:ascii="Garamond" w:hAnsi="Garamond" w:cs="Arial"/>
          <w:b/>
          <w:bCs/>
          <w:sz w:val="23"/>
          <w:szCs w:val="23"/>
        </w:rPr>
        <w:t xml:space="preserve"> 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>– Zakup</w:t>
      </w:r>
      <w:r w:rsidR="00DD7F1F">
        <w:rPr>
          <w:rFonts w:ascii="Garamond" w:hAnsi="Garamond" w:cs="Arial"/>
          <w:b/>
          <w:bCs/>
          <w:sz w:val="23"/>
          <w:szCs w:val="23"/>
        </w:rPr>
        <w:t xml:space="preserve">, 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>dostawa</w:t>
      </w:r>
      <w:r w:rsidR="00DD7F1F">
        <w:rPr>
          <w:rFonts w:ascii="Garamond" w:hAnsi="Garamond" w:cs="Arial"/>
          <w:b/>
          <w:bCs/>
          <w:sz w:val="23"/>
          <w:szCs w:val="23"/>
        </w:rPr>
        <w:t xml:space="preserve"> i montaż</w:t>
      </w:r>
      <w:r w:rsidR="00E432FE" w:rsidRPr="00E432FE">
        <w:rPr>
          <w:rFonts w:ascii="Garamond" w:hAnsi="Garamond" w:cs="Arial"/>
          <w:b/>
          <w:bCs/>
          <w:sz w:val="23"/>
          <w:szCs w:val="23"/>
        </w:rPr>
        <w:t xml:space="preserve"> mebli na wymiar</w:t>
      </w:r>
      <w:r w:rsidR="00D653D9" w:rsidRPr="002C7C8E">
        <w:rPr>
          <w:rFonts w:ascii="Garamond" w:hAnsi="Garamond" w:cs="Arial"/>
          <w:b/>
          <w:bCs/>
          <w:sz w:val="23"/>
          <w:szCs w:val="23"/>
        </w:rPr>
        <w:t xml:space="preserve">, </w:t>
      </w:r>
      <w:r w:rsidRPr="002C7C8E">
        <w:rPr>
          <w:rFonts w:ascii="Garamond" w:hAnsi="Garamond"/>
          <w:sz w:val="23"/>
          <w:szCs w:val="23"/>
        </w:rPr>
        <w:t>przedkładamy niniejszą ofertę, oświadczając jednocześnie, że zrealizujemy zamówienie zgodnie z wszystkimi warunkami zawartymi w zaproszeniu.</w:t>
      </w:r>
    </w:p>
    <w:p w14:paraId="1B35A1F4" w14:textId="77777777" w:rsidR="007E4007" w:rsidRDefault="007E4007" w:rsidP="00A51410">
      <w:pPr>
        <w:pStyle w:val="Tytu1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</w:p>
    <w:p w14:paraId="57866412" w14:textId="4BDDE8B7" w:rsidR="007E7910" w:rsidRPr="002C7C8E" w:rsidRDefault="006C230F" w:rsidP="00197710">
      <w:pPr>
        <w:pStyle w:val="Tytu1"/>
        <w:shd w:val="clear" w:color="auto" w:fill="D9E2F3" w:themeFill="accent1" w:themeFillTint="33"/>
        <w:spacing w:after="120" w:line="264" w:lineRule="auto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OFERUJEMY:</w:t>
      </w:r>
    </w:p>
    <w:p w14:paraId="475A459F" w14:textId="77777777" w:rsidR="00874CF2" w:rsidRDefault="00874CF2" w:rsidP="00874CF2">
      <w:pPr>
        <w:spacing w:after="120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b/>
          <w:bCs/>
          <w:sz w:val="23"/>
          <w:szCs w:val="23"/>
        </w:rPr>
        <w:t xml:space="preserve">Zadanie 1 - </w:t>
      </w:r>
      <w:r w:rsidRPr="00242A87">
        <w:rPr>
          <w:rFonts w:ascii="Garamond" w:hAnsi="Garamond" w:cs="Arial"/>
          <w:b/>
          <w:bCs/>
          <w:sz w:val="23"/>
          <w:szCs w:val="23"/>
        </w:rPr>
        <w:t xml:space="preserve">Zakup, dostawa i montaż sprzętu </w:t>
      </w:r>
      <w:r>
        <w:rPr>
          <w:rFonts w:ascii="Garamond" w:hAnsi="Garamond" w:cs="Arial"/>
          <w:b/>
          <w:bCs/>
          <w:sz w:val="23"/>
          <w:szCs w:val="23"/>
        </w:rPr>
        <w:t>sportowego</w:t>
      </w:r>
    </w:p>
    <w:p w14:paraId="59B9F4D5" w14:textId="34E6C433" w:rsidR="00CB7628" w:rsidRPr="002C7C8E" w:rsidRDefault="00CB7628" w:rsidP="00CB7628">
      <w:pPr>
        <w:pStyle w:val="Tytu1"/>
        <w:numPr>
          <w:ilvl w:val="0"/>
          <w:numId w:val="20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4DF2779B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netto ............................ zł + podatek VAT </w:t>
      </w:r>
      <w:r w:rsidR="003C665F"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................ </w:t>
      </w: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% tj. ............................. zł</w:t>
      </w:r>
    </w:p>
    <w:p w14:paraId="69E3422F" w14:textId="77777777" w:rsidR="00CB7628" w:rsidRPr="002C7C8E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4E6EECD9" w14:textId="7598DD03" w:rsidR="00CB7628" w:rsidRDefault="00CB7628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 w:rsidR="007E4007">
        <w:rPr>
          <w:rStyle w:val="oferta"/>
          <w:rFonts w:ascii="Garamond" w:hAnsi="Garamond"/>
          <w:color w:val="000000"/>
          <w:sz w:val="23"/>
          <w:szCs w:val="23"/>
          <w:u w:val="none"/>
        </w:rPr>
        <w:t xml:space="preserve">, </w:t>
      </w:r>
    </w:p>
    <w:p w14:paraId="5D2E19E2" w14:textId="77777777" w:rsidR="00874CF2" w:rsidRDefault="00874CF2" w:rsidP="00874CF2">
      <w:pPr>
        <w:spacing w:after="120"/>
        <w:jc w:val="both"/>
        <w:rPr>
          <w:rFonts w:ascii="Garamond" w:hAnsi="Garamond" w:cs="Arial"/>
          <w:b/>
          <w:bCs/>
          <w:sz w:val="23"/>
          <w:szCs w:val="23"/>
        </w:rPr>
      </w:pPr>
    </w:p>
    <w:p w14:paraId="0AECA187" w14:textId="1E8E8918" w:rsidR="00874CF2" w:rsidRPr="00242A87" w:rsidRDefault="00874CF2" w:rsidP="00874CF2">
      <w:pPr>
        <w:spacing w:after="120"/>
        <w:jc w:val="both"/>
        <w:rPr>
          <w:rFonts w:ascii="Garamond" w:hAnsi="Garamond" w:cs="Garamond"/>
          <w:b/>
          <w:sz w:val="23"/>
          <w:szCs w:val="23"/>
        </w:rPr>
      </w:pPr>
      <w:r>
        <w:rPr>
          <w:rFonts w:ascii="Garamond" w:hAnsi="Garamond" w:cs="Arial"/>
          <w:b/>
          <w:bCs/>
          <w:sz w:val="23"/>
          <w:szCs w:val="23"/>
        </w:rPr>
        <w:t xml:space="preserve">Zadanie 2 - </w:t>
      </w:r>
      <w:r w:rsidRPr="00242A87">
        <w:rPr>
          <w:rFonts w:ascii="Garamond" w:hAnsi="Garamond" w:cs="Arial"/>
          <w:b/>
          <w:bCs/>
          <w:sz w:val="23"/>
          <w:szCs w:val="23"/>
        </w:rPr>
        <w:t xml:space="preserve">Zakup, dostawa i montaż sprzętu </w:t>
      </w:r>
      <w:r>
        <w:rPr>
          <w:rFonts w:ascii="Garamond" w:hAnsi="Garamond" w:cs="Arial"/>
          <w:b/>
          <w:bCs/>
          <w:sz w:val="23"/>
          <w:szCs w:val="23"/>
        </w:rPr>
        <w:t>medycznego</w:t>
      </w:r>
    </w:p>
    <w:p w14:paraId="1489E65F" w14:textId="77777777" w:rsidR="00874CF2" w:rsidRPr="002C7C8E" w:rsidRDefault="00874CF2" w:rsidP="00874CF2">
      <w:pPr>
        <w:pStyle w:val="Tytu1"/>
        <w:numPr>
          <w:ilvl w:val="0"/>
          <w:numId w:val="21"/>
        </w:numPr>
        <w:spacing w:after="40" w:line="264" w:lineRule="auto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Fonts w:ascii="Garamond" w:hAnsi="Garamond"/>
          <w:color w:val="000000"/>
          <w:sz w:val="23"/>
          <w:szCs w:val="23"/>
          <w:u w:val="none"/>
        </w:rPr>
        <w:t>wykonanie całego przedmiotu zamówienia za cenę:</w:t>
      </w:r>
    </w:p>
    <w:p w14:paraId="0957815D" w14:textId="77777777" w:rsidR="00874CF2" w:rsidRPr="002C7C8E" w:rsidRDefault="00874CF2" w:rsidP="00874CF2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netto ............................ zł + podatek VAT ................ % tj. ............................. zł</w:t>
      </w:r>
    </w:p>
    <w:p w14:paraId="7D0A7EC2" w14:textId="77777777" w:rsidR="00874CF2" w:rsidRPr="002C7C8E" w:rsidRDefault="00874CF2" w:rsidP="00874CF2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brutto (z podatkiem VAT) ......................................... zł</w:t>
      </w:r>
    </w:p>
    <w:p w14:paraId="16ADDE9A" w14:textId="7E83BA49" w:rsidR="00874CF2" w:rsidRDefault="00874CF2" w:rsidP="00874CF2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  <w:r w:rsidRPr="002C7C8E">
        <w:rPr>
          <w:rStyle w:val="oferta"/>
          <w:rFonts w:ascii="Garamond" w:hAnsi="Garamond"/>
          <w:color w:val="000000"/>
          <w:sz w:val="23"/>
          <w:szCs w:val="23"/>
          <w:u w:val="none"/>
        </w:rPr>
        <w:t>(słownie brutto: .........................................................................................................................)</w:t>
      </w:r>
      <w:r>
        <w:rPr>
          <w:rStyle w:val="oferta"/>
          <w:rFonts w:ascii="Garamond" w:hAnsi="Garamond"/>
          <w:color w:val="000000"/>
          <w:sz w:val="23"/>
          <w:szCs w:val="23"/>
          <w:u w:val="none"/>
        </w:rPr>
        <w:t>,</w:t>
      </w:r>
    </w:p>
    <w:p w14:paraId="57CAA2C9" w14:textId="77777777" w:rsidR="00874CF2" w:rsidRPr="00747DF2" w:rsidRDefault="00874CF2" w:rsidP="00874CF2">
      <w:pPr>
        <w:shd w:val="clear" w:color="auto" w:fill="FFFFFF"/>
        <w:tabs>
          <w:tab w:val="left" w:pos="2310"/>
        </w:tabs>
        <w:spacing w:before="60" w:line="288" w:lineRule="auto"/>
        <w:jc w:val="both"/>
        <w:rPr>
          <w:rFonts w:ascii="Garamond" w:hAnsi="Garamond"/>
          <w:b/>
          <w:sz w:val="23"/>
          <w:szCs w:val="23"/>
        </w:rPr>
      </w:pPr>
      <w:r w:rsidRPr="00747DF2">
        <w:rPr>
          <w:rFonts w:ascii="Garamond" w:hAnsi="Garamond"/>
          <w:b/>
          <w:sz w:val="23"/>
          <w:szCs w:val="23"/>
        </w:rPr>
        <w:lastRenderedPageBreak/>
        <w:t>Uwaga!</w:t>
      </w:r>
    </w:p>
    <w:p w14:paraId="13D3EAC4" w14:textId="31AAC390" w:rsidR="00874CF2" w:rsidRPr="00747DF2" w:rsidRDefault="00874CF2" w:rsidP="00874CF2">
      <w:pPr>
        <w:numPr>
          <w:ilvl w:val="0"/>
          <w:numId w:val="22"/>
        </w:numPr>
        <w:shd w:val="clear" w:color="auto" w:fill="FFFFFF"/>
        <w:tabs>
          <w:tab w:val="clear" w:pos="360"/>
          <w:tab w:val="left" w:pos="284"/>
          <w:tab w:val="num" w:pos="709"/>
        </w:tabs>
        <w:suppressAutoHyphens w:val="0"/>
        <w:spacing w:after="40" w:line="288" w:lineRule="auto"/>
        <w:ind w:left="284" w:hanging="284"/>
        <w:jc w:val="both"/>
        <w:rPr>
          <w:rFonts w:ascii="Garamond" w:hAnsi="Garamond"/>
          <w:sz w:val="23"/>
          <w:szCs w:val="23"/>
        </w:rPr>
      </w:pPr>
      <w:r w:rsidRPr="00747DF2">
        <w:rPr>
          <w:rFonts w:ascii="Garamond" w:hAnsi="Garamond"/>
          <w:sz w:val="23"/>
          <w:szCs w:val="23"/>
        </w:rPr>
        <w:t>Wykonawca może złożyć ofertę na realizację jednego bądź kilku zadań wchodzących w zakres przedmiotu zamówienia.</w:t>
      </w:r>
    </w:p>
    <w:p w14:paraId="43E20A57" w14:textId="77777777" w:rsidR="00874CF2" w:rsidRPr="00747DF2" w:rsidRDefault="00874CF2" w:rsidP="00874CF2">
      <w:pPr>
        <w:numPr>
          <w:ilvl w:val="0"/>
          <w:numId w:val="22"/>
        </w:numPr>
        <w:shd w:val="clear" w:color="auto" w:fill="FFFFFF"/>
        <w:tabs>
          <w:tab w:val="clear" w:pos="360"/>
          <w:tab w:val="left" w:pos="284"/>
          <w:tab w:val="num" w:pos="709"/>
        </w:tabs>
        <w:suppressAutoHyphens w:val="0"/>
        <w:spacing w:after="40" w:line="288" w:lineRule="auto"/>
        <w:ind w:left="284" w:hanging="284"/>
        <w:jc w:val="both"/>
        <w:rPr>
          <w:rFonts w:ascii="Garamond" w:hAnsi="Garamond"/>
          <w:sz w:val="23"/>
          <w:szCs w:val="23"/>
        </w:rPr>
      </w:pPr>
      <w:r w:rsidRPr="00747DF2">
        <w:rPr>
          <w:rFonts w:ascii="Garamond" w:hAnsi="Garamond"/>
          <w:sz w:val="23"/>
          <w:szCs w:val="23"/>
        </w:rPr>
        <w:t>W przypadku gdy Wykonawca nie składa oferty na realizację danego zadania, w odpowiednich wierszach należy wstawić znak „------”, bądź też pozostawić je niewypełnione.</w:t>
      </w:r>
    </w:p>
    <w:p w14:paraId="4DB67165" w14:textId="77777777" w:rsidR="007E4007" w:rsidRPr="002C7C8E" w:rsidRDefault="007E4007" w:rsidP="00CB7628">
      <w:pPr>
        <w:pStyle w:val="Tytu1"/>
        <w:spacing w:after="40" w:line="264" w:lineRule="auto"/>
        <w:ind w:left="709"/>
        <w:jc w:val="both"/>
        <w:rPr>
          <w:rStyle w:val="oferta"/>
          <w:rFonts w:ascii="Garamond" w:hAnsi="Garamond"/>
          <w:color w:val="000000"/>
          <w:sz w:val="23"/>
          <w:szCs w:val="23"/>
          <w:u w:val="none"/>
        </w:rPr>
      </w:pPr>
    </w:p>
    <w:p w14:paraId="108130A1" w14:textId="77777777" w:rsidR="0065053E" w:rsidRPr="002C7C8E" w:rsidRDefault="0065053E" w:rsidP="00257DBA">
      <w:pPr>
        <w:pStyle w:val="Tytu1"/>
        <w:spacing w:after="40" w:line="264" w:lineRule="auto"/>
        <w:jc w:val="both"/>
        <w:rPr>
          <w:rFonts w:ascii="Garamond" w:hAnsi="Garamond"/>
          <w:b w:val="0"/>
          <w:color w:val="000000"/>
          <w:sz w:val="23"/>
          <w:szCs w:val="23"/>
          <w:u w:val="none"/>
        </w:rPr>
      </w:pPr>
    </w:p>
    <w:p w14:paraId="47334443" w14:textId="77777777" w:rsidR="006C230F" w:rsidRPr="002C7C8E" w:rsidRDefault="006C230F" w:rsidP="00D8667A">
      <w:pPr>
        <w:pStyle w:val="Tytu1"/>
        <w:spacing w:after="40" w:line="264" w:lineRule="auto"/>
        <w:ind w:left="709"/>
        <w:rPr>
          <w:rFonts w:ascii="Garamond" w:hAnsi="Garamond"/>
          <w:bCs w:val="0"/>
          <w:sz w:val="23"/>
          <w:szCs w:val="23"/>
          <w:u w:val="none"/>
        </w:rPr>
      </w:pPr>
      <w:r w:rsidRPr="002C7C8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14:paraId="14CEABE3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Zapoznaliśmy się z dokumentacją i nie wnosimy do niej zastrzeżeń.</w:t>
      </w:r>
    </w:p>
    <w:p w14:paraId="57A4EC5E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14:paraId="6D0CC83C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2C7C8E">
        <w:rPr>
          <w:rFonts w:ascii="Garamond" w:hAnsi="Garamond"/>
          <w:iCs/>
          <w:sz w:val="23"/>
          <w:szCs w:val="23"/>
        </w:rPr>
        <w:t>Zaproszeniu oraz jego załącznikach,</w:t>
      </w:r>
      <w:r w:rsidRPr="002C7C8E">
        <w:rPr>
          <w:rFonts w:ascii="Garamond" w:hAnsi="Garamond"/>
          <w:sz w:val="23"/>
          <w:szCs w:val="23"/>
        </w:rPr>
        <w:t xml:space="preserve"> w wymaganym terminie.</w:t>
      </w:r>
    </w:p>
    <w:p w14:paraId="7836505F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14:paraId="56B63BDB" w14:textId="77777777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>Uważamy się za związanych niniejszą ofertą na czas wskazany w Zaproszeniu.</w:t>
      </w:r>
    </w:p>
    <w:p w14:paraId="28231767" w14:textId="7819D850" w:rsidR="00DF3F93" w:rsidRPr="002C7C8E" w:rsidRDefault="00DF3F93" w:rsidP="00DF3F9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b/>
          <w:sz w:val="23"/>
          <w:szCs w:val="23"/>
        </w:rPr>
      </w:pPr>
      <w:r w:rsidRPr="002C7C8E">
        <w:rPr>
          <w:rFonts w:ascii="Garamond" w:hAnsi="Garamond"/>
          <w:sz w:val="23"/>
          <w:szCs w:val="23"/>
        </w:rPr>
        <w:t xml:space="preserve">Akceptujemy warunki umowy zawarte we wzorze umowy stanowiącym </w:t>
      </w:r>
      <w:r w:rsidRPr="002C7C8E">
        <w:rPr>
          <w:rFonts w:ascii="Garamond" w:hAnsi="Garamond"/>
          <w:b/>
          <w:sz w:val="23"/>
          <w:szCs w:val="23"/>
        </w:rPr>
        <w:t xml:space="preserve">załącznik nr </w:t>
      </w:r>
      <w:r w:rsidR="0024624A">
        <w:rPr>
          <w:rFonts w:ascii="Garamond" w:hAnsi="Garamond"/>
          <w:b/>
          <w:sz w:val="23"/>
          <w:szCs w:val="23"/>
        </w:rPr>
        <w:t>4</w:t>
      </w:r>
      <w:r w:rsidRPr="002C7C8E">
        <w:rPr>
          <w:rFonts w:ascii="Garamond" w:hAnsi="Garamond"/>
          <w:sz w:val="23"/>
          <w:szCs w:val="23"/>
        </w:rPr>
        <w:t xml:space="preserve"> </w:t>
      </w:r>
      <w:r w:rsidRPr="002C7C8E">
        <w:rPr>
          <w:rFonts w:ascii="Garamond" w:hAnsi="Garamond"/>
          <w:b/>
          <w:sz w:val="23"/>
          <w:szCs w:val="23"/>
        </w:rPr>
        <w:t>do Zaproszenia.</w:t>
      </w:r>
    </w:p>
    <w:p w14:paraId="38FB0956" w14:textId="77777777" w:rsidR="003703C9" w:rsidRPr="002C7C8E" w:rsidRDefault="003703C9" w:rsidP="003703C9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color w:val="000000"/>
          <w:sz w:val="23"/>
          <w:szCs w:val="23"/>
        </w:rPr>
      </w:pPr>
      <w:r w:rsidRPr="002C7C8E">
        <w:rPr>
          <w:rFonts w:ascii="Garamond" w:hAnsi="Garamond"/>
          <w:color w:val="000000"/>
          <w:sz w:val="23"/>
          <w:szCs w:val="23"/>
        </w:rPr>
        <w:t>Oświadczam, że wypełniłem obowiązki informacyjne przewidziane w art. 13 lub art. 14 RODO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1"/>
      </w:r>
      <w:r w:rsidRPr="002C7C8E">
        <w:rPr>
          <w:rFonts w:ascii="Garamond" w:hAnsi="Garamond"/>
          <w:color w:val="000000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</w:t>
      </w:r>
      <w:r w:rsidRPr="002C7C8E">
        <w:rPr>
          <w:rStyle w:val="Odwoanieprzypisudolnego"/>
          <w:rFonts w:ascii="Garamond" w:hAnsi="Garamond"/>
          <w:color w:val="000000"/>
          <w:sz w:val="23"/>
          <w:szCs w:val="23"/>
        </w:rPr>
        <w:footnoteReference w:id="2"/>
      </w:r>
      <w:r w:rsidRPr="002C7C8E">
        <w:rPr>
          <w:rFonts w:ascii="Garamond" w:hAnsi="Garamond"/>
          <w:color w:val="000000"/>
          <w:sz w:val="23"/>
          <w:szCs w:val="23"/>
        </w:rPr>
        <w:t xml:space="preserve">. </w:t>
      </w:r>
    </w:p>
    <w:p w14:paraId="11A1E77C" w14:textId="77777777" w:rsidR="003703C9" w:rsidRPr="002C7C8E" w:rsidRDefault="003703C9" w:rsidP="003703C9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</w:p>
    <w:p w14:paraId="0B3A3F37" w14:textId="77777777" w:rsidR="00D8667A" w:rsidRPr="002C7C8E" w:rsidRDefault="00D8667A" w:rsidP="00533C6B">
      <w:pPr>
        <w:pStyle w:val="Tekstpodstawowy1"/>
        <w:spacing w:after="40" w:line="264" w:lineRule="auto"/>
        <w:rPr>
          <w:rFonts w:ascii="Garamond" w:hAnsi="Garamond"/>
          <w:b/>
          <w:sz w:val="23"/>
          <w:szCs w:val="23"/>
        </w:rPr>
      </w:pPr>
    </w:p>
    <w:p w14:paraId="5497D92D" w14:textId="77777777" w:rsidR="00DF3F93" w:rsidRPr="002C7C8E" w:rsidRDefault="00DF3F93" w:rsidP="00533C6B">
      <w:pPr>
        <w:pStyle w:val="Tekstpodstawowy1"/>
        <w:spacing w:after="40" w:line="264" w:lineRule="auto"/>
        <w:rPr>
          <w:rFonts w:ascii="Garamond" w:hAnsi="Garamond"/>
          <w:sz w:val="23"/>
          <w:szCs w:val="23"/>
        </w:rPr>
      </w:pPr>
    </w:p>
    <w:p w14:paraId="60737607" w14:textId="77777777" w:rsidR="006C230F" w:rsidRPr="002C7C8E" w:rsidRDefault="006C230F" w:rsidP="00533C6B">
      <w:pPr>
        <w:pStyle w:val="1BodyText"/>
        <w:spacing w:before="0" w:after="40" w:line="264" w:lineRule="auto"/>
        <w:ind w:left="0"/>
        <w:rPr>
          <w:rFonts w:ascii="Garamond" w:hAnsi="Garamond"/>
          <w:sz w:val="23"/>
          <w:szCs w:val="23"/>
          <w:u w:val="single"/>
        </w:rPr>
      </w:pPr>
      <w:r w:rsidRPr="002C7C8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14:paraId="4883CCD9" w14:textId="608703FB" w:rsidR="006C230F" w:rsidRPr="002C7C8E" w:rsidRDefault="00126740" w:rsidP="00533C6B">
      <w:pPr>
        <w:pStyle w:val="1BodyText"/>
        <w:numPr>
          <w:ilvl w:val="0"/>
          <w:numId w:val="3"/>
        </w:numPr>
        <w:tabs>
          <w:tab w:val="left" w:pos="609"/>
        </w:tabs>
        <w:spacing w:before="0" w:after="40" w:line="264" w:lineRule="auto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t>Formularz cenowy</w:t>
      </w:r>
    </w:p>
    <w:p w14:paraId="322A2167" w14:textId="77777777" w:rsidR="00D8667A" w:rsidRPr="002C7C8E" w:rsidRDefault="00D8667A">
      <w:pPr>
        <w:rPr>
          <w:rFonts w:ascii="Garamond" w:hAnsi="Garamond"/>
          <w:sz w:val="23"/>
          <w:szCs w:val="23"/>
        </w:rPr>
      </w:pPr>
    </w:p>
    <w:p w14:paraId="15504429" w14:textId="77777777" w:rsidR="00793260" w:rsidRPr="002C7C8E" w:rsidRDefault="00793260">
      <w:pPr>
        <w:rPr>
          <w:rFonts w:ascii="Garamond" w:hAnsi="Garamond"/>
          <w:sz w:val="23"/>
          <w:szCs w:val="23"/>
        </w:rPr>
      </w:pPr>
    </w:p>
    <w:p w14:paraId="4353A745" w14:textId="77777777" w:rsidR="00793260" w:rsidRPr="002C7C8E" w:rsidRDefault="00793260">
      <w:pPr>
        <w:rPr>
          <w:rFonts w:ascii="Garamond" w:hAnsi="Garamond"/>
          <w:sz w:val="16"/>
          <w:szCs w:val="23"/>
        </w:rPr>
      </w:pPr>
    </w:p>
    <w:p w14:paraId="0AB05BFF" w14:textId="77777777" w:rsidR="00197710" w:rsidRPr="005F032A" w:rsidRDefault="00197710" w:rsidP="00197710">
      <w:pPr>
        <w:rPr>
          <w:rFonts w:ascii="Garamond" w:hAnsi="Garamond"/>
          <w:sz w:val="23"/>
          <w:szCs w:val="23"/>
        </w:rPr>
      </w:pPr>
    </w:p>
    <w:p w14:paraId="2AC5E99B" w14:textId="77777777" w:rsidR="00197710" w:rsidRPr="005D4996" w:rsidRDefault="00197710" w:rsidP="00197710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059F99FB" w14:textId="77777777" w:rsidR="00197710" w:rsidRPr="005D4996" w:rsidRDefault="00197710" w:rsidP="00197710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56E2EE46" w14:textId="77777777" w:rsidR="00197710" w:rsidRPr="005D4996" w:rsidRDefault="00197710" w:rsidP="00197710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32CAAA40" w14:textId="120FFED8" w:rsidR="00A2500F" w:rsidRPr="002C7C8E" w:rsidRDefault="00A2500F" w:rsidP="00197710">
      <w:pPr>
        <w:rPr>
          <w:rFonts w:ascii="Garamond" w:hAnsi="Garamond"/>
          <w:sz w:val="16"/>
          <w:szCs w:val="23"/>
        </w:rPr>
      </w:pPr>
    </w:p>
    <w:sectPr w:rsidR="00A2500F" w:rsidRPr="002C7C8E" w:rsidSect="00197710">
      <w:headerReference w:type="default" r:id="rId9"/>
      <w:footerReference w:type="default" r:id="rId10"/>
      <w:footerReference w:type="first" r:id="rId11"/>
      <w:pgSz w:w="11905" w:h="16837"/>
      <w:pgMar w:top="1417" w:right="1417" w:bottom="1417" w:left="1417" w:header="709" w:footer="5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305BC" w14:textId="77777777" w:rsidR="00FD7F08" w:rsidRDefault="00FD7F08">
      <w:r>
        <w:separator/>
      </w:r>
    </w:p>
  </w:endnote>
  <w:endnote w:type="continuationSeparator" w:id="0">
    <w:p w14:paraId="63F802FB" w14:textId="77777777" w:rsidR="00FD7F08" w:rsidRDefault="00FD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299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372F4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217DCE90" w14:textId="77777777" w:rsidR="00B32763" w:rsidRDefault="00B32763" w:rsidP="00B32763">
    <w:pPr>
      <w:pStyle w:val="Stopka"/>
      <w:jc w:val="center"/>
      <w:rPr>
        <w:sz w:val="20"/>
        <w:szCs w:val="20"/>
        <w:lang w:val="pl-PL"/>
      </w:rPr>
    </w:pPr>
  </w:p>
  <w:p w14:paraId="726A2E92" w14:textId="77777777" w:rsidR="00B32763" w:rsidRDefault="00B32763" w:rsidP="00B32763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6E898315" w14:textId="77777777" w:rsidR="00A26356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F8DC8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727F0CEB" w14:textId="77777777" w:rsidR="00E12E18" w:rsidRDefault="00E12E18" w:rsidP="00E12E18">
    <w:pPr>
      <w:pStyle w:val="Stopka"/>
      <w:jc w:val="center"/>
      <w:rPr>
        <w:sz w:val="20"/>
        <w:szCs w:val="20"/>
        <w:lang w:val="pl-PL"/>
      </w:rPr>
    </w:pPr>
  </w:p>
  <w:p w14:paraId="0F1F765B" w14:textId="77777777" w:rsidR="00E12E18" w:rsidRDefault="00E12E18" w:rsidP="00E12E18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450C3296" w14:textId="77777777" w:rsidR="00CB4FCD" w:rsidRPr="00730482" w:rsidRDefault="00730482" w:rsidP="00730482">
    <w:pPr>
      <w:pStyle w:val="Stopka"/>
      <w:jc w:val="right"/>
      <w:rPr>
        <w:rFonts w:ascii="Garamond" w:hAnsi="Garamond"/>
        <w:sz w:val="20"/>
        <w:szCs w:val="20"/>
      </w:rPr>
    </w:pPr>
    <w:r w:rsidRPr="00BB7A05">
      <w:rPr>
        <w:rFonts w:ascii="Garamond" w:hAnsi="Garamond"/>
        <w:sz w:val="20"/>
        <w:szCs w:val="20"/>
        <w:lang w:val="pl-PL"/>
      </w:rPr>
      <w:t xml:space="preserve">Strona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PAGE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1</w:t>
    </w:r>
    <w:r w:rsidRPr="00BB7A05">
      <w:rPr>
        <w:rFonts w:ascii="Garamond" w:hAnsi="Garamond"/>
        <w:bCs/>
        <w:sz w:val="20"/>
        <w:szCs w:val="20"/>
      </w:rPr>
      <w:fldChar w:fldCharType="end"/>
    </w:r>
    <w:r w:rsidRPr="00BB7A05">
      <w:rPr>
        <w:rFonts w:ascii="Garamond" w:hAnsi="Garamond"/>
        <w:sz w:val="20"/>
        <w:szCs w:val="20"/>
        <w:lang w:val="pl-PL"/>
      </w:rPr>
      <w:t xml:space="preserve"> z </w:t>
    </w:r>
    <w:r w:rsidRPr="00BB7A05">
      <w:rPr>
        <w:rFonts w:ascii="Garamond" w:hAnsi="Garamond"/>
        <w:bCs/>
        <w:sz w:val="20"/>
        <w:szCs w:val="20"/>
      </w:rPr>
      <w:fldChar w:fldCharType="begin"/>
    </w:r>
    <w:r w:rsidRPr="00BB7A05">
      <w:rPr>
        <w:rFonts w:ascii="Garamond" w:hAnsi="Garamond"/>
        <w:bCs/>
        <w:sz w:val="20"/>
        <w:szCs w:val="20"/>
      </w:rPr>
      <w:instrText>NUMPAGES</w:instrText>
    </w:r>
    <w:r w:rsidRPr="00BB7A05">
      <w:rPr>
        <w:rFonts w:ascii="Garamond" w:hAnsi="Garamond"/>
        <w:bCs/>
        <w:sz w:val="20"/>
        <w:szCs w:val="20"/>
      </w:rPr>
      <w:fldChar w:fldCharType="separate"/>
    </w:r>
    <w:r w:rsidR="002C7C8E">
      <w:rPr>
        <w:rFonts w:ascii="Garamond" w:hAnsi="Garamond"/>
        <w:bCs/>
        <w:noProof/>
        <w:sz w:val="20"/>
        <w:szCs w:val="20"/>
      </w:rPr>
      <w:t>2</w:t>
    </w:r>
    <w:r w:rsidRPr="00BB7A05">
      <w:rPr>
        <w:rFonts w:ascii="Garamond" w:hAnsi="Garamond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4805E" w14:textId="77777777" w:rsidR="00FD7F08" w:rsidRDefault="00FD7F08">
      <w:r>
        <w:separator/>
      </w:r>
    </w:p>
  </w:footnote>
  <w:footnote w:type="continuationSeparator" w:id="0">
    <w:p w14:paraId="51978198" w14:textId="77777777" w:rsidR="00FD7F08" w:rsidRDefault="00FD7F08">
      <w:r>
        <w:continuationSeparator/>
      </w:r>
    </w:p>
  </w:footnote>
  <w:footnote w:id="1">
    <w:p w14:paraId="1BA02515" w14:textId="77777777" w:rsidR="003703C9" w:rsidRPr="00630DB5" w:rsidRDefault="003703C9" w:rsidP="003703C9">
      <w:pPr>
        <w:pStyle w:val="Tekstprzypisudolnego"/>
        <w:spacing w:after="60"/>
        <w:ind w:left="142" w:hanging="142"/>
        <w:jc w:val="both"/>
        <w:rPr>
          <w:rFonts w:ascii="Garamond" w:hAnsi="Garamond"/>
        </w:rPr>
      </w:pPr>
      <w:r w:rsidRPr="00630DB5">
        <w:rPr>
          <w:rStyle w:val="Odwoanieprzypisudolnego"/>
          <w:rFonts w:ascii="Garamond" w:hAnsi="Garamond"/>
        </w:rPr>
        <w:footnoteRef/>
      </w:r>
      <w:r w:rsidRPr="00630DB5">
        <w:rPr>
          <w:rFonts w:ascii="Garamond" w:hAnsi="Garamond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69BB51D2" w14:textId="77777777" w:rsidR="003703C9" w:rsidRPr="00630DB5" w:rsidRDefault="003703C9" w:rsidP="003703C9">
      <w:pPr>
        <w:pStyle w:val="NormalnyWeb"/>
        <w:spacing w:before="0" w:beforeAutospacing="0" w:after="40"/>
        <w:ind w:left="142" w:hanging="142"/>
        <w:jc w:val="both"/>
        <w:rPr>
          <w:rFonts w:ascii="Garamond" w:hAnsi="Garamond"/>
          <w:sz w:val="17"/>
          <w:szCs w:val="17"/>
        </w:rPr>
      </w:pPr>
      <w:r w:rsidRPr="00630DB5">
        <w:rPr>
          <w:rStyle w:val="Odwoanieprzypisudolnego"/>
          <w:rFonts w:ascii="Garamond" w:hAnsi="Garamond"/>
          <w:sz w:val="20"/>
          <w:szCs w:val="20"/>
        </w:rPr>
        <w:footnoteRef/>
      </w:r>
      <w:r w:rsidRPr="00630DB5">
        <w:rPr>
          <w:rFonts w:ascii="Garamond" w:hAnsi="Garamond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3B78" w14:textId="77777777" w:rsidR="009B4FCE" w:rsidRDefault="009B4FCE">
    <w:pPr>
      <w:pStyle w:val="Nagwek"/>
    </w:pPr>
  </w:p>
  <w:p w14:paraId="077B2E8F" w14:textId="77777777"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48D807D0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1C731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6294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7174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373C4"/>
    <w:multiLevelType w:val="hybridMultilevel"/>
    <w:tmpl w:val="383E08FC"/>
    <w:lvl w:ilvl="0" w:tplc="F0B857E6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0852DBF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280F79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97264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C8374BE"/>
    <w:multiLevelType w:val="hybridMultilevel"/>
    <w:tmpl w:val="C5142E44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56D3E"/>
    <w:multiLevelType w:val="hybridMultilevel"/>
    <w:tmpl w:val="C5142E44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D695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F04E3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D91710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61584"/>
    <w:multiLevelType w:val="hybridMultilevel"/>
    <w:tmpl w:val="44562398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2" w15:restartNumberingAfterBreak="0">
    <w:nsid w:val="7A376CEC"/>
    <w:multiLevelType w:val="hybridMultilevel"/>
    <w:tmpl w:val="C4548584"/>
    <w:lvl w:ilvl="0" w:tplc="C8A62F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61133157">
    <w:abstractNumId w:val="0"/>
  </w:num>
  <w:num w:numId="2" w16cid:durableId="1494683291">
    <w:abstractNumId w:val="1"/>
  </w:num>
  <w:num w:numId="3" w16cid:durableId="172456301">
    <w:abstractNumId w:val="2"/>
  </w:num>
  <w:num w:numId="4" w16cid:durableId="767039349">
    <w:abstractNumId w:val="4"/>
  </w:num>
  <w:num w:numId="5" w16cid:durableId="380596628">
    <w:abstractNumId w:val="11"/>
  </w:num>
  <w:num w:numId="6" w16cid:durableId="497041048">
    <w:abstractNumId w:val="13"/>
  </w:num>
  <w:num w:numId="7" w16cid:durableId="282348786">
    <w:abstractNumId w:val="21"/>
  </w:num>
  <w:num w:numId="8" w16cid:durableId="513494429">
    <w:abstractNumId w:val="22"/>
  </w:num>
  <w:num w:numId="9" w16cid:durableId="1217165085">
    <w:abstractNumId w:val="19"/>
  </w:num>
  <w:num w:numId="10" w16cid:durableId="1444812201">
    <w:abstractNumId w:val="12"/>
  </w:num>
  <w:num w:numId="11" w16cid:durableId="670185829">
    <w:abstractNumId w:val="10"/>
  </w:num>
  <w:num w:numId="12" w16cid:durableId="203173983">
    <w:abstractNumId w:val="6"/>
  </w:num>
  <w:num w:numId="13" w16cid:durableId="1877934347">
    <w:abstractNumId w:val="18"/>
  </w:num>
  <w:num w:numId="14" w16cid:durableId="889732293">
    <w:abstractNumId w:val="7"/>
  </w:num>
  <w:num w:numId="15" w16cid:durableId="25719088">
    <w:abstractNumId w:val="5"/>
  </w:num>
  <w:num w:numId="16" w16cid:durableId="241257226">
    <w:abstractNumId w:val="17"/>
  </w:num>
  <w:num w:numId="17" w16cid:durableId="1940944569">
    <w:abstractNumId w:val="9"/>
  </w:num>
  <w:num w:numId="18" w16cid:durableId="2075153677">
    <w:abstractNumId w:val="8"/>
  </w:num>
  <w:num w:numId="19" w16cid:durableId="139426314">
    <w:abstractNumId w:val="20"/>
  </w:num>
  <w:num w:numId="20" w16cid:durableId="691879559">
    <w:abstractNumId w:val="16"/>
  </w:num>
  <w:num w:numId="21" w16cid:durableId="2032877557">
    <w:abstractNumId w:val="15"/>
  </w:num>
  <w:num w:numId="22" w16cid:durableId="1438601976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61F6"/>
    <w:rsid w:val="00031AD1"/>
    <w:rsid w:val="00036DC8"/>
    <w:rsid w:val="00044ADF"/>
    <w:rsid w:val="00047A04"/>
    <w:rsid w:val="00052D29"/>
    <w:rsid w:val="00060D4C"/>
    <w:rsid w:val="00061290"/>
    <w:rsid w:val="00064524"/>
    <w:rsid w:val="00064981"/>
    <w:rsid w:val="000649A5"/>
    <w:rsid w:val="00073969"/>
    <w:rsid w:val="00073A65"/>
    <w:rsid w:val="000754B2"/>
    <w:rsid w:val="000757AC"/>
    <w:rsid w:val="00075E5A"/>
    <w:rsid w:val="0007743A"/>
    <w:rsid w:val="00083812"/>
    <w:rsid w:val="00096B1E"/>
    <w:rsid w:val="00096D88"/>
    <w:rsid w:val="000A0105"/>
    <w:rsid w:val="000A6542"/>
    <w:rsid w:val="000B1898"/>
    <w:rsid w:val="000B1C24"/>
    <w:rsid w:val="000B1D00"/>
    <w:rsid w:val="000C3A15"/>
    <w:rsid w:val="000C64D8"/>
    <w:rsid w:val="000C6834"/>
    <w:rsid w:val="000D2D17"/>
    <w:rsid w:val="000D6293"/>
    <w:rsid w:val="000E14F8"/>
    <w:rsid w:val="000E1EEA"/>
    <w:rsid w:val="000E4C6F"/>
    <w:rsid w:val="000E5003"/>
    <w:rsid w:val="000F134E"/>
    <w:rsid w:val="000F34C4"/>
    <w:rsid w:val="00101E2C"/>
    <w:rsid w:val="00106993"/>
    <w:rsid w:val="001168F3"/>
    <w:rsid w:val="00116C5D"/>
    <w:rsid w:val="001228F7"/>
    <w:rsid w:val="00125BE2"/>
    <w:rsid w:val="00126740"/>
    <w:rsid w:val="001301D4"/>
    <w:rsid w:val="0013532F"/>
    <w:rsid w:val="001442F9"/>
    <w:rsid w:val="001462D4"/>
    <w:rsid w:val="00147774"/>
    <w:rsid w:val="0016284F"/>
    <w:rsid w:val="00170095"/>
    <w:rsid w:val="00171658"/>
    <w:rsid w:val="0018111E"/>
    <w:rsid w:val="0018190D"/>
    <w:rsid w:val="0018377B"/>
    <w:rsid w:val="0019182B"/>
    <w:rsid w:val="00193D19"/>
    <w:rsid w:val="00197710"/>
    <w:rsid w:val="001A668B"/>
    <w:rsid w:val="001B1758"/>
    <w:rsid w:val="001B1B76"/>
    <w:rsid w:val="001C1BB1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624A"/>
    <w:rsid w:val="002543C5"/>
    <w:rsid w:val="00256D06"/>
    <w:rsid w:val="002573F7"/>
    <w:rsid w:val="00257DBA"/>
    <w:rsid w:val="00260E62"/>
    <w:rsid w:val="0026237E"/>
    <w:rsid w:val="00262D44"/>
    <w:rsid w:val="0026538F"/>
    <w:rsid w:val="00265474"/>
    <w:rsid w:val="002743BB"/>
    <w:rsid w:val="0027567E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1DD4"/>
    <w:rsid w:val="002B4A66"/>
    <w:rsid w:val="002B657E"/>
    <w:rsid w:val="002C7C8E"/>
    <w:rsid w:val="002D555D"/>
    <w:rsid w:val="002E1F2D"/>
    <w:rsid w:val="002E247A"/>
    <w:rsid w:val="002E2D80"/>
    <w:rsid w:val="002E62B4"/>
    <w:rsid w:val="002F4A3B"/>
    <w:rsid w:val="002F6D82"/>
    <w:rsid w:val="00304EA0"/>
    <w:rsid w:val="00310397"/>
    <w:rsid w:val="0031213D"/>
    <w:rsid w:val="00312FC6"/>
    <w:rsid w:val="00315AB9"/>
    <w:rsid w:val="003169F2"/>
    <w:rsid w:val="003207F2"/>
    <w:rsid w:val="00321186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557"/>
    <w:rsid w:val="003558C0"/>
    <w:rsid w:val="003607AF"/>
    <w:rsid w:val="00360B3B"/>
    <w:rsid w:val="00366E5D"/>
    <w:rsid w:val="00370213"/>
    <w:rsid w:val="003703C9"/>
    <w:rsid w:val="00374BF0"/>
    <w:rsid w:val="003770D1"/>
    <w:rsid w:val="00380968"/>
    <w:rsid w:val="0038564D"/>
    <w:rsid w:val="00385ACC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C1E98"/>
    <w:rsid w:val="003C3B1C"/>
    <w:rsid w:val="003C665F"/>
    <w:rsid w:val="003D055B"/>
    <w:rsid w:val="003D2DDD"/>
    <w:rsid w:val="003D7258"/>
    <w:rsid w:val="003E16AE"/>
    <w:rsid w:val="003E34D0"/>
    <w:rsid w:val="003E3C75"/>
    <w:rsid w:val="003E7BE1"/>
    <w:rsid w:val="003F076D"/>
    <w:rsid w:val="003F1C87"/>
    <w:rsid w:val="003F3EBD"/>
    <w:rsid w:val="003F6C1E"/>
    <w:rsid w:val="003F711F"/>
    <w:rsid w:val="0040573C"/>
    <w:rsid w:val="00405E29"/>
    <w:rsid w:val="004123D0"/>
    <w:rsid w:val="004143E8"/>
    <w:rsid w:val="00420495"/>
    <w:rsid w:val="004260CC"/>
    <w:rsid w:val="00432AE8"/>
    <w:rsid w:val="00432F79"/>
    <w:rsid w:val="004413C1"/>
    <w:rsid w:val="00445FBB"/>
    <w:rsid w:val="00451342"/>
    <w:rsid w:val="00461D91"/>
    <w:rsid w:val="00464988"/>
    <w:rsid w:val="00466BC3"/>
    <w:rsid w:val="00467EA2"/>
    <w:rsid w:val="00475B5F"/>
    <w:rsid w:val="00476C84"/>
    <w:rsid w:val="00477B25"/>
    <w:rsid w:val="004863C7"/>
    <w:rsid w:val="00495184"/>
    <w:rsid w:val="004A111D"/>
    <w:rsid w:val="004A3960"/>
    <w:rsid w:val="004B23A2"/>
    <w:rsid w:val="004B592E"/>
    <w:rsid w:val="004C0707"/>
    <w:rsid w:val="004C58BC"/>
    <w:rsid w:val="004D1234"/>
    <w:rsid w:val="004D52A7"/>
    <w:rsid w:val="004D7A51"/>
    <w:rsid w:val="004D7E7F"/>
    <w:rsid w:val="004E37A6"/>
    <w:rsid w:val="004E5F0E"/>
    <w:rsid w:val="004F22A4"/>
    <w:rsid w:val="004F45DD"/>
    <w:rsid w:val="0050266E"/>
    <w:rsid w:val="00505A6A"/>
    <w:rsid w:val="00506835"/>
    <w:rsid w:val="00513FA5"/>
    <w:rsid w:val="00514737"/>
    <w:rsid w:val="00521B99"/>
    <w:rsid w:val="00533C6B"/>
    <w:rsid w:val="00535C2C"/>
    <w:rsid w:val="00536C6C"/>
    <w:rsid w:val="00537FF0"/>
    <w:rsid w:val="0054076A"/>
    <w:rsid w:val="00543994"/>
    <w:rsid w:val="005454DD"/>
    <w:rsid w:val="00545A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A459D"/>
    <w:rsid w:val="005A63A0"/>
    <w:rsid w:val="005A76FD"/>
    <w:rsid w:val="005B16BB"/>
    <w:rsid w:val="005B441D"/>
    <w:rsid w:val="005B6A3E"/>
    <w:rsid w:val="005C020D"/>
    <w:rsid w:val="005C3568"/>
    <w:rsid w:val="005C42ED"/>
    <w:rsid w:val="005D05B0"/>
    <w:rsid w:val="005D2282"/>
    <w:rsid w:val="005D2548"/>
    <w:rsid w:val="005D47C5"/>
    <w:rsid w:val="005D48CC"/>
    <w:rsid w:val="005D48F7"/>
    <w:rsid w:val="005D6655"/>
    <w:rsid w:val="005D6FFE"/>
    <w:rsid w:val="005E46A5"/>
    <w:rsid w:val="005E57E0"/>
    <w:rsid w:val="005F7846"/>
    <w:rsid w:val="00601CBB"/>
    <w:rsid w:val="00604976"/>
    <w:rsid w:val="00607787"/>
    <w:rsid w:val="0061009C"/>
    <w:rsid w:val="00610223"/>
    <w:rsid w:val="00612A81"/>
    <w:rsid w:val="00617A35"/>
    <w:rsid w:val="00620B20"/>
    <w:rsid w:val="006241C2"/>
    <w:rsid w:val="00626A87"/>
    <w:rsid w:val="00634B94"/>
    <w:rsid w:val="00643FFC"/>
    <w:rsid w:val="0064516F"/>
    <w:rsid w:val="00647EA5"/>
    <w:rsid w:val="0065053E"/>
    <w:rsid w:val="00650B2F"/>
    <w:rsid w:val="0065630F"/>
    <w:rsid w:val="006568FB"/>
    <w:rsid w:val="006574FB"/>
    <w:rsid w:val="00657D47"/>
    <w:rsid w:val="0067046F"/>
    <w:rsid w:val="00671582"/>
    <w:rsid w:val="00676248"/>
    <w:rsid w:val="00682E9C"/>
    <w:rsid w:val="00690E19"/>
    <w:rsid w:val="006911F1"/>
    <w:rsid w:val="00697C47"/>
    <w:rsid w:val="006A6F40"/>
    <w:rsid w:val="006B40A9"/>
    <w:rsid w:val="006B7832"/>
    <w:rsid w:val="006C09C8"/>
    <w:rsid w:val="006C230F"/>
    <w:rsid w:val="006D62DF"/>
    <w:rsid w:val="006E26E1"/>
    <w:rsid w:val="006F1096"/>
    <w:rsid w:val="006F5E59"/>
    <w:rsid w:val="007020DD"/>
    <w:rsid w:val="00702AAC"/>
    <w:rsid w:val="00702FA4"/>
    <w:rsid w:val="00704395"/>
    <w:rsid w:val="007053C1"/>
    <w:rsid w:val="00705A2F"/>
    <w:rsid w:val="007064AC"/>
    <w:rsid w:val="00711191"/>
    <w:rsid w:val="007138DB"/>
    <w:rsid w:val="00717AAE"/>
    <w:rsid w:val="00720EC9"/>
    <w:rsid w:val="00721E97"/>
    <w:rsid w:val="00722674"/>
    <w:rsid w:val="00722B38"/>
    <w:rsid w:val="00730482"/>
    <w:rsid w:val="00730761"/>
    <w:rsid w:val="00731FED"/>
    <w:rsid w:val="00732311"/>
    <w:rsid w:val="00733A68"/>
    <w:rsid w:val="00734657"/>
    <w:rsid w:val="007355E7"/>
    <w:rsid w:val="00736BFA"/>
    <w:rsid w:val="007415F8"/>
    <w:rsid w:val="00746252"/>
    <w:rsid w:val="00747FAF"/>
    <w:rsid w:val="007502EB"/>
    <w:rsid w:val="00754F5A"/>
    <w:rsid w:val="007656B5"/>
    <w:rsid w:val="00766061"/>
    <w:rsid w:val="00771269"/>
    <w:rsid w:val="00771B21"/>
    <w:rsid w:val="00773782"/>
    <w:rsid w:val="00775199"/>
    <w:rsid w:val="00780301"/>
    <w:rsid w:val="0078149F"/>
    <w:rsid w:val="00782CB2"/>
    <w:rsid w:val="007845E1"/>
    <w:rsid w:val="00785AA7"/>
    <w:rsid w:val="00793260"/>
    <w:rsid w:val="00795E8E"/>
    <w:rsid w:val="00796030"/>
    <w:rsid w:val="0079606A"/>
    <w:rsid w:val="00796161"/>
    <w:rsid w:val="007A3F5F"/>
    <w:rsid w:val="007B4CC9"/>
    <w:rsid w:val="007B4CD4"/>
    <w:rsid w:val="007C0BFD"/>
    <w:rsid w:val="007D10F3"/>
    <w:rsid w:val="007D121D"/>
    <w:rsid w:val="007D176B"/>
    <w:rsid w:val="007D2EAA"/>
    <w:rsid w:val="007D71D3"/>
    <w:rsid w:val="007E2892"/>
    <w:rsid w:val="007E4007"/>
    <w:rsid w:val="007E4CBB"/>
    <w:rsid w:val="007E7910"/>
    <w:rsid w:val="007F0267"/>
    <w:rsid w:val="007F2F53"/>
    <w:rsid w:val="00802803"/>
    <w:rsid w:val="00805A48"/>
    <w:rsid w:val="008062A1"/>
    <w:rsid w:val="00810CED"/>
    <w:rsid w:val="00812B05"/>
    <w:rsid w:val="00814620"/>
    <w:rsid w:val="00817C99"/>
    <w:rsid w:val="008241C4"/>
    <w:rsid w:val="00824442"/>
    <w:rsid w:val="00830BE0"/>
    <w:rsid w:val="00831831"/>
    <w:rsid w:val="00844D41"/>
    <w:rsid w:val="00847D99"/>
    <w:rsid w:val="00850277"/>
    <w:rsid w:val="008515C2"/>
    <w:rsid w:val="00851C64"/>
    <w:rsid w:val="00852D42"/>
    <w:rsid w:val="00854408"/>
    <w:rsid w:val="00860C2E"/>
    <w:rsid w:val="00865168"/>
    <w:rsid w:val="00870DB8"/>
    <w:rsid w:val="008729AB"/>
    <w:rsid w:val="00874CF2"/>
    <w:rsid w:val="00874F7D"/>
    <w:rsid w:val="008765E7"/>
    <w:rsid w:val="00877D7A"/>
    <w:rsid w:val="00880069"/>
    <w:rsid w:val="008A2A34"/>
    <w:rsid w:val="008A52A4"/>
    <w:rsid w:val="008A6346"/>
    <w:rsid w:val="008A7DCE"/>
    <w:rsid w:val="008B14B2"/>
    <w:rsid w:val="008B1B22"/>
    <w:rsid w:val="008B275A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36829"/>
    <w:rsid w:val="00937AEA"/>
    <w:rsid w:val="00940314"/>
    <w:rsid w:val="0095180B"/>
    <w:rsid w:val="00954782"/>
    <w:rsid w:val="00955427"/>
    <w:rsid w:val="009614EC"/>
    <w:rsid w:val="00971132"/>
    <w:rsid w:val="00971C0D"/>
    <w:rsid w:val="00972BE7"/>
    <w:rsid w:val="00972CAE"/>
    <w:rsid w:val="0097327D"/>
    <w:rsid w:val="009734AF"/>
    <w:rsid w:val="00974F5C"/>
    <w:rsid w:val="009755B4"/>
    <w:rsid w:val="00985A6B"/>
    <w:rsid w:val="00986EF1"/>
    <w:rsid w:val="00991429"/>
    <w:rsid w:val="009960B8"/>
    <w:rsid w:val="00996A57"/>
    <w:rsid w:val="009974D2"/>
    <w:rsid w:val="00997F6F"/>
    <w:rsid w:val="009A3236"/>
    <w:rsid w:val="009A3744"/>
    <w:rsid w:val="009A7AF7"/>
    <w:rsid w:val="009B2847"/>
    <w:rsid w:val="009B41AE"/>
    <w:rsid w:val="009B4FCE"/>
    <w:rsid w:val="009B7A37"/>
    <w:rsid w:val="009C1AFE"/>
    <w:rsid w:val="009C5059"/>
    <w:rsid w:val="009C5801"/>
    <w:rsid w:val="009D70BE"/>
    <w:rsid w:val="009E194A"/>
    <w:rsid w:val="009F079F"/>
    <w:rsid w:val="009F0DD6"/>
    <w:rsid w:val="009F18C1"/>
    <w:rsid w:val="00A05714"/>
    <w:rsid w:val="00A10EED"/>
    <w:rsid w:val="00A1289D"/>
    <w:rsid w:val="00A13FAB"/>
    <w:rsid w:val="00A21243"/>
    <w:rsid w:val="00A21A9E"/>
    <w:rsid w:val="00A21CCB"/>
    <w:rsid w:val="00A2500F"/>
    <w:rsid w:val="00A26356"/>
    <w:rsid w:val="00A33A43"/>
    <w:rsid w:val="00A35206"/>
    <w:rsid w:val="00A4407A"/>
    <w:rsid w:val="00A452DE"/>
    <w:rsid w:val="00A45E2A"/>
    <w:rsid w:val="00A468D6"/>
    <w:rsid w:val="00A51410"/>
    <w:rsid w:val="00A67B7B"/>
    <w:rsid w:val="00A72B7D"/>
    <w:rsid w:val="00A762DC"/>
    <w:rsid w:val="00A92367"/>
    <w:rsid w:val="00A92DB1"/>
    <w:rsid w:val="00A97056"/>
    <w:rsid w:val="00A97504"/>
    <w:rsid w:val="00AA02FC"/>
    <w:rsid w:val="00AA76EB"/>
    <w:rsid w:val="00AB32F2"/>
    <w:rsid w:val="00AB4B63"/>
    <w:rsid w:val="00AC11DF"/>
    <w:rsid w:val="00AC18AD"/>
    <w:rsid w:val="00AC1F85"/>
    <w:rsid w:val="00AC351C"/>
    <w:rsid w:val="00AD178F"/>
    <w:rsid w:val="00AE7101"/>
    <w:rsid w:val="00AF2ABC"/>
    <w:rsid w:val="00AF3A68"/>
    <w:rsid w:val="00AF5E2A"/>
    <w:rsid w:val="00B016C5"/>
    <w:rsid w:val="00B025CA"/>
    <w:rsid w:val="00B07D3A"/>
    <w:rsid w:val="00B20A0C"/>
    <w:rsid w:val="00B2399F"/>
    <w:rsid w:val="00B27335"/>
    <w:rsid w:val="00B32763"/>
    <w:rsid w:val="00B36214"/>
    <w:rsid w:val="00B36564"/>
    <w:rsid w:val="00B41210"/>
    <w:rsid w:val="00B50B3B"/>
    <w:rsid w:val="00B62623"/>
    <w:rsid w:val="00B63395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133"/>
    <w:rsid w:val="00BC36A1"/>
    <w:rsid w:val="00BC55BA"/>
    <w:rsid w:val="00BD1AF6"/>
    <w:rsid w:val="00BD1F1D"/>
    <w:rsid w:val="00BD207F"/>
    <w:rsid w:val="00BE23E8"/>
    <w:rsid w:val="00BE51DE"/>
    <w:rsid w:val="00BF0084"/>
    <w:rsid w:val="00BF529F"/>
    <w:rsid w:val="00BF6613"/>
    <w:rsid w:val="00C021D4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41215"/>
    <w:rsid w:val="00C44447"/>
    <w:rsid w:val="00C456FA"/>
    <w:rsid w:val="00C523AA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3A1B"/>
    <w:rsid w:val="00C9655B"/>
    <w:rsid w:val="00C9682C"/>
    <w:rsid w:val="00CA357E"/>
    <w:rsid w:val="00CA7595"/>
    <w:rsid w:val="00CB1A19"/>
    <w:rsid w:val="00CB3A23"/>
    <w:rsid w:val="00CB4FCD"/>
    <w:rsid w:val="00CB5D5A"/>
    <w:rsid w:val="00CB7628"/>
    <w:rsid w:val="00CC0202"/>
    <w:rsid w:val="00CC1A71"/>
    <w:rsid w:val="00CC27B0"/>
    <w:rsid w:val="00CD0B13"/>
    <w:rsid w:val="00CD3EDA"/>
    <w:rsid w:val="00CE7E20"/>
    <w:rsid w:val="00CF1F45"/>
    <w:rsid w:val="00CF4FF7"/>
    <w:rsid w:val="00D005E9"/>
    <w:rsid w:val="00D00EF1"/>
    <w:rsid w:val="00D05B6F"/>
    <w:rsid w:val="00D064A9"/>
    <w:rsid w:val="00D21558"/>
    <w:rsid w:val="00D2175B"/>
    <w:rsid w:val="00D25165"/>
    <w:rsid w:val="00D27517"/>
    <w:rsid w:val="00D33BB5"/>
    <w:rsid w:val="00D43877"/>
    <w:rsid w:val="00D43CFB"/>
    <w:rsid w:val="00D43DE3"/>
    <w:rsid w:val="00D458BC"/>
    <w:rsid w:val="00D47E9B"/>
    <w:rsid w:val="00D56DE9"/>
    <w:rsid w:val="00D61DCA"/>
    <w:rsid w:val="00D653D9"/>
    <w:rsid w:val="00D72172"/>
    <w:rsid w:val="00D723A7"/>
    <w:rsid w:val="00D73DD3"/>
    <w:rsid w:val="00D75804"/>
    <w:rsid w:val="00D76B22"/>
    <w:rsid w:val="00D77B47"/>
    <w:rsid w:val="00D82423"/>
    <w:rsid w:val="00D83617"/>
    <w:rsid w:val="00D8667A"/>
    <w:rsid w:val="00D86704"/>
    <w:rsid w:val="00DA209C"/>
    <w:rsid w:val="00DA32F1"/>
    <w:rsid w:val="00DB0077"/>
    <w:rsid w:val="00DB1FF9"/>
    <w:rsid w:val="00DC2573"/>
    <w:rsid w:val="00DC470A"/>
    <w:rsid w:val="00DC49F4"/>
    <w:rsid w:val="00DD189B"/>
    <w:rsid w:val="00DD2D26"/>
    <w:rsid w:val="00DD30C2"/>
    <w:rsid w:val="00DD3B05"/>
    <w:rsid w:val="00DD4895"/>
    <w:rsid w:val="00DD58E5"/>
    <w:rsid w:val="00DD5D7D"/>
    <w:rsid w:val="00DD7F1F"/>
    <w:rsid w:val="00DE3D79"/>
    <w:rsid w:val="00DE6200"/>
    <w:rsid w:val="00DF1E03"/>
    <w:rsid w:val="00DF3F93"/>
    <w:rsid w:val="00DF5F03"/>
    <w:rsid w:val="00E0692A"/>
    <w:rsid w:val="00E12E18"/>
    <w:rsid w:val="00E133B6"/>
    <w:rsid w:val="00E17EC7"/>
    <w:rsid w:val="00E22A05"/>
    <w:rsid w:val="00E23639"/>
    <w:rsid w:val="00E23D86"/>
    <w:rsid w:val="00E30FC3"/>
    <w:rsid w:val="00E330BC"/>
    <w:rsid w:val="00E37D2E"/>
    <w:rsid w:val="00E401A0"/>
    <w:rsid w:val="00E411C8"/>
    <w:rsid w:val="00E432FE"/>
    <w:rsid w:val="00E436E7"/>
    <w:rsid w:val="00E440B1"/>
    <w:rsid w:val="00E52F2A"/>
    <w:rsid w:val="00E55AE6"/>
    <w:rsid w:val="00E55F80"/>
    <w:rsid w:val="00E57FAE"/>
    <w:rsid w:val="00E64A38"/>
    <w:rsid w:val="00E66E7D"/>
    <w:rsid w:val="00E7100B"/>
    <w:rsid w:val="00E737FD"/>
    <w:rsid w:val="00E73A8E"/>
    <w:rsid w:val="00E805D4"/>
    <w:rsid w:val="00E910B8"/>
    <w:rsid w:val="00E963FE"/>
    <w:rsid w:val="00E9781D"/>
    <w:rsid w:val="00EC0C80"/>
    <w:rsid w:val="00ED1361"/>
    <w:rsid w:val="00EE051C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67B3F"/>
    <w:rsid w:val="00F70B24"/>
    <w:rsid w:val="00F729C2"/>
    <w:rsid w:val="00F738A4"/>
    <w:rsid w:val="00F73950"/>
    <w:rsid w:val="00F77468"/>
    <w:rsid w:val="00F8429D"/>
    <w:rsid w:val="00F87FF3"/>
    <w:rsid w:val="00F94378"/>
    <w:rsid w:val="00F94945"/>
    <w:rsid w:val="00F9719E"/>
    <w:rsid w:val="00FB4C7D"/>
    <w:rsid w:val="00FB5813"/>
    <w:rsid w:val="00FB6893"/>
    <w:rsid w:val="00FC6EB3"/>
    <w:rsid w:val="00FD0C61"/>
    <w:rsid w:val="00FD3FA2"/>
    <w:rsid w:val="00FD415A"/>
    <w:rsid w:val="00FD7F08"/>
    <w:rsid w:val="00FE2353"/>
    <w:rsid w:val="00FE38B2"/>
    <w:rsid w:val="00FE449E"/>
    <w:rsid w:val="00FE4533"/>
    <w:rsid w:val="00FE6F74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64B00B03"/>
  <w15:chartTrackingRefBased/>
  <w15:docId w15:val="{80BCE16E-13B9-4D3A-ABD4-2C76D570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uiPriority w:val="99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6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6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6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299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rsid w:val="006C230F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5D4-D332-4D76-B7EC-19012B2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470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3290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7</cp:revision>
  <cp:lastPrinted>2019-02-01T11:12:00Z</cp:lastPrinted>
  <dcterms:created xsi:type="dcterms:W3CDTF">2024-12-12T10:31:00Z</dcterms:created>
  <dcterms:modified xsi:type="dcterms:W3CDTF">2025-01-24T10:10:00Z</dcterms:modified>
</cp:coreProperties>
</file>