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4DB50E" w14:textId="542161EE" w:rsidR="00082203" w:rsidRPr="005F032A" w:rsidRDefault="00C14233" w:rsidP="000B1E56">
      <w:pPr>
        <w:widowControl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="0008220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9C5AD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>2</w:t>
      </w:r>
      <w:r w:rsidR="0008220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Zaproszenia</w:t>
      </w:r>
    </w:p>
    <w:p w14:paraId="15B911AE" w14:textId="77777777" w:rsidR="00082203" w:rsidRPr="005F032A" w:rsidRDefault="00082203">
      <w:pPr>
        <w:widowControl/>
        <w:rPr>
          <w:rFonts w:ascii="Garamond" w:hAnsi="Garamond" w:cs="Tahoma"/>
          <w:b/>
          <w:bCs/>
          <w:color w:val="auto"/>
          <w:sz w:val="23"/>
          <w:szCs w:val="23"/>
        </w:rPr>
      </w:pPr>
    </w:p>
    <w:p w14:paraId="55871542" w14:textId="77777777" w:rsidR="009C5AD3" w:rsidRPr="005F032A" w:rsidRDefault="009C5AD3" w:rsidP="009C5AD3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5F032A">
        <w:rPr>
          <w:rFonts w:ascii="Garamond" w:hAnsi="Garamond"/>
          <w:sz w:val="23"/>
          <w:szCs w:val="23"/>
          <w:u w:val="none"/>
        </w:rPr>
        <w:t>ZAMAWIAJĄCY:</w:t>
      </w:r>
      <w:r w:rsidRPr="005F032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5F032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Pr="005F032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3A4776B8" w14:textId="77777777" w:rsidR="009C5AD3" w:rsidRPr="005F032A" w:rsidRDefault="009C5AD3" w:rsidP="009C5AD3">
      <w:pPr>
        <w:pStyle w:val="Normalny10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5F032A">
        <w:rPr>
          <w:rFonts w:ascii="Garamond" w:hAnsi="Garamond" w:cs="Times New Roman"/>
          <w:sz w:val="23"/>
          <w:szCs w:val="23"/>
        </w:rPr>
        <w:tab/>
      </w:r>
      <w:r w:rsidRPr="005F032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5F032A">
        <w:rPr>
          <w:rFonts w:ascii="Garamond" w:hAnsi="Garamond"/>
          <w:sz w:val="23"/>
          <w:szCs w:val="23"/>
        </w:rPr>
        <w:t>ks. Antoniego Kani 16a</w:t>
      </w:r>
    </w:p>
    <w:p w14:paraId="62A24057" w14:textId="77777777" w:rsidR="009C5AD3" w:rsidRPr="005F032A" w:rsidRDefault="009C5AD3" w:rsidP="009C5AD3">
      <w:pPr>
        <w:pStyle w:val="Normalny10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058B3F19" w14:textId="77777777" w:rsidR="009C5AD3" w:rsidRPr="005F032A" w:rsidRDefault="009C5AD3" w:rsidP="009C5AD3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5F032A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5F032A">
        <w:rPr>
          <w:rFonts w:ascii="Garamond" w:hAnsi="Garamond"/>
          <w:b/>
          <w:bCs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4A004E5D" w14:textId="77777777" w:rsidR="009C5AD3" w:rsidRPr="005F032A" w:rsidRDefault="009C5AD3" w:rsidP="009C5AD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08CB2D0A" w14:textId="77777777" w:rsidR="009C5AD3" w:rsidRPr="005F032A" w:rsidRDefault="009C5AD3" w:rsidP="009C5AD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758B97A5" w14:textId="77777777" w:rsidR="009C5AD3" w:rsidRPr="005F032A" w:rsidRDefault="009C5AD3" w:rsidP="009C5AD3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5F032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7458BEE" w14:textId="77777777" w:rsidR="009C5AD3" w:rsidRPr="005F032A" w:rsidRDefault="009C5AD3" w:rsidP="009C5AD3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1215EE06" w14:textId="77777777" w:rsidR="009C5AD3" w:rsidRPr="005F032A" w:rsidRDefault="009C5AD3" w:rsidP="009C5AD3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041D936" w14:textId="77777777" w:rsidR="000B1E56" w:rsidRPr="005F032A" w:rsidRDefault="000B1E56" w:rsidP="009C5AD3">
      <w:pPr>
        <w:widowControl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</w:p>
    <w:p w14:paraId="3DB460E5" w14:textId="77777777" w:rsidR="000B1E56" w:rsidRPr="005F032A" w:rsidRDefault="000B1E56" w:rsidP="009C5AD3">
      <w:pPr>
        <w:widowControl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</w:p>
    <w:p w14:paraId="6E59175F" w14:textId="7936930D" w:rsidR="009C5AD3" w:rsidRPr="005F032A" w:rsidRDefault="009C5AD3" w:rsidP="00FB3188">
      <w:pPr>
        <w:widowControl/>
        <w:shd w:val="clear" w:color="auto" w:fill="D9E2F3" w:themeFill="accent1" w:themeFillTint="33"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  <w:r w:rsidRPr="005F032A">
        <w:rPr>
          <w:rFonts w:ascii="Garamond" w:hAnsi="Garamond" w:cs="Times New Roman"/>
          <w:b/>
          <w:color w:val="auto"/>
          <w:sz w:val="23"/>
          <w:szCs w:val="23"/>
        </w:rPr>
        <w:t>FORMULARZ CENOWY</w:t>
      </w:r>
    </w:p>
    <w:p w14:paraId="044366AF" w14:textId="59129D02" w:rsidR="000057BF" w:rsidRPr="005F032A" w:rsidRDefault="000057BF" w:rsidP="000057BF">
      <w:pPr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5F032A">
        <w:rPr>
          <w:rFonts w:ascii="Garamond" w:eastAsia="Calibri" w:hAnsi="Garamond"/>
          <w:sz w:val="23"/>
          <w:szCs w:val="23"/>
          <w:lang w:eastAsia="en-US"/>
        </w:rPr>
        <w:t>Na potrzeby postępowania o udzielenie zamówienia publicznego pn.</w:t>
      </w:r>
      <w:r w:rsidRPr="005F032A">
        <w:rPr>
          <w:rFonts w:ascii="Garamond" w:hAnsi="Garamond"/>
          <w:sz w:val="23"/>
          <w:szCs w:val="23"/>
        </w:rPr>
        <w:t xml:space="preserve"> </w:t>
      </w:r>
      <w:r w:rsidRPr="005F032A">
        <w:rPr>
          <w:rFonts w:ascii="Garamond" w:hAnsi="Garamond"/>
          <w:b/>
          <w:sz w:val="23"/>
          <w:szCs w:val="23"/>
        </w:rPr>
        <w:t xml:space="preserve">Zakup i dostawa wyposażenia na potrzeby Centrum Opiekuńczo – Mieszkalnego w Gminie Dębnica Kaszubska – </w:t>
      </w:r>
      <w:r w:rsidR="00A11053">
        <w:rPr>
          <w:rFonts w:ascii="Garamond" w:hAnsi="Garamond"/>
          <w:b/>
          <w:sz w:val="23"/>
          <w:szCs w:val="23"/>
        </w:rPr>
        <w:t>z</w:t>
      </w:r>
      <w:r w:rsidR="00A11053" w:rsidRPr="00A11053">
        <w:rPr>
          <w:rFonts w:ascii="Garamond" w:hAnsi="Garamond"/>
          <w:b/>
          <w:sz w:val="23"/>
          <w:szCs w:val="23"/>
        </w:rPr>
        <w:t>akup, dostawa i montaż mebli na wymiar</w:t>
      </w:r>
      <w:r w:rsidRPr="005F032A">
        <w:rPr>
          <w:rFonts w:ascii="Garamond" w:hAnsi="Garamond"/>
          <w:b/>
          <w:sz w:val="23"/>
          <w:szCs w:val="23"/>
        </w:rPr>
        <w:t>,</w:t>
      </w:r>
      <w:r w:rsidRPr="005F032A">
        <w:rPr>
          <w:rFonts w:ascii="Garamond" w:eastAsia="Calibri" w:hAnsi="Garamond"/>
          <w:sz w:val="23"/>
          <w:szCs w:val="23"/>
          <w:lang w:eastAsia="en-US"/>
        </w:rPr>
        <w:t xml:space="preserve"> oferuję wykonanie zamówienia za cenę: </w:t>
      </w:r>
    </w:p>
    <w:p w14:paraId="2929BA7A" w14:textId="1CADEF71" w:rsidR="00C14233" w:rsidRPr="005F032A" w:rsidRDefault="00C14233" w:rsidP="000057BF">
      <w:pPr>
        <w:pStyle w:val="Akapitzlist"/>
        <w:spacing w:after="120"/>
        <w:ind w:left="567"/>
        <w:rPr>
          <w:rFonts w:ascii="Garamond" w:hAnsi="Garamond"/>
          <w:sz w:val="23"/>
          <w:szCs w:val="23"/>
        </w:rPr>
      </w:pP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527"/>
        <w:gridCol w:w="1418"/>
        <w:gridCol w:w="1701"/>
        <w:gridCol w:w="1842"/>
      </w:tblGrid>
      <w:tr w:rsidR="00A11053" w:rsidRPr="005F032A" w14:paraId="1F0E2325" w14:textId="20C538E4" w:rsidTr="00A11053">
        <w:trPr>
          <w:trHeight w:val="856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E2F3" w:themeFill="accent1" w:themeFillTint="33"/>
            <w:vAlign w:val="center"/>
          </w:tcPr>
          <w:p w14:paraId="40E3924B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/>
                <w:sz w:val="23"/>
                <w:szCs w:val="23"/>
              </w:rPr>
              <w:t>Lp.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7CBBB4C3" w14:textId="5CF35E82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Nazwa produktu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55D8041" w14:textId="77777777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7F91970" w14:textId="46EDFFD5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Cena jednostkowa brutto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9244344" w14:textId="45A48599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Wartość brutto</w:t>
            </w:r>
          </w:p>
        </w:tc>
      </w:tr>
      <w:tr w:rsidR="00A11053" w:rsidRPr="005F032A" w14:paraId="3C1A6DE9" w14:textId="0F3569A3" w:rsidTr="00A11053">
        <w:trPr>
          <w:trHeight w:val="17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E2F3" w:themeFill="accent1" w:themeFillTint="33"/>
            <w:vAlign w:val="center"/>
          </w:tcPr>
          <w:p w14:paraId="7C66FAB6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1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0C0B8D29" w14:textId="0C51A9C0" w:rsidR="00A11053" w:rsidRPr="005F032A" w:rsidRDefault="00A11053" w:rsidP="009C5AD3">
            <w:pPr>
              <w:widowControl/>
              <w:suppressAutoHyphens w:val="0"/>
              <w:snapToGrid w:val="0"/>
              <w:jc w:val="center"/>
              <w:rPr>
                <w:rFonts w:ascii="Garamond" w:hAnsi="Garamond" w:cs="Times New Roman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9299A8A" w14:textId="3AA33AE1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96B2533" w14:textId="33A727E8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F225534" w14:textId="1AFA4606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5</w:t>
            </w:r>
          </w:p>
        </w:tc>
      </w:tr>
      <w:tr w:rsidR="00A11053" w:rsidRPr="005F032A" w14:paraId="6FD368B1" w14:textId="332B6E34" w:rsidTr="00A11053">
        <w:trPr>
          <w:trHeight w:val="567"/>
        </w:trPr>
        <w:tc>
          <w:tcPr>
            <w:tcW w:w="5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F74BF3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bookmarkStart w:id="0" w:name="_Hlk184894484"/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1.</w:t>
            </w:r>
          </w:p>
        </w:tc>
        <w:tc>
          <w:tcPr>
            <w:tcW w:w="3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43B3D" w14:textId="44E2116B" w:rsidR="00A11053" w:rsidRPr="005F032A" w:rsidRDefault="00A11053" w:rsidP="009C5AD3">
            <w:pPr>
              <w:pStyle w:val="Akapitzlist"/>
              <w:widowControl/>
              <w:suppressAutoHyphens w:val="0"/>
              <w:ind w:left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Szafa ubraniowa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5FA897" w14:textId="00751B0E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4</w:t>
            </w: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74DB01" w14:textId="77777777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2F9137" w14:textId="77777777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A11053" w:rsidRPr="005F032A" w14:paraId="2B616AAE" w14:textId="4FE2BA07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44537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2.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D2C8A" w14:textId="0ACCE11A" w:rsidR="00A11053" w:rsidRPr="005F032A" w:rsidRDefault="00A11053" w:rsidP="009C5AD3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color w:val="000000"/>
                <w:sz w:val="23"/>
                <w:szCs w:val="23"/>
                <w:lang w:val="pl-PL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Aneks kuchenny z półwyspem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C5B299" w14:textId="07E5F282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>
              <w:rPr>
                <w:rFonts w:ascii="Garamond" w:hAnsi="Garamond"/>
                <w:bCs/>
                <w:sz w:val="23"/>
                <w:szCs w:val="23"/>
                <w:lang w:val="pl-PL"/>
              </w:rPr>
              <w:t>komplet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786A64" w14:textId="77777777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079095" w14:textId="77777777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A11053" w:rsidRPr="005F032A" w14:paraId="4C4F4DE4" w14:textId="65428F80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46598B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3.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15BD9" w14:textId="5FD0AA90" w:rsidR="00A11053" w:rsidRPr="005F032A" w:rsidRDefault="00A11053" w:rsidP="009C5AD3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color w:val="000000"/>
                <w:sz w:val="23"/>
                <w:szCs w:val="23"/>
                <w:lang w:val="pl-PL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Regał z szafkami do jadalni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51C069" w14:textId="77777777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Cs/>
                <w:sz w:val="23"/>
                <w:szCs w:val="23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174BE7" w14:textId="77777777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5880681" w14:textId="77777777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A11053" w:rsidRPr="005F032A" w14:paraId="475E0B62" w14:textId="0E6E5703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6C0430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4.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CC335" w14:textId="454707C8" w:rsidR="00A11053" w:rsidRPr="005F032A" w:rsidRDefault="00A11053" w:rsidP="009C5AD3">
            <w:pPr>
              <w:pStyle w:val="Nagwek"/>
              <w:tabs>
                <w:tab w:val="left" w:pos="708"/>
                <w:tab w:val="left" w:pos="2608"/>
              </w:tabs>
              <w:snapToGrid w:val="0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Garamond"/>
                <w:bCs/>
                <w:sz w:val="23"/>
                <w:szCs w:val="23"/>
              </w:rPr>
              <w:t>Zabudowa kuchenna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9A1D2D" w14:textId="1828EC23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1 </w:t>
            </w:r>
            <w:r>
              <w:rPr>
                <w:rFonts w:ascii="Garamond" w:hAnsi="Garamond"/>
                <w:bCs/>
                <w:sz w:val="23"/>
                <w:szCs w:val="23"/>
                <w:lang w:val="pl-PL"/>
              </w:rPr>
              <w:t>komplet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E8D491" w14:textId="77777777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0CC0E4" w14:textId="77777777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A11053" w:rsidRPr="005F032A" w14:paraId="3AED7978" w14:textId="1650CA84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E785BD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5.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5825D" w14:textId="77777777" w:rsidR="00A11053" w:rsidRDefault="00A11053" w:rsidP="00A11053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 xml:space="preserve">Meble do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 xml:space="preserve">pomieszczenia pracowników </w:t>
            </w:r>
          </w:p>
          <w:p w14:paraId="09C5817E" w14:textId="02BE6B42" w:rsidR="00A11053" w:rsidRPr="00A11053" w:rsidRDefault="00A11053" w:rsidP="00A11053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Cs/>
                <w:sz w:val="23"/>
                <w:szCs w:val="23"/>
              </w:rPr>
              <w:t>– b</w:t>
            </w: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iurko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CEB473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0E42AF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75DBB5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A11053" w:rsidRPr="005F032A" w14:paraId="00C0C85F" w14:textId="287A799C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59B454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6.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AE6A1" w14:textId="77777777" w:rsidR="00A11053" w:rsidRDefault="00A11053" w:rsidP="00A11053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 xml:space="preserve">Meble do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 xml:space="preserve">pomieszczenia pracowników </w:t>
            </w:r>
          </w:p>
          <w:p w14:paraId="61E5A872" w14:textId="3A810ADF" w:rsidR="00A11053" w:rsidRPr="00A11053" w:rsidRDefault="00A11053" w:rsidP="00A11053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Cs/>
                <w:sz w:val="23"/>
                <w:szCs w:val="23"/>
              </w:rPr>
              <w:t>–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 xml:space="preserve">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>szafa biurowa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1D0E78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D440FC9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981AC1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A11053" w:rsidRPr="005F032A" w14:paraId="3FE47D3B" w14:textId="4F474A16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38F84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7.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6AECB" w14:textId="77777777" w:rsidR="00A11053" w:rsidRDefault="00A11053" w:rsidP="00A11053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 xml:space="preserve">Meble do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>pomieszczenia biurowego</w:t>
            </w:r>
          </w:p>
          <w:p w14:paraId="2A72B726" w14:textId="27EC979C" w:rsidR="00A11053" w:rsidRPr="00A11053" w:rsidRDefault="00A11053" w:rsidP="00A11053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Cs/>
                <w:sz w:val="23"/>
                <w:szCs w:val="23"/>
              </w:rPr>
              <w:t>– b</w:t>
            </w: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iurko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FD3B9B" w14:textId="2F5C1F8C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25F63F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F1FE16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A11053" w:rsidRPr="005F032A" w14:paraId="03096AC2" w14:textId="6AAD98DC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A504B2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8.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E38A1" w14:textId="77777777" w:rsidR="00A11053" w:rsidRDefault="00A11053" w:rsidP="00A11053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 xml:space="preserve">Meble do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 xml:space="preserve">pomieszczenia biurowego </w:t>
            </w:r>
          </w:p>
          <w:p w14:paraId="3A7535E1" w14:textId="300BFD66" w:rsidR="00A11053" w:rsidRPr="00A11053" w:rsidRDefault="00A11053" w:rsidP="00A11053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 xml:space="preserve">–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>szafa biurowa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EA193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229F51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CE2E54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A11053" w:rsidRPr="005F032A" w14:paraId="632F68B1" w14:textId="20D41067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14C9A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9.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BCE38" w14:textId="77777777" w:rsidR="00A11053" w:rsidRDefault="00A11053" w:rsidP="00A11053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 xml:space="preserve">Meble do pracowni manualnej </w:t>
            </w:r>
          </w:p>
          <w:p w14:paraId="5E004655" w14:textId="3315F3EE" w:rsidR="00A11053" w:rsidRPr="00A11053" w:rsidRDefault="00A11053" w:rsidP="00A11053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– szafa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96044A" w14:textId="77777777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411DB4" w14:textId="77777777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8608A1" w14:textId="77777777" w:rsidR="00A11053" w:rsidRPr="005F032A" w:rsidRDefault="00A11053" w:rsidP="009C5AD3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A11053" w:rsidRPr="005F032A" w14:paraId="24A75482" w14:textId="6B05A75B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D03807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10.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C2724" w14:textId="77777777" w:rsidR="00A11053" w:rsidRDefault="00A11053" w:rsidP="009C5AD3">
            <w:pPr>
              <w:overflowPunct w:val="0"/>
              <w:autoSpaceDE w:val="0"/>
              <w:snapToGrid w:val="0"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 xml:space="preserve">Meble do pracowni manualnej </w:t>
            </w:r>
          </w:p>
          <w:p w14:paraId="7DF87D5B" w14:textId="4D63359A" w:rsidR="00A11053" w:rsidRPr="005F032A" w:rsidRDefault="00A11053" w:rsidP="009C5AD3">
            <w:pPr>
              <w:overflowPunct w:val="0"/>
              <w:autoSpaceDE w:val="0"/>
              <w:snapToGrid w:val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– regał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 xml:space="preserve"> niski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B2F680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1A7898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F247F8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A11053" w:rsidRPr="005F032A" w14:paraId="553B11FB" w14:textId="33BFD3E1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61C80F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11.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87CD8" w14:textId="77777777" w:rsidR="00A11053" w:rsidRDefault="00A11053" w:rsidP="009C5AD3">
            <w:pPr>
              <w:overflowPunct w:val="0"/>
              <w:autoSpaceDE w:val="0"/>
              <w:snapToGrid w:val="0"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 xml:space="preserve">Meble do pracowni manualnej </w:t>
            </w:r>
          </w:p>
          <w:p w14:paraId="0411DDDB" w14:textId="574673E2" w:rsidR="00A11053" w:rsidRPr="005F032A" w:rsidRDefault="00A11053" w:rsidP="009C5AD3">
            <w:pPr>
              <w:overflowPunct w:val="0"/>
              <w:autoSpaceDE w:val="0"/>
              <w:snapToGrid w:val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–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 xml:space="preserve">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>b</w:t>
            </w: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iurko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8D63D1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62AB6D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302FF5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A11053" w:rsidRPr="005F032A" w14:paraId="2FCD34B6" w14:textId="10ACC650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2DA7D8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bookmarkStart w:id="1" w:name="_Hlk184894507"/>
            <w:bookmarkEnd w:id="0"/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lastRenderedPageBreak/>
              <w:t>12.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017CC" w14:textId="77777777" w:rsidR="00FD27A0" w:rsidRDefault="00FD27A0" w:rsidP="009C5AD3">
            <w:pPr>
              <w:overflowPunct w:val="0"/>
              <w:autoSpaceDE w:val="0"/>
              <w:snapToGrid w:val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FD27A0">
              <w:rPr>
                <w:rFonts w:ascii="Garamond" w:hAnsi="Garamond" w:cs="Times New Roman"/>
                <w:bCs/>
                <w:sz w:val="23"/>
                <w:szCs w:val="23"/>
              </w:rPr>
              <w:t xml:space="preserve">Meble do pokoju medycznego </w:t>
            </w:r>
          </w:p>
          <w:p w14:paraId="7EDBBF97" w14:textId="5115AD8F" w:rsidR="00A11053" w:rsidRPr="005F032A" w:rsidRDefault="00FD27A0" w:rsidP="009C5AD3">
            <w:pPr>
              <w:overflowPunct w:val="0"/>
              <w:autoSpaceDE w:val="0"/>
              <w:snapToGrid w:val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FD27A0">
              <w:rPr>
                <w:rFonts w:ascii="Garamond" w:hAnsi="Garamond" w:cs="Times New Roman"/>
                <w:bCs/>
                <w:sz w:val="23"/>
                <w:szCs w:val="23"/>
              </w:rPr>
              <w:t>– biurko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848ACA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2370EF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40ABA6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A11053" w:rsidRPr="005F032A" w14:paraId="2688FD6D" w14:textId="7F05EF2B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6BEEF9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13.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B6555" w14:textId="77777777" w:rsidR="00FD27A0" w:rsidRDefault="00FD27A0" w:rsidP="00FD27A0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Meble do p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 xml:space="preserve">okoju medycznego </w:t>
            </w:r>
          </w:p>
          <w:p w14:paraId="154509B9" w14:textId="08AD63C5" w:rsidR="00A11053" w:rsidRPr="00FD27A0" w:rsidRDefault="00FD27A0" w:rsidP="00FD27A0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Cs/>
                <w:sz w:val="23"/>
                <w:szCs w:val="23"/>
              </w:rPr>
              <w:t>–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 xml:space="preserve">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 xml:space="preserve">szafa biurowa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DC612E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E96510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B54C18" w14:textId="77777777" w:rsidR="00A11053" w:rsidRPr="005F032A" w:rsidRDefault="00A11053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FD27A0" w:rsidRPr="005F032A" w14:paraId="08A82123" w14:textId="77777777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E9D08D" w14:textId="5437247B" w:rsidR="00FD27A0" w:rsidRPr="005F032A" w:rsidRDefault="00FD27A0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14.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276D5" w14:textId="22D2B66E" w:rsidR="00FD27A0" w:rsidRPr="00B634C5" w:rsidRDefault="00FD27A0" w:rsidP="00FD27A0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Cs/>
                <w:sz w:val="23"/>
                <w:szCs w:val="23"/>
              </w:rPr>
              <w:t>Regał do magazynu pościeli brudnej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C59968" w14:textId="21EA06D5" w:rsidR="00FD27A0" w:rsidRPr="005F032A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9ADDF6" w14:textId="77777777" w:rsidR="00FD27A0" w:rsidRPr="005F032A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B41DC2A" w14:textId="77777777" w:rsidR="00FD27A0" w:rsidRPr="005F032A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FD27A0" w:rsidRPr="005F032A" w14:paraId="547CC3AB" w14:textId="77777777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CF2CF2" w14:textId="74986844" w:rsidR="00FD27A0" w:rsidRDefault="00FD27A0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15.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C2D3C" w14:textId="2DEAF1DE" w:rsidR="00FD27A0" w:rsidRDefault="00FD27A0" w:rsidP="00FD27A0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 xml:space="preserve">Meble do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>pomieszczenia specjalistów – b</w:t>
            </w: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>iurko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60312A" w14:textId="6C994D3A" w:rsidR="00FD27A0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4ACDFB" w14:textId="77777777" w:rsidR="00FD27A0" w:rsidRPr="005F032A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CCF916" w14:textId="77777777" w:rsidR="00FD27A0" w:rsidRPr="005F032A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FD27A0" w:rsidRPr="005F032A" w14:paraId="46FCAD3B" w14:textId="77777777" w:rsidTr="00A11053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947B3" w14:textId="58AC0461" w:rsidR="00FD27A0" w:rsidRDefault="00FD27A0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16.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08341" w14:textId="294DA57F" w:rsidR="00FD27A0" w:rsidRPr="00B634C5" w:rsidRDefault="00FD27A0" w:rsidP="00FD27A0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B634C5">
              <w:rPr>
                <w:rFonts w:ascii="Garamond" w:hAnsi="Garamond" w:cs="Garamond"/>
                <w:bCs/>
                <w:sz w:val="23"/>
                <w:szCs w:val="23"/>
              </w:rPr>
              <w:t xml:space="preserve">Meble do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>pomieszczenia specjalistów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 xml:space="preserve"> - </w:t>
            </w:r>
            <w:r>
              <w:rPr>
                <w:rFonts w:ascii="Garamond" w:hAnsi="Garamond" w:cs="Garamond"/>
                <w:bCs/>
                <w:sz w:val="23"/>
                <w:szCs w:val="23"/>
              </w:rPr>
              <w:t>szafa biurowa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383DBD" w14:textId="62DD4EC8" w:rsidR="00FD27A0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A54F6E" w14:textId="77777777" w:rsidR="00FD27A0" w:rsidRPr="005F032A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E50BA6" w14:textId="77777777" w:rsidR="00FD27A0" w:rsidRPr="005F032A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FD27A0" w:rsidRPr="005F032A" w14:paraId="1A8DE52E" w14:textId="77777777" w:rsidTr="00FD27A0">
        <w:trPr>
          <w:trHeight w:val="567"/>
        </w:trPr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0E179E8" w14:textId="3B6B69CE" w:rsidR="00FD27A0" w:rsidRPr="00FD27A0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  <w:r w:rsidRPr="00FD27A0"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50E8EEE" w14:textId="77777777" w:rsidR="00FD27A0" w:rsidRPr="00FD27A0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</w:p>
        </w:tc>
      </w:tr>
      <w:bookmarkEnd w:id="1"/>
    </w:tbl>
    <w:p w14:paraId="40C09C9E" w14:textId="77777777" w:rsidR="000B1E56" w:rsidRPr="005F032A" w:rsidRDefault="000B1E56" w:rsidP="000B1E56">
      <w:pPr>
        <w:spacing w:after="40" w:line="264" w:lineRule="auto"/>
        <w:ind w:right="260"/>
        <w:jc w:val="both"/>
        <w:rPr>
          <w:rFonts w:ascii="Garamond" w:hAnsi="Garamond" w:cs="Times New Roman"/>
          <w:strike/>
          <w:sz w:val="23"/>
          <w:szCs w:val="23"/>
        </w:rPr>
      </w:pPr>
    </w:p>
    <w:p w14:paraId="26806F12" w14:textId="05058B60" w:rsidR="000057BF" w:rsidRPr="005F032A" w:rsidRDefault="000057BF" w:rsidP="000B1E56">
      <w:pPr>
        <w:spacing w:after="40" w:line="264" w:lineRule="auto"/>
        <w:ind w:right="260"/>
        <w:jc w:val="both"/>
        <w:rPr>
          <w:rFonts w:ascii="Garamond" w:hAnsi="Garamond" w:cs="Times New Roman"/>
          <w:sz w:val="23"/>
          <w:szCs w:val="23"/>
        </w:rPr>
      </w:pPr>
      <w:r w:rsidRPr="005F032A">
        <w:rPr>
          <w:rFonts w:ascii="Garamond" w:hAnsi="Garamond" w:cs="Times New Roman"/>
          <w:sz w:val="23"/>
          <w:szCs w:val="23"/>
        </w:rPr>
        <w:t>Oświadczam, że:</w:t>
      </w:r>
    </w:p>
    <w:p w14:paraId="03575723" w14:textId="1C5D216B" w:rsidR="000057BF" w:rsidRPr="005F032A" w:rsidRDefault="000057BF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Zaoferowany </w:t>
      </w:r>
      <w:r w:rsidR="00FD27A0">
        <w:rPr>
          <w:rFonts w:ascii="Garamond" w:hAnsi="Garamond" w:cs="Times New Roman"/>
          <w:color w:val="auto"/>
          <w:sz w:val="23"/>
          <w:szCs w:val="23"/>
        </w:rPr>
        <w:t xml:space="preserve">przedmiot zamówienia </w:t>
      </w:r>
      <w:r w:rsidRPr="005F032A">
        <w:rPr>
          <w:rFonts w:ascii="Garamond" w:hAnsi="Garamond" w:cs="Times New Roman"/>
          <w:color w:val="auto"/>
          <w:sz w:val="23"/>
          <w:szCs w:val="23"/>
        </w:rPr>
        <w:t>spełnia wymagania Zmawiającego wskazane w szczegółowym opisie przedmiotu zamówienia – załącznik nr 4 do SWZ,</w:t>
      </w:r>
    </w:p>
    <w:p w14:paraId="45C510F1" w14:textId="068CE612" w:rsidR="000057BF" w:rsidRPr="005F032A" w:rsidRDefault="000B1E56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Okres gwarancji jakości na dostarczony sprzęt wynosi 24 miesiące. </w:t>
      </w:r>
    </w:p>
    <w:p w14:paraId="6F78C032" w14:textId="77777777" w:rsidR="000B1E56" w:rsidRPr="005F032A" w:rsidRDefault="000B1E56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Arial"/>
          <w:sz w:val="23"/>
          <w:szCs w:val="23"/>
        </w:rPr>
        <w:t>Z</w:t>
      </w:r>
      <w:r w:rsidR="000057BF" w:rsidRPr="005F032A">
        <w:rPr>
          <w:rFonts w:ascii="Garamond" w:hAnsi="Garamond" w:cs="Arial"/>
          <w:sz w:val="23"/>
          <w:szCs w:val="23"/>
        </w:rPr>
        <w:t>obowiąz</w:t>
      </w:r>
      <w:r w:rsidRPr="005F032A">
        <w:rPr>
          <w:rFonts w:ascii="Garamond" w:hAnsi="Garamond" w:cs="Arial"/>
          <w:sz w:val="23"/>
          <w:szCs w:val="23"/>
        </w:rPr>
        <w:t xml:space="preserve">uję się </w:t>
      </w:r>
      <w:r w:rsidR="000057BF" w:rsidRPr="005F032A">
        <w:rPr>
          <w:rFonts w:ascii="Garamond" w:hAnsi="Garamond" w:cs="Arial"/>
          <w:sz w:val="23"/>
          <w:szCs w:val="23"/>
        </w:rPr>
        <w:t xml:space="preserve">do realizacji przedmiotu zamówienia w terminie wskazanym </w:t>
      </w:r>
      <w:r w:rsidRPr="005F032A">
        <w:rPr>
          <w:rFonts w:ascii="Garamond" w:hAnsi="Garamond" w:cs="Arial"/>
          <w:sz w:val="23"/>
          <w:szCs w:val="23"/>
        </w:rPr>
        <w:t>w Zaproszeniu.</w:t>
      </w:r>
    </w:p>
    <w:p w14:paraId="41BCF72C" w14:textId="6E677683" w:rsidR="00C14233" w:rsidRPr="005F032A" w:rsidRDefault="00C14233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p w14:paraId="053FF739" w14:textId="77777777" w:rsidR="000B1E56" w:rsidRPr="005F032A" w:rsidRDefault="000B1E56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p w14:paraId="6AFDC4A9" w14:textId="77777777" w:rsidR="000B1E56" w:rsidRPr="005F032A" w:rsidRDefault="000B1E56" w:rsidP="000B1E56">
      <w:pPr>
        <w:rPr>
          <w:rFonts w:ascii="Garamond" w:hAnsi="Garamond"/>
          <w:sz w:val="23"/>
          <w:szCs w:val="23"/>
        </w:rPr>
      </w:pPr>
    </w:p>
    <w:p w14:paraId="3A194698" w14:textId="77777777" w:rsidR="000B1E56" w:rsidRPr="005F032A" w:rsidRDefault="000B1E56" w:rsidP="000B1E56">
      <w:pPr>
        <w:rPr>
          <w:rFonts w:ascii="Garamond" w:hAnsi="Garamond"/>
          <w:sz w:val="23"/>
          <w:szCs w:val="23"/>
        </w:rPr>
      </w:pPr>
    </w:p>
    <w:p w14:paraId="21D0BD35" w14:textId="77777777" w:rsidR="005F032A" w:rsidRPr="005D4996" w:rsidRDefault="005F032A" w:rsidP="005F032A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5FF76B2D" w14:textId="77777777" w:rsidR="005F032A" w:rsidRPr="005D4996" w:rsidRDefault="005F032A" w:rsidP="005F032A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31D77DC8" w14:textId="77777777" w:rsidR="005F032A" w:rsidRPr="005D4996" w:rsidRDefault="005F032A" w:rsidP="005F032A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28E1E5CC" w14:textId="77777777" w:rsidR="000B1E56" w:rsidRPr="005F032A" w:rsidRDefault="000B1E56" w:rsidP="000B1E56">
      <w:pPr>
        <w:rPr>
          <w:rFonts w:ascii="Garamond" w:hAnsi="Garamond"/>
          <w:sz w:val="23"/>
          <w:szCs w:val="23"/>
        </w:rPr>
      </w:pPr>
    </w:p>
    <w:sectPr w:rsidR="000B1E56" w:rsidRPr="005F032A" w:rsidSect="000057BF">
      <w:footerReference w:type="default" r:id="rId8"/>
      <w:pgSz w:w="11906" w:h="16838"/>
      <w:pgMar w:top="1417" w:right="1417" w:bottom="1417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EC504" w14:textId="77777777" w:rsidR="00E749F4" w:rsidRDefault="00E749F4">
      <w:r>
        <w:separator/>
      </w:r>
    </w:p>
  </w:endnote>
  <w:endnote w:type="continuationSeparator" w:id="0">
    <w:p w14:paraId="6760E889" w14:textId="77777777" w:rsidR="00E749F4" w:rsidRDefault="00E7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B922C" w14:textId="77777777" w:rsidR="00C14233" w:rsidRDefault="00C14233">
    <w:pPr>
      <w:pStyle w:val="Stopka"/>
      <w:jc w:val="right"/>
      <w:rPr>
        <w:sz w:val="20"/>
        <w:szCs w:val="20"/>
        <w:lang w:eastAsia="pl-PL"/>
      </w:rPr>
    </w:pPr>
  </w:p>
  <w:p w14:paraId="54A36FFC" w14:textId="77777777" w:rsidR="00C14233" w:rsidRDefault="00C14233">
    <w:pPr>
      <w:pStyle w:val="Stopka"/>
      <w:rPr>
        <w:rFonts w:ascii="Garamond" w:hAnsi="Garamond" w:cs="Garamond"/>
        <w:sz w:val="20"/>
        <w:szCs w:val="20"/>
        <w:lang w:eastAsia="pl-PL"/>
      </w:rPr>
    </w:pPr>
  </w:p>
  <w:p w14:paraId="1D0BF3C3" w14:textId="77777777" w:rsidR="00C14233" w:rsidRDefault="00C14233">
    <w:pPr>
      <w:pStyle w:val="Stopk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4BE3A" w14:textId="77777777" w:rsidR="00E749F4" w:rsidRDefault="00E749F4">
      <w:r>
        <w:separator/>
      </w:r>
    </w:p>
  </w:footnote>
  <w:footnote w:type="continuationSeparator" w:id="0">
    <w:p w14:paraId="3D8919D3" w14:textId="77777777" w:rsidR="00E749F4" w:rsidRDefault="00E74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sz w:val="15"/>
        <w:szCs w:val="18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  <w:sz w:val="18"/>
        <w:szCs w:val="1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  <w:sz w:val="18"/>
        <w:szCs w:val="1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  <w:sz w:val="18"/>
        <w:szCs w:val="18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18"/>
        <w:szCs w:val="18"/>
      </w:rPr>
    </w:lvl>
  </w:abstractNum>
  <w:abstractNum w:abstractNumId="7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9" w15:restartNumberingAfterBreak="0">
    <w:nsid w:val="0000000A"/>
    <w:multiLevelType w:val="singleLevel"/>
    <w:tmpl w:val="833CFEA8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 New Roman" w:hint="default"/>
        <w:b w:val="0"/>
        <w:i w:val="0"/>
        <w:sz w:val="18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1" w15:restartNumberingAfterBreak="0">
    <w:nsid w:val="0000000C"/>
    <w:multiLevelType w:val="singleLevel"/>
    <w:tmpl w:val="0000000C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2" w15:restartNumberingAfterBreak="0">
    <w:nsid w:val="0000000D"/>
    <w:multiLevelType w:val="singleLevel"/>
    <w:tmpl w:val="0000000D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18"/>
      </w:rPr>
    </w:lvl>
  </w:abstractNum>
  <w:abstractNum w:abstractNumId="13" w15:restartNumberingAfterBreak="0">
    <w:nsid w:val="0000000E"/>
    <w:multiLevelType w:val="singleLevel"/>
    <w:tmpl w:val="0000000E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4" w15:restartNumberingAfterBreak="0">
    <w:nsid w:val="0000000F"/>
    <w:multiLevelType w:val="singleLevel"/>
    <w:tmpl w:val="0000000F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18"/>
        <w:szCs w:val="18"/>
      </w:rPr>
    </w:lvl>
  </w:abstractNum>
  <w:abstractNum w:abstractNumId="15" w15:restartNumberingAfterBreak="0">
    <w:nsid w:val="00000010"/>
    <w:multiLevelType w:val="multilevel"/>
    <w:tmpl w:val="00000010"/>
    <w:name w:val="WW8Num18"/>
    <w:lvl w:ilvl="0">
      <w:start w:val="1"/>
      <w:numFmt w:val="decimal"/>
      <w:lvlText w:val="ZADANIE %1 - "/>
      <w:lvlJc w:val="left"/>
      <w:pPr>
        <w:tabs>
          <w:tab w:val="num" w:pos="0"/>
        </w:tabs>
        <w:ind w:left="360" w:hanging="360"/>
      </w:pPr>
      <w:rPr>
        <w:rFonts w:hint="default"/>
        <w:b/>
        <w:strike w:val="0"/>
        <w:dstrike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6" w15:restartNumberingAfterBreak="0">
    <w:nsid w:val="00000011"/>
    <w:multiLevelType w:val="multi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727" w:hanging="18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7" w15:restartNumberingAfterBreak="0">
    <w:nsid w:val="00000012"/>
    <w:multiLevelType w:val="singleLevel"/>
    <w:tmpl w:val="24E271D6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9" w15:restartNumberingAfterBreak="0">
    <w:nsid w:val="00000014"/>
    <w:multiLevelType w:val="singleLevel"/>
    <w:tmpl w:val="00000014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20" w15:restartNumberingAfterBreak="0">
    <w:nsid w:val="00000015"/>
    <w:multiLevelType w:val="singleLevel"/>
    <w:tmpl w:val="F76A3E6E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22"/>
        <w:szCs w:val="18"/>
        <w:lang w:val="pl-PL"/>
      </w:rPr>
    </w:lvl>
  </w:abstractNum>
  <w:abstractNum w:abstractNumId="21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22" w15:restartNumberingAfterBreak="0">
    <w:nsid w:val="00000017"/>
    <w:multiLevelType w:val="singleLevel"/>
    <w:tmpl w:val="00000017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3" w15:restartNumberingAfterBreak="0">
    <w:nsid w:val="095C34CD"/>
    <w:multiLevelType w:val="hybridMultilevel"/>
    <w:tmpl w:val="E8C2F73C"/>
    <w:lvl w:ilvl="0" w:tplc="EBDA932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CAE1807"/>
    <w:multiLevelType w:val="hybridMultilevel"/>
    <w:tmpl w:val="F9E2D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651652"/>
    <w:multiLevelType w:val="hybridMultilevel"/>
    <w:tmpl w:val="688A17A8"/>
    <w:name w:val="WW8Num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EBF43A1"/>
    <w:multiLevelType w:val="hybridMultilevel"/>
    <w:tmpl w:val="C8EECAEA"/>
    <w:lvl w:ilvl="0" w:tplc="307AFCF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FF5D04"/>
    <w:multiLevelType w:val="hybridMultilevel"/>
    <w:tmpl w:val="5AF49F60"/>
    <w:lvl w:ilvl="0" w:tplc="5F6AD94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A37FEE"/>
    <w:multiLevelType w:val="hybridMultilevel"/>
    <w:tmpl w:val="3F04F272"/>
    <w:name w:val="WW8Num222"/>
    <w:lvl w:ilvl="0" w:tplc="498AB8F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243E0C"/>
    <w:multiLevelType w:val="hybridMultilevel"/>
    <w:tmpl w:val="3F423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EA6978"/>
    <w:multiLevelType w:val="hybridMultilevel"/>
    <w:tmpl w:val="516C27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663BC6"/>
    <w:multiLevelType w:val="hybridMultilevel"/>
    <w:tmpl w:val="202242EE"/>
    <w:lvl w:ilvl="0" w:tplc="9C8E69B8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610927"/>
    <w:multiLevelType w:val="hybridMultilevel"/>
    <w:tmpl w:val="6478AA98"/>
    <w:name w:val="WW8Num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3445EB"/>
    <w:multiLevelType w:val="hybridMultilevel"/>
    <w:tmpl w:val="F33625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541262"/>
    <w:multiLevelType w:val="hybridMultilevel"/>
    <w:tmpl w:val="CCDCCB4A"/>
    <w:lvl w:ilvl="0" w:tplc="33BC1F5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A7321"/>
    <w:multiLevelType w:val="hybridMultilevel"/>
    <w:tmpl w:val="B32C43BC"/>
    <w:lvl w:ilvl="0" w:tplc="630886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23083"/>
    <w:multiLevelType w:val="multilevel"/>
    <w:tmpl w:val="9D44DA9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/>
        <w:sz w:val="1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b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  <w:sz w:val="18"/>
      </w:rPr>
    </w:lvl>
  </w:abstractNum>
  <w:abstractNum w:abstractNumId="38" w15:restartNumberingAfterBreak="0">
    <w:nsid w:val="703D1AA0"/>
    <w:multiLevelType w:val="hybridMultilevel"/>
    <w:tmpl w:val="329AA0F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8E3004"/>
    <w:multiLevelType w:val="hybridMultilevel"/>
    <w:tmpl w:val="EEE8CAF6"/>
    <w:lvl w:ilvl="0" w:tplc="49F2176C">
      <w:start w:val="1"/>
      <w:numFmt w:val="decimal"/>
      <w:lvlText w:val="%1"/>
      <w:lvlJc w:val="left"/>
      <w:pPr>
        <w:ind w:left="497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217" w:hanging="360"/>
      </w:pPr>
    </w:lvl>
    <w:lvl w:ilvl="2" w:tplc="0415001B" w:tentative="1">
      <w:start w:val="1"/>
      <w:numFmt w:val="lowerRoman"/>
      <w:lvlText w:val="%3."/>
      <w:lvlJc w:val="right"/>
      <w:pPr>
        <w:ind w:left="1937" w:hanging="180"/>
      </w:pPr>
    </w:lvl>
    <w:lvl w:ilvl="3" w:tplc="0415000F" w:tentative="1">
      <w:start w:val="1"/>
      <w:numFmt w:val="decimal"/>
      <w:lvlText w:val="%4."/>
      <w:lvlJc w:val="left"/>
      <w:pPr>
        <w:ind w:left="2657" w:hanging="360"/>
      </w:pPr>
    </w:lvl>
    <w:lvl w:ilvl="4" w:tplc="04150019" w:tentative="1">
      <w:start w:val="1"/>
      <w:numFmt w:val="lowerLetter"/>
      <w:lvlText w:val="%5."/>
      <w:lvlJc w:val="left"/>
      <w:pPr>
        <w:ind w:left="3377" w:hanging="360"/>
      </w:pPr>
    </w:lvl>
    <w:lvl w:ilvl="5" w:tplc="0415001B" w:tentative="1">
      <w:start w:val="1"/>
      <w:numFmt w:val="lowerRoman"/>
      <w:lvlText w:val="%6."/>
      <w:lvlJc w:val="right"/>
      <w:pPr>
        <w:ind w:left="4097" w:hanging="180"/>
      </w:pPr>
    </w:lvl>
    <w:lvl w:ilvl="6" w:tplc="0415000F" w:tentative="1">
      <w:start w:val="1"/>
      <w:numFmt w:val="decimal"/>
      <w:lvlText w:val="%7."/>
      <w:lvlJc w:val="left"/>
      <w:pPr>
        <w:ind w:left="4817" w:hanging="360"/>
      </w:pPr>
    </w:lvl>
    <w:lvl w:ilvl="7" w:tplc="04150019" w:tentative="1">
      <w:start w:val="1"/>
      <w:numFmt w:val="lowerLetter"/>
      <w:lvlText w:val="%8."/>
      <w:lvlJc w:val="left"/>
      <w:pPr>
        <w:ind w:left="5537" w:hanging="360"/>
      </w:pPr>
    </w:lvl>
    <w:lvl w:ilvl="8" w:tplc="0415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40" w15:restartNumberingAfterBreak="0">
    <w:nsid w:val="76FA35D5"/>
    <w:multiLevelType w:val="hybridMultilevel"/>
    <w:tmpl w:val="843C83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8208BD"/>
    <w:multiLevelType w:val="hybridMultilevel"/>
    <w:tmpl w:val="9884AD2E"/>
    <w:lvl w:ilvl="0" w:tplc="D1D2E1A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E131F3"/>
    <w:multiLevelType w:val="hybridMultilevel"/>
    <w:tmpl w:val="DF322AEC"/>
    <w:lvl w:ilvl="0" w:tplc="7F38FBEA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AD2398"/>
    <w:multiLevelType w:val="hybridMultilevel"/>
    <w:tmpl w:val="A65CCA9A"/>
    <w:lvl w:ilvl="0" w:tplc="1354BBA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9632A9"/>
    <w:multiLevelType w:val="hybridMultilevel"/>
    <w:tmpl w:val="73F6116C"/>
    <w:lvl w:ilvl="0" w:tplc="7DDA7DD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B12CD9"/>
    <w:multiLevelType w:val="hybridMultilevel"/>
    <w:tmpl w:val="FEEC5B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083997"/>
    <w:multiLevelType w:val="multilevel"/>
    <w:tmpl w:val="C34CB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3"/>
        <w:szCs w:val="23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3"/>
        <w:szCs w:val="23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  <w:b w:val="0"/>
        <w:sz w:val="23"/>
        <w:szCs w:val="23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bullet"/>
      <w:lvlText w:val="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106418236">
    <w:abstractNumId w:val="0"/>
  </w:num>
  <w:num w:numId="2" w16cid:durableId="381368163">
    <w:abstractNumId w:val="1"/>
  </w:num>
  <w:num w:numId="3" w16cid:durableId="561254128">
    <w:abstractNumId w:val="2"/>
  </w:num>
  <w:num w:numId="4" w16cid:durableId="1198617769">
    <w:abstractNumId w:val="3"/>
  </w:num>
  <w:num w:numId="5" w16cid:durableId="1237666147">
    <w:abstractNumId w:val="4"/>
  </w:num>
  <w:num w:numId="6" w16cid:durableId="464545265">
    <w:abstractNumId w:val="5"/>
  </w:num>
  <w:num w:numId="7" w16cid:durableId="416635849">
    <w:abstractNumId w:val="6"/>
  </w:num>
  <w:num w:numId="8" w16cid:durableId="2131779692">
    <w:abstractNumId w:val="7"/>
  </w:num>
  <w:num w:numId="9" w16cid:durableId="1388987577">
    <w:abstractNumId w:val="8"/>
  </w:num>
  <w:num w:numId="10" w16cid:durableId="836502316">
    <w:abstractNumId w:val="9"/>
  </w:num>
  <w:num w:numId="11" w16cid:durableId="1518226854">
    <w:abstractNumId w:val="10"/>
  </w:num>
  <w:num w:numId="12" w16cid:durableId="195775340">
    <w:abstractNumId w:val="11"/>
  </w:num>
  <w:num w:numId="13" w16cid:durableId="1102871170">
    <w:abstractNumId w:val="12"/>
  </w:num>
  <w:num w:numId="14" w16cid:durableId="491681567">
    <w:abstractNumId w:val="13"/>
  </w:num>
  <w:num w:numId="15" w16cid:durableId="911476108">
    <w:abstractNumId w:val="14"/>
  </w:num>
  <w:num w:numId="16" w16cid:durableId="2030569160">
    <w:abstractNumId w:val="15"/>
  </w:num>
  <w:num w:numId="17" w16cid:durableId="1613393421">
    <w:abstractNumId w:val="16"/>
  </w:num>
  <w:num w:numId="18" w16cid:durableId="699939178">
    <w:abstractNumId w:val="17"/>
  </w:num>
  <w:num w:numId="19" w16cid:durableId="1531406916">
    <w:abstractNumId w:val="18"/>
  </w:num>
  <w:num w:numId="20" w16cid:durableId="2066365137">
    <w:abstractNumId w:val="19"/>
  </w:num>
  <w:num w:numId="21" w16cid:durableId="372005322">
    <w:abstractNumId w:val="20"/>
  </w:num>
  <w:num w:numId="22" w16cid:durableId="1423531521">
    <w:abstractNumId w:val="21"/>
  </w:num>
  <w:num w:numId="23" w16cid:durableId="419986611">
    <w:abstractNumId w:val="22"/>
  </w:num>
  <w:num w:numId="24" w16cid:durableId="777218701">
    <w:abstractNumId w:val="37"/>
  </w:num>
  <w:num w:numId="25" w16cid:durableId="65614473">
    <w:abstractNumId w:val="41"/>
  </w:num>
  <w:num w:numId="26" w16cid:durableId="1730759937">
    <w:abstractNumId w:val="36"/>
  </w:num>
  <w:num w:numId="27" w16cid:durableId="1507094133">
    <w:abstractNumId w:val="45"/>
  </w:num>
  <w:num w:numId="28" w16cid:durableId="1362777914">
    <w:abstractNumId w:val="23"/>
  </w:num>
  <w:num w:numId="29" w16cid:durableId="225334658">
    <w:abstractNumId w:val="31"/>
  </w:num>
  <w:num w:numId="30" w16cid:durableId="918364192">
    <w:abstractNumId w:val="44"/>
  </w:num>
  <w:num w:numId="31" w16cid:durableId="787355722">
    <w:abstractNumId w:val="39"/>
  </w:num>
  <w:num w:numId="32" w16cid:durableId="2138454304">
    <w:abstractNumId w:val="43"/>
  </w:num>
  <w:num w:numId="33" w16cid:durableId="849830948">
    <w:abstractNumId w:val="35"/>
  </w:num>
  <w:num w:numId="34" w16cid:durableId="42408147">
    <w:abstractNumId w:val="27"/>
  </w:num>
  <w:num w:numId="35" w16cid:durableId="144781626">
    <w:abstractNumId w:val="40"/>
  </w:num>
  <w:num w:numId="36" w16cid:durableId="885027855">
    <w:abstractNumId w:val="29"/>
  </w:num>
  <w:num w:numId="37" w16cid:durableId="1195458653">
    <w:abstractNumId w:val="26"/>
  </w:num>
  <w:num w:numId="38" w16cid:durableId="1760327013">
    <w:abstractNumId w:val="32"/>
  </w:num>
  <w:num w:numId="39" w16cid:durableId="1860197290">
    <w:abstractNumId w:val="33"/>
  </w:num>
  <w:num w:numId="40" w16cid:durableId="1693648466">
    <w:abstractNumId w:val="38"/>
  </w:num>
  <w:num w:numId="41" w16cid:durableId="889265345">
    <w:abstractNumId w:val="42"/>
  </w:num>
  <w:num w:numId="42" w16cid:durableId="1259102457">
    <w:abstractNumId w:val="28"/>
  </w:num>
  <w:num w:numId="43" w16cid:durableId="240796952">
    <w:abstractNumId w:val="34"/>
  </w:num>
  <w:num w:numId="44" w16cid:durableId="1906063765">
    <w:abstractNumId w:val="25"/>
  </w:num>
  <w:num w:numId="45" w16cid:durableId="863640588">
    <w:abstractNumId w:val="30"/>
  </w:num>
  <w:num w:numId="46" w16cid:durableId="676421795">
    <w:abstractNumId w:val="24"/>
  </w:num>
  <w:num w:numId="47" w16cid:durableId="792211341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69E"/>
    <w:rsid w:val="000010C0"/>
    <w:rsid w:val="00003CBD"/>
    <w:rsid w:val="000057BF"/>
    <w:rsid w:val="000113D6"/>
    <w:rsid w:val="0001304A"/>
    <w:rsid w:val="000273D7"/>
    <w:rsid w:val="00037351"/>
    <w:rsid w:val="0004159C"/>
    <w:rsid w:val="0007603A"/>
    <w:rsid w:val="00082203"/>
    <w:rsid w:val="0009444F"/>
    <w:rsid w:val="000A30A0"/>
    <w:rsid w:val="000B1E56"/>
    <w:rsid w:val="000C1141"/>
    <w:rsid w:val="000C39BC"/>
    <w:rsid w:val="000D5A9F"/>
    <w:rsid w:val="000E243A"/>
    <w:rsid w:val="000F29B7"/>
    <w:rsid w:val="001002D1"/>
    <w:rsid w:val="00157184"/>
    <w:rsid w:val="00174585"/>
    <w:rsid w:val="0018302F"/>
    <w:rsid w:val="00186509"/>
    <w:rsid w:val="00187E94"/>
    <w:rsid w:val="001A7B01"/>
    <w:rsid w:val="001B3054"/>
    <w:rsid w:val="001C3BD2"/>
    <w:rsid w:val="001D6994"/>
    <w:rsid w:val="001E27C3"/>
    <w:rsid w:val="001E53E3"/>
    <w:rsid w:val="001F2D80"/>
    <w:rsid w:val="0021119A"/>
    <w:rsid w:val="00225EDB"/>
    <w:rsid w:val="00237726"/>
    <w:rsid w:val="002563C2"/>
    <w:rsid w:val="00266142"/>
    <w:rsid w:val="002744E3"/>
    <w:rsid w:val="002805B3"/>
    <w:rsid w:val="002944A4"/>
    <w:rsid w:val="002D499B"/>
    <w:rsid w:val="002E6700"/>
    <w:rsid w:val="002F1F07"/>
    <w:rsid w:val="00387621"/>
    <w:rsid w:val="003B1839"/>
    <w:rsid w:val="00416100"/>
    <w:rsid w:val="0047379F"/>
    <w:rsid w:val="00480DE5"/>
    <w:rsid w:val="004A1174"/>
    <w:rsid w:val="004B191E"/>
    <w:rsid w:val="004E1FD6"/>
    <w:rsid w:val="004F0D5B"/>
    <w:rsid w:val="00501853"/>
    <w:rsid w:val="005447B0"/>
    <w:rsid w:val="005554FC"/>
    <w:rsid w:val="0055675A"/>
    <w:rsid w:val="00556D74"/>
    <w:rsid w:val="005D4177"/>
    <w:rsid w:val="005F032A"/>
    <w:rsid w:val="00602754"/>
    <w:rsid w:val="00606724"/>
    <w:rsid w:val="00612F08"/>
    <w:rsid w:val="00646383"/>
    <w:rsid w:val="00676308"/>
    <w:rsid w:val="00686561"/>
    <w:rsid w:val="006925CC"/>
    <w:rsid w:val="00693EFD"/>
    <w:rsid w:val="006B7DBF"/>
    <w:rsid w:val="006D1BF8"/>
    <w:rsid w:val="007303A4"/>
    <w:rsid w:val="00747756"/>
    <w:rsid w:val="00760136"/>
    <w:rsid w:val="00776D2D"/>
    <w:rsid w:val="00781690"/>
    <w:rsid w:val="007A08CE"/>
    <w:rsid w:val="007C0E21"/>
    <w:rsid w:val="007D25C0"/>
    <w:rsid w:val="007D730B"/>
    <w:rsid w:val="0082364C"/>
    <w:rsid w:val="008250E4"/>
    <w:rsid w:val="008328B8"/>
    <w:rsid w:val="00854606"/>
    <w:rsid w:val="00861C12"/>
    <w:rsid w:val="008707E7"/>
    <w:rsid w:val="00881F4E"/>
    <w:rsid w:val="00882968"/>
    <w:rsid w:val="00890B03"/>
    <w:rsid w:val="008A11FB"/>
    <w:rsid w:val="008B1888"/>
    <w:rsid w:val="008B53EB"/>
    <w:rsid w:val="008E0DEE"/>
    <w:rsid w:val="008E47C0"/>
    <w:rsid w:val="008E5AE0"/>
    <w:rsid w:val="00913D1E"/>
    <w:rsid w:val="009411BF"/>
    <w:rsid w:val="009420BD"/>
    <w:rsid w:val="0095180B"/>
    <w:rsid w:val="00966FDF"/>
    <w:rsid w:val="00987A85"/>
    <w:rsid w:val="00987C41"/>
    <w:rsid w:val="009C5AD3"/>
    <w:rsid w:val="009D1EB6"/>
    <w:rsid w:val="00A01BBC"/>
    <w:rsid w:val="00A11053"/>
    <w:rsid w:val="00A5069E"/>
    <w:rsid w:val="00A50D5C"/>
    <w:rsid w:val="00A6399E"/>
    <w:rsid w:val="00A7399C"/>
    <w:rsid w:val="00A806DA"/>
    <w:rsid w:val="00A862C3"/>
    <w:rsid w:val="00B045F5"/>
    <w:rsid w:val="00B105E2"/>
    <w:rsid w:val="00B4519A"/>
    <w:rsid w:val="00BD46E9"/>
    <w:rsid w:val="00BE42A5"/>
    <w:rsid w:val="00BF605E"/>
    <w:rsid w:val="00C0504E"/>
    <w:rsid w:val="00C14233"/>
    <w:rsid w:val="00C1673F"/>
    <w:rsid w:val="00C237DE"/>
    <w:rsid w:val="00C25D74"/>
    <w:rsid w:val="00C55C92"/>
    <w:rsid w:val="00C758CA"/>
    <w:rsid w:val="00C919C5"/>
    <w:rsid w:val="00CA0A7B"/>
    <w:rsid w:val="00CD1511"/>
    <w:rsid w:val="00CF46C7"/>
    <w:rsid w:val="00DC7A0C"/>
    <w:rsid w:val="00E24BB5"/>
    <w:rsid w:val="00E749F4"/>
    <w:rsid w:val="00E92F45"/>
    <w:rsid w:val="00EA3AA5"/>
    <w:rsid w:val="00EA61C9"/>
    <w:rsid w:val="00ED2540"/>
    <w:rsid w:val="00ED5D55"/>
    <w:rsid w:val="00EE1F3A"/>
    <w:rsid w:val="00EF2AAF"/>
    <w:rsid w:val="00F33D38"/>
    <w:rsid w:val="00F357C8"/>
    <w:rsid w:val="00F5146E"/>
    <w:rsid w:val="00F81824"/>
    <w:rsid w:val="00F8332B"/>
    <w:rsid w:val="00FB3188"/>
    <w:rsid w:val="00FC4B79"/>
    <w:rsid w:val="00FD27A0"/>
    <w:rsid w:val="00FF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4F6FFDE"/>
  <w15:chartTrackingRefBased/>
  <w15:docId w15:val="{99C91A82-CB73-47DD-BE22-BAEA91813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7A0"/>
    <w:pPr>
      <w:widowControl w:val="0"/>
      <w:suppressAutoHyphens/>
    </w:pPr>
    <w:rPr>
      <w:rFonts w:cs="Calibri"/>
      <w:color w:val="000000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widowControl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color w:val="auto"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rFonts w:ascii="Times New Roman" w:hAnsi="Times New Roman"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Calibri" w:hAnsi="Times New Roman" w:cs="Times New Roman" w:hint="default"/>
      <w:sz w:val="22"/>
      <w:szCs w:val="22"/>
    </w:rPr>
  </w:style>
  <w:style w:type="character" w:customStyle="1" w:styleId="WW8Num3z0">
    <w:name w:val="WW8Num3z0"/>
    <w:rPr>
      <w:rFonts w:ascii="Tahoma" w:hAnsi="Tahoma" w:cs="Times New Roman" w:hint="default"/>
      <w:b w:val="0"/>
      <w:i w:val="0"/>
      <w:strike w:val="0"/>
      <w:dstrike w:val="0"/>
      <w:sz w:val="15"/>
      <w:szCs w:val="18"/>
    </w:rPr>
  </w:style>
  <w:style w:type="character" w:customStyle="1" w:styleId="WW8Num4z0">
    <w:name w:val="WW8Num4z0"/>
    <w:rPr>
      <w:rFonts w:cs="Times New Roman"/>
      <w:b w:val="0"/>
      <w:i w:val="0"/>
      <w:sz w:val="18"/>
      <w:szCs w:val="18"/>
      <w:lang w:val="pl-PL"/>
    </w:rPr>
  </w:style>
  <w:style w:type="character" w:customStyle="1" w:styleId="WW8Num5z0">
    <w:name w:val="WW8Num5z0"/>
    <w:rPr>
      <w:rFonts w:cs="Times New Roman" w:hint="default"/>
      <w:b/>
      <w:sz w:val="18"/>
      <w:szCs w:val="18"/>
    </w:rPr>
  </w:style>
  <w:style w:type="character" w:customStyle="1" w:styleId="WW8Num6z0">
    <w:name w:val="WW8Num6z0"/>
    <w:rPr>
      <w:b w:val="0"/>
      <w:sz w:val="18"/>
      <w:szCs w:val="18"/>
    </w:rPr>
  </w:style>
  <w:style w:type="character" w:customStyle="1" w:styleId="WW8Num7z0">
    <w:name w:val="WW8Num7z0"/>
    <w:rPr>
      <w:rFonts w:cs="Times New Roman"/>
      <w:b w:val="0"/>
      <w:i w:val="0"/>
      <w:sz w:val="18"/>
      <w:szCs w:val="18"/>
      <w:lang w:val="pl-PL"/>
    </w:rPr>
  </w:style>
  <w:style w:type="character" w:customStyle="1" w:styleId="WW8Num8z0">
    <w:name w:val="WW8Num8z0"/>
    <w:rPr>
      <w:rFonts w:ascii="Symbol" w:hAnsi="Symbol" w:cs="Symbol" w:hint="default"/>
      <w:color w:val="222222"/>
      <w:sz w:val="18"/>
      <w:szCs w:val="18"/>
      <w:lang w:eastAsia="pl-PL"/>
    </w:rPr>
  </w:style>
  <w:style w:type="character" w:customStyle="1" w:styleId="WW8Num9z0">
    <w:name w:val="WW8Num9z0"/>
    <w:rPr>
      <w:rFonts w:cs="Times New Roman"/>
      <w:b w:val="0"/>
      <w:sz w:val="18"/>
      <w:szCs w:val="18"/>
    </w:rPr>
  </w:style>
  <w:style w:type="character" w:customStyle="1" w:styleId="WW8Num10z0">
    <w:name w:val="WW8Num10z0"/>
    <w:rPr>
      <w:sz w:val="18"/>
      <w:szCs w:val="18"/>
    </w:rPr>
  </w:style>
  <w:style w:type="character" w:customStyle="1" w:styleId="WW8Num11z0">
    <w:name w:val="WW8Num11z0"/>
    <w:rPr>
      <w:rFonts w:cs="Times New Roman"/>
      <w:b w:val="0"/>
      <w:i w:val="0"/>
      <w:sz w:val="18"/>
      <w:szCs w:val="18"/>
      <w:lang w:val="pl-PL"/>
    </w:rPr>
  </w:style>
  <w:style w:type="character" w:customStyle="1" w:styleId="WW8Num12z0">
    <w:name w:val="WW8Num12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4z0">
    <w:name w:val="WW8Num14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5z0">
    <w:name w:val="WW8Num15z0"/>
    <w:rPr>
      <w:rFonts w:ascii="Symbol" w:hAnsi="Symbol" w:cs="Symbol" w:hint="default"/>
      <w:sz w:val="18"/>
      <w:szCs w:val="18"/>
    </w:rPr>
  </w:style>
  <w:style w:type="character" w:customStyle="1" w:styleId="WW8Num16z0">
    <w:name w:val="WW8Num16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7z0">
    <w:name w:val="WW8Num17z0"/>
    <w:rPr>
      <w:b w:val="0"/>
      <w:sz w:val="18"/>
      <w:szCs w:val="18"/>
    </w:rPr>
  </w:style>
  <w:style w:type="character" w:customStyle="1" w:styleId="WW8Num18z0">
    <w:name w:val="WW8Num18z0"/>
    <w:rPr>
      <w:rFonts w:hint="default"/>
      <w:b/>
      <w:strike w:val="0"/>
      <w:dstrike w:val="0"/>
      <w:color w:val="auto"/>
      <w:sz w:val="22"/>
      <w:szCs w:val="22"/>
    </w:rPr>
  </w:style>
  <w:style w:type="character" w:customStyle="1" w:styleId="WW8Num18z1">
    <w:name w:val="WW8Num18z1"/>
    <w:rPr>
      <w:rFonts w:hint="default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  <w:rPr>
      <w:rFonts w:cs="Times New Roman"/>
      <w:sz w:val="22"/>
      <w:szCs w:val="22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cs="Times New Roman"/>
      <w:b w:val="0"/>
      <w:sz w:val="18"/>
      <w:szCs w:val="18"/>
    </w:rPr>
  </w:style>
  <w:style w:type="character" w:customStyle="1" w:styleId="WW8Num21z0">
    <w:name w:val="WW8Num21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22z0">
    <w:name w:val="WW8Num22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23z0">
    <w:name w:val="WW8Num23z0"/>
    <w:rPr>
      <w:rFonts w:cs="Times New Roman"/>
      <w:b w:val="0"/>
      <w:i w:val="0"/>
      <w:sz w:val="18"/>
      <w:szCs w:val="18"/>
      <w:lang w:val="pl-PL"/>
    </w:rPr>
  </w:style>
  <w:style w:type="character" w:customStyle="1" w:styleId="WW8Num24z0">
    <w:name w:val="WW8Num24z0"/>
    <w:rPr>
      <w:rFonts w:cs="Times New Roman"/>
      <w:b w:val="0"/>
      <w:i w:val="0"/>
      <w:sz w:val="18"/>
      <w:szCs w:val="18"/>
      <w:lang w:val="pl-PL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Domylnaczcionkaakapitu4">
    <w:name w:val="Domyślna czcionka akapitu4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6z0">
    <w:name w:val="WW8Num26z0"/>
    <w:rPr>
      <w:rFonts w:cs="Times New Roman"/>
      <w:b w:val="0"/>
      <w:i w:val="0"/>
      <w:sz w:val="18"/>
      <w:szCs w:val="18"/>
      <w:lang w:val="pl-PL"/>
    </w:rPr>
  </w:style>
  <w:style w:type="character" w:customStyle="1" w:styleId="WW8Num27z0">
    <w:name w:val="WW8Num27z0"/>
    <w:rPr>
      <w:rFonts w:ascii="Tahoma" w:hAnsi="Tahoma" w:cs="Tahoma"/>
      <w:b w:val="0"/>
      <w:i w:val="0"/>
      <w:sz w:val="15"/>
      <w:szCs w:val="15"/>
    </w:rPr>
  </w:style>
  <w:style w:type="character" w:customStyle="1" w:styleId="WW8Num28z0">
    <w:name w:val="WW8Num28z0"/>
    <w:rPr>
      <w:rFonts w:ascii="Symbol" w:hAnsi="Symbol" w:cs="Symbol" w:hint="default"/>
      <w:color w:val="222222"/>
      <w:sz w:val="18"/>
      <w:szCs w:val="18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ascii="Tahoma" w:hAnsi="Tahoma" w:cs="Tahoma" w:hint="default"/>
      <w:b w:val="0"/>
      <w:i w:val="0"/>
      <w:strike w:val="0"/>
      <w:dstrike w:val="0"/>
      <w:sz w:val="15"/>
      <w:szCs w:val="15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Times New Roman"/>
      <w:b w:val="0"/>
      <w:sz w:val="18"/>
      <w:szCs w:val="18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ahoma" w:hAnsi="Tahoma" w:cs="Tahoma" w:hint="default"/>
      <w:b w:val="0"/>
      <w:i w:val="0"/>
      <w:sz w:val="19"/>
      <w:szCs w:val="15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Times New Roman"/>
      <w:b w:val="0"/>
      <w:i w:val="0"/>
      <w:sz w:val="18"/>
      <w:szCs w:val="18"/>
      <w:lang w:val="pl-PL"/>
    </w:rPr>
  </w:style>
  <w:style w:type="character" w:customStyle="1" w:styleId="WW8Num40z0">
    <w:name w:val="WW8Num40z0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ahoma" w:hAnsi="Tahoma" w:cs="Tahoma"/>
      <w:b w:val="0"/>
      <w:i w:val="0"/>
      <w:sz w:val="15"/>
      <w:szCs w:val="15"/>
    </w:rPr>
  </w:style>
  <w:style w:type="character" w:customStyle="1" w:styleId="WW8Num42z0">
    <w:name w:val="WW8Num42z0"/>
    <w:rPr>
      <w:rFonts w:cs="Times New Roman"/>
      <w:b w:val="0"/>
      <w:i w:val="0"/>
      <w:sz w:val="18"/>
      <w:szCs w:val="18"/>
      <w:lang w:val="pl-PL"/>
    </w:rPr>
  </w:style>
  <w:style w:type="character" w:customStyle="1" w:styleId="WW8Num43z0">
    <w:name w:val="WW8Num43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44z0">
    <w:name w:val="WW8Num44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45z0">
    <w:name w:val="WW8Num45z0"/>
    <w:rPr>
      <w:rFonts w:hint="default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hint="default"/>
      <w:b w:val="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Tahoma" w:hAnsi="Tahoma" w:cs="Tahoma"/>
      <w:b w:val="0"/>
      <w:i w:val="0"/>
      <w:sz w:val="15"/>
      <w:szCs w:val="15"/>
    </w:rPr>
  </w:style>
  <w:style w:type="character" w:customStyle="1" w:styleId="WW8Num48z0">
    <w:name w:val="WW8Num48z0"/>
    <w:rPr>
      <w:rFonts w:ascii="Arial" w:hAnsi="Arial" w:cs="Arial"/>
      <w:b w:val="0"/>
      <w:i w:val="0"/>
      <w:sz w:val="18"/>
      <w:szCs w:val="18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 w:hint="default"/>
      <w:sz w:val="18"/>
      <w:szCs w:val="18"/>
    </w:rPr>
  </w:style>
  <w:style w:type="character" w:customStyle="1" w:styleId="WW8Num49z1">
    <w:name w:val="WW8Num49z1"/>
    <w:rPr>
      <w:rFonts w:hint="default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51z0">
    <w:name w:val="WW8Num51z0"/>
    <w:rPr>
      <w:rFonts w:ascii="Tahoma" w:hAnsi="Tahoma" w:cs="Tahoma"/>
      <w:b w:val="0"/>
      <w:i w:val="0"/>
      <w:sz w:val="15"/>
      <w:szCs w:val="15"/>
    </w:rPr>
  </w:style>
  <w:style w:type="character" w:customStyle="1" w:styleId="WW8Num52z0">
    <w:name w:val="WW8Num52z0"/>
    <w:rPr>
      <w:rFonts w:hint="default"/>
    </w:rPr>
  </w:style>
  <w:style w:type="character" w:customStyle="1" w:styleId="WW8Num53z0">
    <w:name w:val="WW8Num53z0"/>
    <w:rPr>
      <w:b w:val="0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  <w:b/>
      <w:strike w:val="0"/>
      <w:dstrike w:val="0"/>
      <w:color w:val="auto"/>
      <w:sz w:val="22"/>
      <w:szCs w:val="22"/>
    </w:rPr>
  </w:style>
  <w:style w:type="character" w:customStyle="1" w:styleId="WW8Num54z1">
    <w:name w:val="WW8Num54z1"/>
    <w:rPr>
      <w:rFonts w:hint="default"/>
    </w:rPr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  <w:rPr>
      <w:rFonts w:cs="Times New Roman"/>
      <w:sz w:val="22"/>
      <w:szCs w:val="22"/>
    </w:rPr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Tahoma" w:hAnsi="Tahoma" w:cs="Tahoma"/>
      <w:b w:val="0"/>
      <w:i w:val="0"/>
      <w:sz w:val="15"/>
      <w:szCs w:val="15"/>
    </w:rPr>
  </w:style>
  <w:style w:type="character" w:customStyle="1" w:styleId="WW8Num57z0">
    <w:name w:val="WW8Num57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hint="default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b w:val="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Tahoma" w:hAnsi="Tahoma" w:cs="Tahoma"/>
      <w:b w:val="0"/>
      <w:i w:val="0"/>
      <w:sz w:val="15"/>
      <w:szCs w:val="15"/>
    </w:rPr>
  </w:style>
  <w:style w:type="character" w:customStyle="1" w:styleId="WW8Num63z0">
    <w:name w:val="WW8Num63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64z0">
    <w:name w:val="WW8Num64z0"/>
    <w:rPr>
      <w:b w:val="0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67z0">
    <w:name w:val="WW8Num67z0"/>
    <w:rPr>
      <w:rFonts w:ascii="Tahoma" w:hAnsi="Tahoma" w:cs="Tahoma"/>
      <w:b w:val="0"/>
      <w:i w:val="0"/>
      <w:sz w:val="15"/>
      <w:szCs w:val="15"/>
    </w:rPr>
  </w:style>
  <w:style w:type="character" w:customStyle="1" w:styleId="WW8Num68z0">
    <w:name w:val="WW8Num68z0"/>
    <w:rPr>
      <w:rFonts w:ascii="Tahoma" w:hAnsi="Tahoma" w:cs="Tahoma"/>
      <w:b w:val="0"/>
      <w:i w:val="0"/>
      <w:sz w:val="15"/>
      <w:szCs w:val="15"/>
    </w:rPr>
  </w:style>
  <w:style w:type="character" w:customStyle="1" w:styleId="Domylnaczcionkaakapitu3">
    <w:name w:val="Domyślna czcionka akapitu3"/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Domylnaczcionkaakapitu2">
    <w:name w:val="Domyślna czcionka akapitu2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ytuksiki1">
    <w:name w:val="Tytuł książki1"/>
    <w:rPr>
      <w:rFonts w:ascii="Cambria" w:hAnsi="Cambria" w:cs="Times New Roman"/>
      <w:b/>
      <w:i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color w:val="000000"/>
    </w:rPr>
  </w:style>
  <w:style w:type="character" w:customStyle="1" w:styleId="TekstdymkaZnak">
    <w:name w:val="Tekst dymka Znak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styleId="Hipercze">
    <w:name w:val="Hyperlink"/>
    <w:rPr>
      <w:color w:val="000080"/>
      <w:u w:val="single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Calibri"/>
      <w:color w:val="000000"/>
    </w:rPr>
  </w:style>
  <w:style w:type="character" w:customStyle="1" w:styleId="TematkomentarzaZnak">
    <w:name w:val="Temat komentarza Znak"/>
    <w:rPr>
      <w:rFonts w:cs="Calibri"/>
      <w:b/>
      <w:bCs/>
      <w:color w:val="000000"/>
    </w:rPr>
  </w:style>
  <w:style w:type="character" w:customStyle="1" w:styleId="StopkaZnak">
    <w:name w:val="Stopka Znak"/>
    <w:rPr>
      <w:rFonts w:cs="Calibri"/>
      <w:color w:val="000000"/>
      <w:sz w:val="24"/>
      <w:szCs w:val="24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TekstprzypisukocowegoZnak">
    <w:name w:val="Tekst przypisu końcowego Znak"/>
    <w:rPr>
      <w:rFonts w:cs="Calibri"/>
      <w:color w:val="00000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Calibri"/>
      <w:color w:val="000000"/>
    </w:rPr>
  </w:style>
  <w:style w:type="character" w:customStyle="1" w:styleId="apple-converted-space">
    <w:name w:val="apple-converted-space"/>
  </w:style>
  <w:style w:type="character" w:customStyle="1" w:styleId="Odwoaniedokomentarza4">
    <w:name w:val="Odwołanie do komentarza4"/>
    <w:rPr>
      <w:sz w:val="16"/>
      <w:szCs w:val="16"/>
    </w:rPr>
  </w:style>
  <w:style w:type="character" w:customStyle="1" w:styleId="TekstkomentarzaZnak3">
    <w:name w:val="Tekst komentarza Znak3"/>
    <w:rPr>
      <w:rFonts w:cs="Calibri"/>
      <w:color w:val="000000"/>
      <w:lang w:eastAsia="zh-CN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FreeSans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pPr>
      <w:widowControl/>
      <w:suppressAutoHyphens w:val="0"/>
    </w:pPr>
    <w:rPr>
      <w:color w:val="auto"/>
      <w:sz w:val="20"/>
      <w:szCs w:val="20"/>
      <w:lang w:val="x-none"/>
    </w:rPr>
  </w:style>
  <w:style w:type="paragraph" w:styleId="NormalnyWeb">
    <w:name w:val="Normal (Web)"/>
    <w:basedOn w:val="Normalny"/>
    <w:pPr>
      <w:widowControl/>
      <w:suppressAutoHyphens w:val="0"/>
      <w:spacing w:before="280" w:after="119"/>
    </w:pPr>
    <w:rPr>
      <w:color w:val="auto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Standard">
    <w:name w:val="Standard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2"/>
    <w:next w:val="Tekstkomentarza2"/>
    <w:rPr>
      <w:b/>
      <w:b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Tekstprzypisukocowego">
    <w:name w:val="endnote text"/>
    <w:basedOn w:val="Normalny"/>
    <w:rPr>
      <w:rFonts w:cs="Times New Roman"/>
      <w:sz w:val="20"/>
      <w:szCs w:val="20"/>
      <w:lang w:val="x-none"/>
    </w:rPr>
  </w:style>
  <w:style w:type="paragraph" w:customStyle="1" w:styleId="Tekstkomentarza3">
    <w:name w:val="Tekst komentarza3"/>
    <w:basedOn w:val="Normalny"/>
    <w:rPr>
      <w:rFonts w:cs="Times New Roman"/>
      <w:sz w:val="20"/>
      <w:szCs w:val="20"/>
      <w:lang w:val="x-none"/>
    </w:rPr>
  </w:style>
  <w:style w:type="paragraph" w:customStyle="1" w:styleId="m6206619302141422989default">
    <w:name w:val="m_6206619302141422989default"/>
    <w:basedOn w:val="Normalny"/>
    <w:pPr>
      <w:widowControl/>
      <w:suppressAutoHyphens w:val="0"/>
      <w:spacing w:before="280" w:after="280"/>
    </w:pPr>
    <w:rPr>
      <w:rFonts w:cs="Times New Roman"/>
      <w:color w:val="auto"/>
    </w:rPr>
  </w:style>
  <w:style w:type="paragraph" w:customStyle="1" w:styleId="m6206619302141422989msolistparagraph">
    <w:name w:val="m_6206619302141422989msolistparagraph"/>
    <w:basedOn w:val="Normalny"/>
    <w:pPr>
      <w:widowControl/>
      <w:suppressAutoHyphens w:val="0"/>
      <w:spacing w:before="280" w:after="280"/>
    </w:pPr>
    <w:rPr>
      <w:rFonts w:cs="Times New Roman"/>
      <w:color w:val="auto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A5069E"/>
    <w:rPr>
      <w:sz w:val="16"/>
      <w:szCs w:val="16"/>
    </w:rPr>
  </w:style>
  <w:style w:type="paragraph" w:styleId="Tekstkomentarza">
    <w:name w:val="annotation text"/>
    <w:basedOn w:val="Normalny"/>
    <w:link w:val="TekstkomentarzaZnak4"/>
    <w:uiPriority w:val="99"/>
    <w:semiHidden/>
    <w:unhideWhenUsed/>
    <w:rsid w:val="00A5069E"/>
    <w:rPr>
      <w:rFonts w:cs="Times New Roman"/>
      <w:sz w:val="20"/>
      <w:szCs w:val="20"/>
      <w:lang w:val="x-none"/>
    </w:rPr>
  </w:style>
  <w:style w:type="character" w:customStyle="1" w:styleId="TekstkomentarzaZnak4">
    <w:name w:val="Tekst komentarza Znak4"/>
    <w:link w:val="Tekstkomentarza"/>
    <w:uiPriority w:val="99"/>
    <w:semiHidden/>
    <w:rsid w:val="00A5069E"/>
    <w:rPr>
      <w:rFonts w:cs="Calibri"/>
      <w:color w:val="000000"/>
      <w:lang w:eastAsia="zh-CN"/>
    </w:rPr>
  </w:style>
  <w:style w:type="character" w:customStyle="1" w:styleId="attribute-value">
    <w:name w:val="attribute-value"/>
    <w:rsid w:val="00F81824"/>
  </w:style>
  <w:style w:type="character" w:customStyle="1" w:styleId="attribute-name">
    <w:name w:val="attribute-name"/>
    <w:rsid w:val="00F81824"/>
  </w:style>
  <w:style w:type="paragraph" w:customStyle="1" w:styleId="Normalny1">
    <w:name w:val="Normalny1"/>
    <w:basedOn w:val="Normalny"/>
    <w:rsid w:val="00082203"/>
    <w:rPr>
      <w:rFonts w:eastAsia="Lucida Sans Unicode" w:cs="Tahoma"/>
      <w:lang w:eastAsia="ar-SA"/>
    </w:rPr>
  </w:style>
  <w:style w:type="paragraph" w:customStyle="1" w:styleId="Normalny10">
    <w:name w:val="Normalny1"/>
    <w:basedOn w:val="Normalny"/>
    <w:rsid w:val="009C5AD3"/>
    <w:rPr>
      <w:rFonts w:eastAsia="Lucida Sans Unicode" w:cs="Tahoma"/>
      <w:lang w:eastAsia="ar-SA"/>
    </w:rPr>
  </w:style>
  <w:style w:type="paragraph" w:customStyle="1" w:styleId="Tytu1">
    <w:name w:val="Tytuł1"/>
    <w:basedOn w:val="Normalny10"/>
    <w:rsid w:val="009C5AD3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1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AD950-2792-4023-A2E1-E6DA68B3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cp:lastModifiedBy>Joanna Długoszewska</cp:lastModifiedBy>
  <cp:revision>3</cp:revision>
  <cp:lastPrinted>2024-11-20T07:40:00Z</cp:lastPrinted>
  <dcterms:created xsi:type="dcterms:W3CDTF">2024-12-12T10:32:00Z</dcterms:created>
  <dcterms:modified xsi:type="dcterms:W3CDTF">2025-01-09T07:53:00Z</dcterms:modified>
</cp:coreProperties>
</file>