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E55E890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20C7CC55" w14:textId="288F10A2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4349A0">
        <w:rPr>
          <w:rFonts w:ascii="Garamond" w:hAnsi="Garamond" w:cs="Times New Roman"/>
          <w:b/>
          <w:bCs/>
          <w:sz w:val="23"/>
          <w:szCs w:val="23"/>
          <w:lang w:eastAsia="pl-PL"/>
        </w:rPr>
        <w:t>9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2BF6A190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6802BAC2" w14:textId="268F2B8F" w:rsidR="00FB3FBF" w:rsidRPr="0066074D" w:rsidRDefault="00FB3FBF" w:rsidP="004349A0">
      <w:pPr>
        <w:keepNext/>
        <w:rPr>
          <w:rFonts w:ascii="Garamond" w:hAnsi="Garamond"/>
          <w:bCs/>
          <w:sz w:val="23"/>
          <w:szCs w:val="23"/>
        </w:rPr>
      </w:pPr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Pr="0066074D">
        <w:rPr>
          <w:rFonts w:ascii="Garamond" w:hAnsi="Garamond"/>
          <w:b/>
          <w:bCs/>
          <w:sz w:val="23"/>
          <w:szCs w:val="23"/>
        </w:rPr>
        <w:tab/>
      </w:r>
      <w:r w:rsidR="00850FFA">
        <w:rPr>
          <w:rFonts w:ascii="Garamond" w:hAnsi="Garamond"/>
          <w:bCs/>
          <w:sz w:val="23"/>
          <w:szCs w:val="23"/>
        </w:rPr>
        <w:t xml:space="preserve"> </w:t>
      </w:r>
    </w:p>
    <w:p w14:paraId="513BAE7C" w14:textId="77777777" w:rsidR="004349A0" w:rsidRDefault="004349A0" w:rsidP="00FB3FBF">
      <w:pPr>
        <w:pStyle w:val="Tytu10"/>
        <w:tabs>
          <w:tab w:val="left" w:pos="1740"/>
        </w:tabs>
        <w:spacing w:line="100" w:lineRule="atLeast"/>
        <w:jc w:val="left"/>
        <w:rPr>
          <w:rFonts w:ascii="Garamond" w:eastAsia="Lucida Sans Unicode" w:hAnsi="Garamond"/>
          <w:sz w:val="23"/>
          <w:szCs w:val="23"/>
          <w:u w:val="none"/>
          <w:lang w:val="en-US" w:eastAsia="pl-PL"/>
        </w:rPr>
      </w:pPr>
    </w:p>
    <w:p w14:paraId="5EB91597" w14:textId="77777777" w:rsidR="004349A0" w:rsidRDefault="004349A0" w:rsidP="004349A0">
      <w:pPr>
        <w:keepNext/>
        <w:ind w:left="2124"/>
        <w:rPr>
          <w:rFonts w:ascii="Garamond" w:hAnsi="Garamond"/>
          <w:b/>
          <w:sz w:val="23"/>
          <w:szCs w:val="23"/>
        </w:rPr>
      </w:pPr>
      <w:r w:rsidRPr="00BA6BA2">
        <w:rPr>
          <w:rFonts w:ascii="Garamond" w:hAnsi="Garamond"/>
          <w:b/>
          <w:sz w:val="23"/>
          <w:szCs w:val="23"/>
        </w:rPr>
        <w:t xml:space="preserve">Parafia Rzymskokatolicka w </w:t>
      </w:r>
      <w:r>
        <w:rPr>
          <w:rFonts w:ascii="Garamond" w:hAnsi="Garamond"/>
          <w:b/>
          <w:sz w:val="23"/>
          <w:szCs w:val="23"/>
        </w:rPr>
        <w:t>Budowie</w:t>
      </w:r>
    </w:p>
    <w:p w14:paraId="7D7E2249" w14:textId="77777777" w:rsidR="004349A0" w:rsidRPr="00BA6BA2" w:rsidRDefault="004349A0" w:rsidP="004349A0">
      <w:pPr>
        <w:keepNext/>
        <w:ind w:left="2124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p.w. NMP Królowej Polski </w:t>
      </w:r>
    </w:p>
    <w:p w14:paraId="6AF641F4" w14:textId="77777777" w:rsidR="004349A0" w:rsidRPr="00BA6BA2" w:rsidRDefault="004349A0" w:rsidP="004349A0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ul. </w:t>
      </w:r>
      <w:r>
        <w:rPr>
          <w:rFonts w:ascii="Garamond" w:hAnsi="Garamond"/>
          <w:bCs/>
          <w:sz w:val="23"/>
          <w:szCs w:val="23"/>
        </w:rPr>
        <w:t>Kościelna 13</w:t>
      </w:r>
      <w:r w:rsidRPr="00BA6BA2">
        <w:rPr>
          <w:rFonts w:ascii="Garamond" w:hAnsi="Garamond"/>
          <w:bCs/>
          <w:sz w:val="23"/>
          <w:szCs w:val="23"/>
        </w:rPr>
        <w:t xml:space="preserve"> </w:t>
      </w:r>
    </w:p>
    <w:p w14:paraId="044D1C2A" w14:textId="77777777" w:rsidR="004349A0" w:rsidRPr="00BA6BA2" w:rsidRDefault="004349A0" w:rsidP="004349A0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76-248 </w:t>
      </w:r>
      <w:r>
        <w:rPr>
          <w:rFonts w:ascii="Garamond" w:hAnsi="Garamond"/>
          <w:bCs/>
          <w:sz w:val="23"/>
          <w:szCs w:val="23"/>
        </w:rPr>
        <w:t>Budowo</w:t>
      </w:r>
    </w:p>
    <w:p w14:paraId="4BC3976B" w14:textId="6FA9695B" w:rsidR="00FB3FBF" w:rsidRPr="0066074D" w:rsidRDefault="00FB3FBF" w:rsidP="00FB3FBF">
      <w:pPr>
        <w:pStyle w:val="Tytu10"/>
        <w:tabs>
          <w:tab w:val="left" w:pos="1740"/>
        </w:tabs>
        <w:spacing w:line="100" w:lineRule="atLeast"/>
        <w:jc w:val="left"/>
        <w:rPr>
          <w:rFonts w:ascii="Garamond" w:hAnsi="Garamond"/>
          <w:color w:val="0000CC"/>
          <w:sz w:val="23"/>
          <w:szCs w:val="23"/>
          <w:u w:val="none"/>
          <w:lang w:val="de-DE"/>
        </w:rPr>
      </w:pPr>
      <w:r w:rsidRPr="0066074D">
        <w:rPr>
          <w:rFonts w:ascii="Garamond" w:eastAsia="Lucida Sans Unicode" w:hAnsi="Garamond"/>
          <w:sz w:val="23"/>
          <w:szCs w:val="23"/>
          <w:u w:val="none"/>
          <w:lang w:val="en-US" w:eastAsia="pl-PL"/>
        </w:rPr>
        <w:tab/>
      </w:r>
      <w:r w:rsidRPr="0066074D">
        <w:rPr>
          <w:rFonts w:ascii="Garamond" w:eastAsia="Lucida Sans Unicode" w:hAnsi="Garamond"/>
          <w:sz w:val="23"/>
          <w:szCs w:val="23"/>
          <w:u w:val="none"/>
          <w:lang w:val="en-US" w:eastAsia="pl-PL"/>
        </w:rPr>
        <w:tab/>
      </w:r>
      <w:r w:rsidRPr="0066074D">
        <w:rPr>
          <w:rFonts w:ascii="Garamond" w:hAnsi="Garamond"/>
          <w:sz w:val="23"/>
          <w:szCs w:val="23"/>
          <w:u w:val="none"/>
          <w:lang w:val="en-US"/>
        </w:rPr>
        <w:t xml:space="preserve"> </w:t>
      </w:r>
    </w:p>
    <w:p w14:paraId="482818D8" w14:textId="77777777" w:rsidR="00794817" w:rsidRDefault="00794817" w:rsidP="00BE324F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454DEF1C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59DADA70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794817">
        <w:rPr>
          <w:rFonts w:ascii="Garamond" w:eastAsia="Calibri" w:hAnsi="Garamond"/>
          <w:b/>
          <w:sz w:val="23"/>
          <w:szCs w:val="23"/>
          <w:lang w:eastAsia="en-US"/>
        </w:rPr>
        <w:t>OŚWIADCZENIE O ODBYCIU WIZJI LOKALNEJ</w:t>
      </w:r>
    </w:p>
    <w:p w14:paraId="3BFAEFA7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24C8A1E7" w14:textId="77777777" w:rsidR="00794817" w:rsidRDefault="00794817" w:rsidP="00794817">
      <w:pPr>
        <w:suppressAutoHyphens w:val="0"/>
        <w:spacing w:after="40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3FF7D24A" w14:textId="77777777" w:rsidR="00794817" w:rsidRPr="00794817" w:rsidRDefault="00794817" w:rsidP="00794817">
      <w:pPr>
        <w:suppressAutoHyphens w:val="0"/>
        <w:spacing w:after="40"/>
        <w:rPr>
          <w:rFonts w:ascii="Garamond" w:eastAsia="Calibri" w:hAnsi="Garamond"/>
          <w:bCs/>
          <w:sz w:val="23"/>
          <w:szCs w:val="23"/>
          <w:lang w:eastAsia="en-US"/>
        </w:rPr>
      </w:pPr>
      <w:r w:rsidRPr="00794817">
        <w:rPr>
          <w:rFonts w:ascii="Garamond" w:eastAsia="Calibri" w:hAnsi="Garamond"/>
          <w:bCs/>
          <w:sz w:val="23"/>
          <w:szCs w:val="23"/>
          <w:lang w:eastAsia="en-US"/>
        </w:rPr>
        <w:t xml:space="preserve">Potwierdzam, że dniu ………………………………………………. </w:t>
      </w:r>
    </w:p>
    <w:p w14:paraId="214B43A4" w14:textId="77777777" w:rsidR="00794817" w:rsidRPr="0066074D" w:rsidRDefault="00794817" w:rsidP="00794817">
      <w:pPr>
        <w:pStyle w:val="Normalny10"/>
        <w:tabs>
          <w:tab w:val="left" w:pos="1725"/>
        </w:tabs>
        <w:spacing w:line="100" w:lineRule="atLeast"/>
        <w:jc w:val="both"/>
        <w:rPr>
          <w:rFonts w:ascii="Garamond" w:hAnsi="Garamond"/>
          <w:sz w:val="23"/>
          <w:szCs w:val="23"/>
          <w:lang w:val="en-US"/>
        </w:rPr>
      </w:pPr>
    </w:p>
    <w:p w14:paraId="5F6EAD7D" w14:textId="77777777" w:rsidR="00794817" w:rsidRPr="0066074D" w:rsidRDefault="00794817" w:rsidP="00794817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66074D">
        <w:rPr>
          <w:rFonts w:ascii="Garamond" w:hAnsi="Garamond"/>
          <w:b/>
          <w:bCs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402761E" w14:textId="77777777" w:rsidR="00794817" w:rsidRPr="0066074D" w:rsidRDefault="00794817" w:rsidP="0079481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5D7A3157" w14:textId="77777777" w:rsidR="00794817" w:rsidRPr="0066074D" w:rsidRDefault="00794817" w:rsidP="0079481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33C3CBA5" w14:textId="77777777" w:rsidR="00794817" w:rsidRPr="0066074D" w:rsidRDefault="00794817" w:rsidP="00794817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79684823" w14:textId="77777777" w:rsidR="00794817" w:rsidRPr="0066074D" w:rsidRDefault="00794817" w:rsidP="00794817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0A466B2" w14:textId="77777777" w:rsidR="00794817" w:rsidRPr="0066074D" w:rsidRDefault="00794817" w:rsidP="00794817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2E04776F" w14:textId="77777777" w:rsid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7C669CB6" w14:textId="0E0CD73A" w:rsidR="00794817" w:rsidRPr="0066074D" w:rsidRDefault="00794817" w:rsidP="00794817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794817">
        <w:rPr>
          <w:rFonts w:ascii="Garamond" w:eastAsia="Calibri" w:hAnsi="Garamond"/>
          <w:b/>
          <w:sz w:val="23"/>
          <w:szCs w:val="23"/>
          <w:lang w:eastAsia="en-US"/>
        </w:rPr>
        <w:t>odbył wizję lokalną w miejscu realizacji przedmiotu zamówienia</w:t>
      </w:r>
      <w:r>
        <w:rPr>
          <w:rFonts w:ascii="Garamond" w:eastAsia="Calibri" w:hAnsi="Garamond"/>
          <w:bCs/>
          <w:sz w:val="23"/>
          <w:szCs w:val="23"/>
          <w:lang w:eastAsia="en-US"/>
        </w:rPr>
        <w:t xml:space="preserve"> </w:t>
      </w:r>
      <w:r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w ramach zadania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0" w:name="_Hlk152678578"/>
      <w:r w:rsidR="004349A0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0"/>
      <w:r w:rsidR="0027243F">
        <w:rPr>
          <w:rFonts w:ascii="Garamond" w:hAnsi="Garamond" w:cs="Garamond"/>
          <w:b/>
          <w:sz w:val="23"/>
          <w:szCs w:val="23"/>
        </w:rPr>
        <w:t xml:space="preserve"> – II postępowanie</w:t>
      </w:r>
      <w:r w:rsidRPr="0066074D">
        <w:rPr>
          <w:rFonts w:ascii="Garamond" w:hAnsi="Garamond"/>
          <w:sz w:val="23"/>
          <w:szCs w:val="23"/>
        </w:rPr>
        <w:t>,</w:t>
      </w:r>
      <w:r w:rsidRPr="0066074D">
        <w:rPr>
          <w:rFonts w:ascii="Garamond" w:hAnsi="Garamond"/>
          <w:b/>
          <w:sz w:val="23"/>
          <w:szCs w:val="23"/>
        </w:rPr>
        <w:t xml:space="preserve">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prowadzonego przez Parafię Rzymskokatolicką w </w:t>
      </w:r>
      <w:r w:rsidR="004349A0">
        <w:rPr>
          <w:rFonts w:ascii="Garamond" w:eastAsia="Calibri" w:hAnsi="Garamond"/>
          <w:sz w:val="23"/>
          <w:szCs w:val="23"/>
          <w:lang w:eastAsia="en-US"/>
        </w:rPr>
        <w:t>Budowie</w:t>
      </w:r>
      <w:r>
        <w:rPr>
          <w:rFonts w:ascii="Garamond" w:eastAsia="Calibri" w:hAnsi="Garamond"/>
          <w:i/>
          <w:sz w:val="23"/>
          <w:szCs w:val="23"/>
          <w:lang w:eastAsia="en-US"/>
        </w:rPr>
        <w:t>.</w:t>
      </w:r>
    </w:p>
    <w:p w14:paraId="0796E596" w14:textId="62007F49" w:rsidR="00794817" w:rsidRPr="00794817" w:rsidRDefault="00794817" w:rsidP="00794817">
      <w:pPr>
        <w:suppressAutoHyphens w:val="0"/>
        <w:spacing w:after="40"/>
        <w:jc w:val="both"/>
        <w:rPr>
          <w:rFonts w:ascii="Garamond" w:eastAsia="Calibri" w:hAnsi="Garamond"/>
          <w:bCs/>
          <w:sz w:val="23"/>
          <w:szCs w:val="23"/>
          <w:lang w:eastAsia="en-US"/>
        </w:rPr>
      </w:pPr>
      <w:r w:rsidRPr="00794817">
        <w:rPr>
          <w:rFonts w:ascii="Garamond" w:eastAsia="Calibri" w:hAnsi="Garamond"/>
          <w:bCs/>
          <w:sz w:val="23"/>
          <w:szCs w:val="23"/>
          <w:lang w:eastAsia="en-US"/>
        </w:rPr>
        <w:t xml:space="preserve"> </w:t>
      </w:r>
    </w:p>
    <w:p w14:paraId="42F25B85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66ADE7B6" w14:textId="77777777" w:rsidR="00BE324F" w:rsidRDefault="00BE324F" w:rsidP="00BE324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389F2E9F" w14:textId="77777777" w:rsidR="00BE324F" w:rsidRPr="005372CF" w:rsidRDefault="00BE324F" w:rsidP="00BE324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4DCC6D1E" w14:textId="77777777" w:rsidR="00BE324F" w:rsidRPr="007D62D0" w:rsidRDefault="00BE324F" w:rsidP="00BE324F">
      <w:pPr>
        <w:suppressAutoHyphens w:val="0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</w:p>
    <w:p w14:paraId="3682EC32" w14:textId="77777777" w:rsidR="00BE324F" w:rsidRPr="007D62D0" w:rsidRDefault="00BE324F" w:rsidP="00BE324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7D62D0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7D62D0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7D62D0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57ABFAE7" w14:textId="77777777" w:rsidR="00BE324F" w:rsidRPr="007D62D0" w:rsidRDefault="00BE324F" w:rsidP="00BE324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7BC5475B" w14:textId="77777777" w:rsidR="00794817" w:rsidRPr="00794817" w:rsidRDefault="00794817" w:rsidP="00794817">
      <w:pPr>
        <w:suppressAutoHyphens w:val="0"/>
        <w:spacing w:after="40"/>
        <w:ind w:left="5103"/>
        <w:jc w:val="center"/>
        <w:rPr>
          <w:rFonts w:ascii="Garamond" w:eastAsia="Calibri" w:hAnsi="Garamond"/>
          <w:bCs/>
          <w:i/>
          <w:iCs/>
          <w:sz w:val="23"/>
          <w:szCs w:val="23"/>
          <w:lang w:eastAsia="en-US"/>
        </w:rPr>
      </w:pPr>
      <w:r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(</w:t>
      </w:r>
      <w:r w:rsidRPr="00794817"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podpis przedstawiciela Parafii</w:t>
      </w:r>
      <w:r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)</w:t>
      </w:r>
    </w:p>
    <w:p w14:paraId="5A4F6D49" w14:textId="77777777" w:rsidR="00E470B7" w:rsidRPr="0066074D" w:rsidRDefault="00E470B7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p w14:paraId="342073D8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5C08F5A4" w14:textId="77777777" w:rsidR="000E21B6" w:rsidRPr="0066074D" w:rsidRDefault="000E21B6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</w:p>
    <w:sectPr w:rsidR="000E21B6" w:rsidRPr="0066074D" w:rsidSect="00BE324F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1417" w:right="1417" w:bottom="1417" w:left="141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105CCF" w14:textId="77777777" w:rsidR="006D7335" w:rsidRDefault="006D7335">
      <w:r>
        <w:separator/>
      </w:r>
    </w:p>
  </w:endnote>
  <w:endnote w:type="continuationSeparator" w:id="0">
    <w:p w14:paraId="6EFCDCEB" w14:textId="77777777" w:rsidR="006D7335" w:rsidRDefault="006D7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E1865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047ACB3D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75D38FE4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BE74D7">
      <w:rPr>
        <w:rFonts w:ascii="Garamond" w:hAnsi="Garamond"/>
        <w:sz w:val="20"/>
        <w:szCs w:val="20"/>
      </w:rPr>
      <w:t xml:space="preserve">Strona </w:t>
    </w:r>
    <w:r w:rsidR="002C311B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PAGE</w:instrText>
    </w:r>
    <w:r w:rsidR="002C311B" w:rsidRPr="00BE74D7">
      <w:rPr>
        <w:rFonts w:ascii="Garamond" w:hAnsi="Garamond"/>
        <w:bCs/>
        <w:sz w:val="20"/>
        <w:szCs w:val="20"/>
      </w:rPr>
      <w:fldChar w:fldCharType="separate"/>
    </w:r>
    <w:r w:rsidR="009555A9">
      <w:rPr>
        <w:rFonts w:ascii="Garamond" w:hAnsi="Garamond"/>
        <w:bCs/>
        <w:noProof/>
        <w:sz w:val="20"/>
        <w:szCs w:val="20"/>
      </w:rPr>
      <w:t>2</w:t>
    </w:r>
    <w:r w:rsidR="002C311B" w:rsidRPr="00BE74D7">
      <w:rPr>
        <w:rFonts w:ascii="Garamond" w:hAnsi="Garamond"/>
        <w:bCs/>
        <w:sz w:val="20"/>
        <w:szCs w:val="20"/>
      </w:rPr>
      <w:fldChar w:fldCharType="end"/>
    </w:r>
    <w:r w:rsidRPr="00BE74D7">
      <w:rPr>
        <w:rFonts w:ascii="Garamond" w:hAnsi="Garamond"/>
        <w:sz w:val="20"/>
        <w:szCs w:val="20"/>
      </w:rPr>
      <w:t xml:space="preserve"> z </w:t>
    </w:r>
    <w:r w:rsidR="002C311B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NUMPAGES</w:instrText>
    </w:r>
    <w:r w:rsidR="002C311B" w:rsidRPr="00BE74D7">
      <w:rPr>
        <w:rFonts w:ascii="Garamond" w:hAnsi="Garamond"/>
        <w:bCs/>
        <w:sz w:val="20"/>
        <w:szCs w:val="20"/>
      </w:rPr>
      <w:fldChar w:fldCharType="separate"/>
    </w:r>
    <w:r w:rsidR="009555A9">
      <w:rPr>
        <w:rFonts w:ascii="Garamond" w:hAnsi="Garamond"/>
        <w:bCs/>
        <w:noProof/>
        <w:sz w:val="20"/>
        <w:szCs w:val="20"/>
      </w:rPr>
      <w:t>2</w:t>
    </w:r>
    <w:r w:rsidR="002C311B" w:rsidRPr="00BE74D7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7EFB1" w14:textId="77777777" w:rsidR="00A73470" w:rsidRDefault="00A73470">
    <w:pPr>
      <w:pStyle w:val="Stopka"/>
      <w:jc w:val="right"/>
      <w:rPr>
        <w:rFonts w:ascii="Garamond" w:hAnsi="Garamond"/>
        <w:sz w:val="20"/>
        <w:szCs w:val="20"/>
      </w:rPr>
    </w:pPr>
  </w:p>
  <w:p w14:paraId="1483528A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7885FD" w14:textId="77777777" w:rsidR="006D7335" w:rsidRDefault="006D7335">
      <w:r>
        <w:separator/>
      </w:r>
    </w:p>
  </w:footnote>
  <w:footnote w:type="continuationSeparator" w:id="0">
    <w:p w14:paraId="48589E36" w14:textId="77777777" w:rsidR="006D7335" w:rsidRDefault="006D7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04CCA" w14:textId="77777777" w:rsidR="009B4FCE" w:rsidRDefault="009B4FCE">
    <w:pPr>
      <w:pStyle w:val="Nagwek"/>
    </w:pPr>
  </w:p>
  <w:p w14:paraId="5B5EA365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8DBAE" w14:textId="2709D327" w:rsidR="00F72AF6" w:rsidRDefault="00F72AF6" w:rsidP="00F72AF6">
    <w:pPr>
      <w:pStyle w:val="Nagwek"/>
      <w:jc w:val="right"/>
    </w:pPr>
    <w:r>
      <w:rPr>
        <w:noProof/>
      </w:rPr>
      <w:drawing>
        <wp:inline distT="0" distB="0" distL="0" distR="0" wp14:anchorId="7B41C185" wp14:editId="47371412">
          <wp:extent cx="3286760" cy="939800"/>
          <wp:effectExtent l="0" t="0" r="0" b="0"/>
          <wp:docPr id="39057182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9943279">
    <w:abstractNumId w:val="0"/>
  </w:num>
  <w:num w:numId="2" w16cid:durableId="213544355">
    <w:abstractNumId w:val="1"/>
  </w:num>
  <w:num w:numId="3" w16cid:durableId="2005085777">
    <w:abstractNumId w:val="2"/>
  </w:num>
  <w:num w:numId="4" w16cid:durableId="726807925">
    <w:abstractNumId w:val="3"/>
  </w:num>
  <w:num w:numId="5" w16cid:durableId="888809985">
    <w:abstractNumId w:val="4"/>
  </w:num>
  <w:num w:numId="6" w16cid:durableId="1638687068">
    <w:abstractNumId w:val="16"/>
  </w:num>
  <w:num w:numId="7" w16cid:durableId="1198813148">
    <w:abstractNumId w:val="25"/>
  </w:num>
  <w:num w:numId="8" w16cid:durableId="428356582">
    <w:abstractNumId w:val="24"/>
  </w:num>
  <w:num w:numId="9" w16cid:durableId="801726506">
    <w:abstractNumId w:val="18"/>
  </w:num>
  <w:num w:numId="10" w16cid:durableId="989408896">
    <w:abstractNumId w:val="11"/>
  </w:num>
  <w:num w:numId="11" w16cid:durableId="1509173503">
    <w:abstractNumId w:val="13"/>
  </w:num>
  <w:num w:numId="12" w16cid:durableId="1700427441">
    <w:abstractNumId w:val="19"/>
  </w:num>
  <w:num w:numId="13" w16cid:durableId="311912313">
    <w:abstractNumId w:val="17"/>
  </w:num>
  <w:num w:numId="14" w16cid:durableId="1468014214">
    <w:abstractNumId w:val="12"/>
  </w:num>
  <w:num w:numId="15" w16cid:durableId="1753701545">
    <w:abstractNumId w:val="15"/>
  </w:num>
  <w:num w:numId="16" w16cid:durableId="1248265837">
    <w:abstractNumId w:val="27"/>
  </w:num>
  <w:num w:numId="17" w16cid:durableId="2065248030">
    <w:abstractNumId w:val="31"/>
  </w:num>
  <w:num w:numId="18" w16cid:durableId="31730092">
    <w:abstractNumId w:val="23"/>
  </w:num>
  <w:num w:numId="19" w16cid:durableId="2116436433">
    <w:abstractNumId w:val="8"/>
  </w:num>
  <w:num w:numId="20" w16cid:durableId="1932162522">
    <w:abstractNumId w:val="30"/>
  </w:num>
  <w:num w:numId="21" w16cid:durableId="1266034463">
    <w:abstractNumId w:val="33"/>
  </w:num>
  <w:num w:numId="22" w16cid:durableId="1494024792">
    <w:abstractNumId w:val="34"/>
  </w:num>
  <w:num w:numId="23" w16cid:durableId="293096491">
    <w:abstractNumId w:val="29"/>
  </w:num>
  <w:num w:numId="24" w16cid:durableId="2030639630">
    <w:abstractNumId w:val="6"/>
  </w:num>
  <w:num w:numId="25" w16cid:durableId="1513295929">
    <w:abstractNumId w:val="10"/>
  </w:num>
  <w:num w:numId="26" w16cid:durableId="1706327469">
    <w:abstractNumId w:val="32"/>
  </w:num>
  <w:num w:numId="27" w16cid:durableId="666443310">
    <w:abstractNumId w:val="9"/>
  </w:num>
  <w:num w:numId="28" w16cid:durableId="554053097">
    <w:abstractNumId w:val="20"/>
  </w:num>
  <w:num w:numId="29" w16cid:durableId="2040818785">
    <w:abstractNumId w:val="21"/>
  </w:num>
  <w:num w:numId="30" w16cid:durableId="1942836073">
    <w:abstractNumId w:val="7"/>
  </w:num>
  <w:num w:numId="31" w16cid:durableId="1012030465">
    <w:abstractNumId w:val="14"/>
  </w:num>
  <w:num w:numId="32" w16cid:durableId="204097871">
    <w:abstractNumId w:val="26"/>
  </w:num>
  <w:num w:numId="33" w16cid:durableId="46803664">
    <w:abstractNumId w:val="22"/>
  </w:num>
  <w:num w:numId="34" w16cid:durableId="1815416505">
    <w:abstractNumId w:val="5"/>
  </w:num>
  <w:num w:numId="35" w16cid:durableId="203792389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61F6"/>
    <w:rsid w:val="00001505"/>
    <w:rsid w:val="000031D6"/>
    <w:rsid w:val="000045C8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3784C"/>
    <w:rsid w:val="002543C5"/>
    <w:rsid w:val="00256D06"/>
    <w:rsid w:val="00260E62"/>
    <w:rsid w:val="0026237E"/>
    <w:rsid w:val="00262D44"/>
    <w:rsid w:val="0026538F"/>
    <w:rsid w:val="00265474"/>
    <w:rsid w:val="0027243F"/>
    <w:rsid w:val="00273509"/>
    <w:rsid w:val="002743BB"/>
    <w:rsid w:val="0027587D"/>
    <w:rsid w:val="00277363"/>
    <w:rsid w:val="00284599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C033F"/>
    <w:rsid w:val="002C311B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57E65"/>
    <w:rsid w:val="003620EE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160D"/>
    <w:rsid w:val="003F3EBD"/>
    <w:rsid w:val="003F6C1E"/>
    <w:rsid w:val="003F711F"/>
    <w:rsid w:val="00405E29"/>
    <w:rsid w:val="004123D0"/>
    <w:rsid w:val="004143E8"/>
    <w:rsid w:val="00420495"/>
    <w:rsid w:val="00430503"/>
    <w:rsid w:val="00432AE8"/>
    <w:rsid w:val="00432F79"/>
    <w:rsid w:val="004349A0"/>
    <w:rsid w:val="00445FBB"/>
    <w:rsid w:val="00451342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34E3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1D5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6074D"/>
    <w:rsid w:val="0066761A"/>
    <w:rsid w:val="0067046F"/>
    <w:rsid w:val="00671582"/>
    <w:rsid w:val="00676248"/>
    <w:rsid w:val="00676FFC"/>
    <w:rsid w:val="00682E9C"/>
    <w:rsid w:val="006832F3"/>
    <w:rsid w:val="00690E19"/>
    <w:rsid w:val="006B40A9"/>
    <w:rsid w:val="006B7832"/>
    <w:rsid w:val="006C09C8"/>
    <w:rsid w:val="006D0AFD"/>
    <w:rsid w:val="006D6023"/>
    <w:rsid w:val="006D62DF"/>
    <w:rsid w:val="006D7335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1622"/>
    <w:rsid w:val="00782CB2"/>
    <w:rsid w:val="00785AA7"/>
    <w:rsid w:val="00785CBC"/>
    <w:rsid w:val="00794817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0FFA"/>
    <w:rsid w:val="008515C2"/>
    <w:rsid w:val="00851C64"/>
    <w:rsid w:val="00854408"/>
    <w:rsid w:val="00857B1A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9F32E3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35F6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85B8F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324F"/>
    <w:rsid w:val="00BE4670"/>
    <w:rsid w:val="00BE51DE"/>
    <w:rsid w:val="00BE535A"/>
    <w:rsid w:val="00BE5539"/>
    <w:rsid w:val="00BE74D7"/>
    <w:rsid w:val="00BF0084"/>
    <w:rsid w:val="00BF069B"/>
    <w:rsid w:val="00BF1629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C41F8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153CE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63FE"/>
    <w:rsid w:val="00E966E6"/>
    <w:rsid w:val="00E9781D"/>
    <w:rsid w:val="00EA3C5C"/>
    <w:rsid w:val="00EB2669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2AF6"/>
    <w:rsid w:val="00F738A4"/>
    <w:rsid w:val="00F73950"/>
    <w:rsid w:val="00F77468"/>
    <w:rsid w:val="00F84822"/>
    <w:rsid w:val="00F94378"/>
    <w:rsid w:val="00F94945"/>
    <w:rsid w:val="00F9719E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50AB2"/>
  <w15:docId w15:val="{F75E5605-9B21-4C13-A72D-7C3D40D64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48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2C311B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2C311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C311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2C311B"/>
    <w:rPr>
      <w:rFonts w:ascii="Tahoma" w:hAnsi="Tahoma"/>
      <w:sz w:val="19"/>
    </w:rPr>
  </w:style>
  <w:style w:type="character" w:customStyle="1" w:styleId="WW8Num7z0">
    <w:name w:val="WW8Num7z0"/>
    <w:rsid w:val="002C311B"/>
    <w:rPr>
      <w:rFonts w:ascii="Tahoma" w:hAnsi="Tahoma"/>
      <w:sz w:val="19"/>
    </w:rPr>
  </w:style>
  <w:style w:type="character" w:customStyle="1" w:styleId="Domylnaczcionkaakapitu1">
    <w:name w:val="Domyślna czcionka akapitu1"/>
    <w:rsid w:val="002C311B"/>
  </w:style>
  <w:style w:type="character" w:customStyle="1" w:styleId="Znakiprzypiswdolnych">
    <w:name w:val="Znaki przypisów dolnych"/>
    <w:rsid w:val="002C311B"/>
  </w:style>
  <w:style w:type="character" w:customStyle="1" w:styleId="Odwoanieprzypisudolnego1">
    <w:name w:val="Odwołanie przypisu dolnego1"/>
    <w:rsid w:val="002C311B"/>
    <w:rPr>
      <w:vertAlign w:val="superscript"/>
    </w:rPr>
  </w:style>
  <w:style w:type="character" w:styleId="Numerstrony">
    <w:name w:val="page number"/>
    <w:basedOn w:val="Domylnaczcionkaakapitu1"/>
    <w:rsid w:val="002C311B"/>
  </w:style>
  <w:style w:type="character" w:styleId="Odwoanieprzypisudolnego">
    <w:name w:val="footnote reference"/>
    <w:rsid w:val="002C311B"/>
    <w:rPr>
      <w:vertAlign w:val="superscript"/>
    </w:rPr>
  </w:style>
  <w:style w:type="character" w:styleId="Odwoanieprzypisukocowego">
    <w:name w:val="endnote reference"/>
    <w:semiHidden/>
    <w:rsid w:val="002C311B"/>
    <w:rPr>
      <w:vertAlign w:val="superscript"/>
    </w:rPr>
  </w:style>
  <w:style w:type="character" w:customStyle="1" w:styleId="Znakiprzypiswkocowych">
    <w:name w:val="Znaki przypisów końcowych"/>
    <w:rsid w:val="002C311B"/>
  </w:style>
  <w:style w:type="paragraph" w:customStyle="1" w:styleId="Nagwek10">
    <w:name w:val="Nagłówek1"/>
    <w:basedOn w:val="Normalny"/>
    <w:next w:val="Tekstpodstawowy"/>
    <w:rsid w:val="002C31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C311B"/>
    <w:pPr>
      <w:jc w:val="both"/>
    </w:pPr>
    <w:rPr>
      <w:sz w:val="28"/>
    </w:rPr>
  </w:style>
  <w:style w:type="paragraph" w:styleId="Lista">
    <w:name w:val="List"/>
    <w:basedOn w:val="Tekstpodstawowy"/>
    <w:rsid w:val="002C311B"/>
    <w:rPr>
      <w:rFonts w:cs="Tahoma"/>
    </w:rPr>
  </w:style>
  <w:style w:type="paragraph" w:customStyle="1" w:styleId="Podpis1">
    <w:name w:val="Podpis1"/>
    <w:basedOn w:val="Normalny"/>
    <w:rsid w:val="002C311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C311B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2C311B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2C311B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2C311B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C311B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2C311B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2C311B"/>
    <w:pPr>
      <w:numPr>
        <w:numId w:val="2"/>
      </w:numPr>
      <w:ind w:left="1701"/>
    </w:pPr>
  </w:style>
  <w:style w:type="paragraph" w:customStyle="1" w:styleId="1bodytext0">
    <w:name w:val="1body_text"/>
    <w:rsid w:val="002C311B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2C311B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2C311B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2C311B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2C311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2C311B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2C311B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2C311B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AD661-016F-4EB9-9BF7-80D3EB0A5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782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13</cp:revision>
  <cp:lastPrinted>2024-08-12T11:59:00Z</cp:lastPrinted>
  <dcterms:created xsi:type="dcterms:W3CDTF">2024-03-29T09:08:00Z</dcterms:created>
  <dcterms:modified xsi:type="dcterms:W3CDTF">2024-09-17T06:16:00Z</dcterms:modified>
</cp:coreProperties>
</file>