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FE1B0F2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04E2355" w14:textId="77777777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3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0AE519E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19305FAF" w14:textId="77777777" w:rsidR="00412849" w:rsidRDefault="00FB3FBF" w:rsidP="00412849">
      <w:pPr>
        <w:keepNext/>
        <w:rPr>
          <w:rFonts w:ascii="Garamond" w:hAnsi="Garamond"/>
          <w:b/>
          <w:bCs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="00656888">
        <w:rPr>
          <w:rFonts w:ascii="Garamond" w:hAnsi="Garamond"/>
          <w:b/>
          <w:bCs/>
          <w:sz w:val="23"/>
          <w:szCs w:val="23"/>
        </w:rPr>
        <w:tab/>
      </w:r>
      <w:bookmarkStart w:id="0" w:name="_Hlk169174338"/>
    </w:p>
    <w:p w14:paraId="6FD389F9" w14:textId="77777777" w:rsidR="00412849" w:rsidRDefault="00412849" w:rsidP="00412849">
      <w:pPr>
        <w:keepNext/>
        <w:ind w:left="2124"/>
        <w:rPr>
          <w:rFonts w:ascii="Garamond" w:hAnsi="Garamond"/>
          <w:b/>
          <w:sz w:val="23"/>
          <w:szCs w:val="23"/>
        </w:rPr>
      </w:pPr>
      <w:r w:rsidRPr="00BA6BA2">
        <w:rPr>
          <w:rFonts w:ascii="Garamond" w:hAnsi="Garamond"/>
          <w:b/>
          <w:sz w:val="23"/>
          <w:szCs w:val="23"/>
        </w:rPr>
        <w:t xml:space="preserve">Parafia Rzymskokatolicka w </w:t>
      </w:r>
      <w:r>
        <w:rPr>
          <w:rFonts w:ascii="Garamond" w:hAnsi="Garamond"/>
          <w:b/>
          <w:sz w:val="23"/>
          <w:szCs w:val="23"/>
        </w:rPr>
        <w:t>Budowie</w:t>
      </w:r>
    </w:p>
    <w:p w14:paraId="216107A6" w14:textId="77777777" w:rsidR="00412849" w:rsidRPr="00BA6BA2" w:rsidRDefault="00412849" w:rsidP="00412849">
      <w:pPr>
        <w:keepNext/>
        <w:ind w:left="2124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p.w. NMP Królowej Polski </w:t>
      </w:r>
    </w:p>
    <w:p w14:paraId="226F3E41" w14:textId="77777777" w:rsidR="00412849" w:rsidRPr="00BA6BA2" w:rsidRDefault="00412849" w:rsidP="00412849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ul. </w:t>
      </w:r>
      <w:r>
        <w:rPr>
          <w:rFonts w:ascii="Garamond" w:hAnsi="Garamond"/>
          <w:bCs/>
          <w:sz w:val="23"/>
          <w:szCs w:val="23"/>
        </w:rPr>
        <w:t>Kościelna 13</w:t>
      </w:r>
      <w:r w:rsidRPr="00BA6BA2">
        <w:rPr>
          <w:rFonts w:ascii="Garamond" w:hAnsi="Garamond"/>
          <w:bCs/>
          <w:sz w:val="23"/>
          <w:szCs w:val="23"/>
        </w:rPr>
        <w:t xml:space="preserve"> </w:t>
      </w:r>
    </w:p>
    <w:p w14:paraId="20B3FA03" w14:textId="77777777" w:rsidR="00412849" w:rsidRPr="00BA6BA2" w:rsidRDefault="00412849" w:rsidP="00412849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76-248 </w:t>
      </w:r>
      <w:r>
        <w:rPr>
          <w:rFonts w:ascii="Garamond" w:hAnsi="Garamond"/>
          <w:bCs/>
          <w:sz w:val="23"/>
          <w:szCs w:val="23"/>
        </w:rPr>
        <w:t>Budowo</w:t>
      </w:r>
    </w:p>
    <w:p w14:paraId="0B92891C" w14:textId="0DBFFBED" w:rsidR="00FB3FBF" w:rsidRPr="002F4CDF" w:rsidRDefault="002F4CDF" w:rsidP="00412849">
      <w:pPr>
        <w:keepNext/>
        <w:rPr>
          <w:rFonts w:ascii="Garamond" w:hAnsi="Garamond"/>
          <w:b/>
          <w:sz w:val="23"/>
          <w:szCs w:val="23"/>
        </w:rPr>
      </w:pPr>
      <w:r w:rsidRPr="001870DA">
        <w:rPr>
          <w:rFonts w:ascii="Garamond" w:hAnsi="Garamond"/>
          <w:b/>
          <w:sz w:val="23"/>
          <w:szCs w:val="23"/>
        </w:rPr>
        <w:t xml:space="preserve"> </w:t>
      </w:r>
      <w:bookmarkEnd w:id="0"/>
    </w:p>
    <w:p w14:paraId="0FA29F7D" w14:textId="77777777" w:rsidR="00A2500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7A8278F3" w14:textId="77777777" w:rsidR="00412849" w:rsidRPr="0066074D" w:rsidRDefault="00412849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6CCD273E" w14:textId="77777777" w:rsidR="00A2500F" w:rsidRPr="0066074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5677581" w14:textId="77777777" w:rsidR="00A2500F" w:rsidRPr="0066074D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</w:t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D1392A1" w14:textId="77777777" w:rsidR="00690E19" w:rsidRPr="0066074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2ED103E" w14:textId="77777777" w:rsidR="00690E19" w:rsidRPr="0066074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B94E7A0" w14:textId="77777777" w:rsidR="00690E19" w:rsidRPr="0066074D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A86BB72" w14:textId="77777777" w:rsidR="00690E19" w:rsidRPr="0066074D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DD1C17C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42F866F2" w14:textId="77777777" w:rsidR="00934A6B" w:rsidRPr="0066074D" w:rsidRDefault="00934A6B" w:rsidP="00934A6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4E9234E5" w14:textId="652307DF" w:rsidR="00AD7389" w:rsidRPr="0066074D" w:rsidRDefault="00934A6B" w:rsidP="000A6AA9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="00761613"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  <w:r w:rsidRPr="0066074D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14:paraId="5A040D02" w14:textId="241E7038" w:rsidR="004A6D6D" w:rsidRPr="0066074D" w:rsidRDefault="004A6D6D" w:rsidP="006D0AFD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FB3FBF"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zakupowego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1" w:name="_Hlk152678578"/>
      <w:r w:rsidR="00412849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1"/>
      <w:r w:rsidR="003A084E">
        <w:rPr>
          <w:rFonts w:ascii="Garamond" w:hAnsi="Garamond" w:cs="Garamond"/>
          <w:b/>
          <w:sz w:val="23"/>
          <w:szCs w:val="23"/>
        </w:rPr>
        <w:t xml:space="preserve"> – II postępowanie</w:t>
      </w:r>
      <w:r w:rsidR="00F261EA">
        <w:rPr>
          <w:rFonts w:ascii="Garamond" w:hAnsi="Garamond" w:cs="Garamond"/>
          <w:b/>
          <w:sz w:val="23"/>
          <w:szCs w:val="23"/>
        </w:rPr>
        <w:t xml:space="preserve">, </w:t>
      </w:r>
      <w:r w:rsidR="00AD7389" w:rsidRPr="0066074D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6873DB11" w14:textId="77777777" w:rsidR="004A6D6D" w:rsidRPr="0066074D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14:paraId="3FA8171C" w14:textId="77777777" w:rsidR="00934A6B" w:rsidRPr="0066074D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66074D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14:paraId="2E8B5148" w14:textId="77777777" w:rsidR="009555A9" w:rsidRPr="0066074D" w:rsidRDefault="009555A9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31BA1544" w14:textId="2D10D283" w:rsidR="00DC7E3C" w:rsidRPr="0066074D" w:rsidRDefault="00785CBC" w:rsidP="009555A9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hAnsi="Garamond"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F607E82" wp14:editId="46A56B47">
                <wp:simplePos x="0" y="0"/>
                <wp:positionH relativeFrom="column">
                  <wp:posOffset>11430</wp:posOffset>
                </wp:positionH>
                <wp:positionV relativeFrom="paragraph">
                  <wp:posOffset>48260</wp:posOffset>
                </wp:positionV>
                <wp:extent cx="248920" cy="276225"/>
                <wp:effectExtent l="11430" t="13970" r="6350" b="5080"/>
                <wp:wrapSquare wrapText="bothSides"/>
                <wp:docPr id="42059893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60CEB" w14:textId="77777777" w:rsidR="009555A9" w:rsidRDefault="009555A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607E8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3.8pt;width:19.6pt;height:21.7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cjEgIAACo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">
                <v:textbox style="mso-fit-shape-to-text:t">
                  <w:txbxContent>
                    <w:p w14:paraId="41660CEB" w14:textId="77777777" w:rsidR="009555A9" w:rsidRDefault="009555A9"/>
                  </w:txbxContent>
                </v:textbox>
                <w10:wrap type="square"/>
              </v:shape>
            </w:pict>
          </mc:Fallback>
        </mc:AlternateConten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udziału w postępowaniu określone przez Zamawiającego w pkt. </w:t>
      </w:r>
      <w:r w:rsidR="00C17111">
        <w:rPr>
          <w:rFonts w:ascii="Garamond" w:eastAsia="Calibri" w:hAnsi="Garamond"/>
          <w:sz w:val="23"/>
          <w:szCs w:val="23"/>
          <w:lang w:eastAsia="en-US"/>
        </w:rPr>
        <w:t>6.1</w:t>
      </w:r>
      <w:r w:rsidR="00934A6B" w:rsidRPr="0066074D">
        <w:rPr>
          <w:rFonts w:ascii="Garamond" w:eastAsia="Calibri" w:hAnsi="Garamond"/>
          <w:sz w:val="23"/>
          <w:szCs w:val="23"/>
          <w:lang w:eastAsia="en-US"/>
        </w:rPr>
        <w:t xml:space="preserve">. </w:t>
      </w:r>
      <w:r w:rsidR="00FB3FBF" w:rsidRPr="0066074D">
        <w:rPr>
          <w:rFonts w:ascii="Garamond" w:eastAsia="Calibri" w:hAnsi="Garamond"/>
          <w:sz w:val="23"/>
          <w:szCs w:val="23"/>
          <w:lang w:eastAsia="en-US"/>
        </w:rPr>
        <w:t>Zaproszenia</w:t>
      </w:r>
      <w:r w:rsidR="00DC7E3C" w:rsidRPr="0066074D">
        <w:rPr>
          <w:rFonts w:ascii="Garamond" w:eastAsia="Calibri" w:hAnsi="Garamond"/>
          <w:sz w:val="23"/>
          <w:szCs w:val="23"/>
          <w:lang w:eastAsia="en-US"/>
        </w:rPr>
        <w:t>.</w:t>
      </w:r>
    </w:p>
    <w:p w14:paraId="4ACEB0F0" w14:textId="77777777" w:rsidR="00E470B7" w:rsidRPr="0066074D" w:rsidRDefault="00E470B7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p w14:paraId="7666BBDA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5E41A423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742BBFE" w14:textId="77777777" w:rsidR="00FB3FBF" w:rsidRPr="0066074D" w:rsidRDefault="00FB3FBF" w:rsidP="00FB3FB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66074D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66074D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7632BA9D" w14:textId="77777777" w:rsidR="00FB3FBF" w:rsidRPr="0066074D" w:rsidRDefault="00FB3FBF" w:rsidP="00FB3FB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</w:r>
      <w:r w:rsidRPr="0066074D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132E13D8" w14:textId="77777777" w:rsidR="00FB3FBF" w:rsidRPr="0066074D" w:rsidRDefault="00FB3FBF" w:rsidP="00FB3FBF">
      <w:pPr>
        <w:suppressAutoHyphens w:val="0"/>
        <w:ind w:left="6372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69BC1437" w14:textId="77777777" w:rsidR="000E21B6" w:rsidRPr="0066074D" w:rsidRDefault="000E21B6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</w:p>
    <w:sectPr w:rsidR="000E21B6" w:rsidRPr="0066074D" w:rsidSect="00382594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851" w:right="1077" w:bottom="851" w:left="107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FEA4" w14:textId="77777777" w:rsidR="004956A7" w:rsidRDefault="004956A7">
      <w:r>
        <w:separator/>
      </w:r>
    </w:p>
  </w:endnote>
  <w:endnote w:type="continuationSeparator" w:id="0">
    <w:p w14:paraId="2C3AEFEA" w14:textId="77777777" w:rsidR="004956A7" w:rsidRDefault="004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73E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48CB333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367797F9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4150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2FF75E66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3235" w14:textId="77777777" w:rsidR="004956A7" w:rsidRDefault="004956A7">
      <w:r>
        <w:separator/>
      </w:r>
    </w:p>
  </w:footnote>
  <w:footnote w:type="continuationSeparator" w:id="0">
    <w:p w14:paraId="515CB0E1" w14:textId="77777777" w:rsidR="004956A7" w:rsidRDefault="00495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79D1" w14:textId="77777777" w:rsidR="009B4FCE" w:rsidRDefault="009B4FCE">
    <w:pPr>
      <w:pStyle w:val="Nagwek"/>
    </w:pPr>
  </w:p>
  <w:p w14:paraId="5CB60497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235D2" w14:textId="2F9ACA03" w:rsidR="00BA7006" w:rsidRDefault="00BA7006" w:rsidP="00BA7006">
    <w:pPr>
      <w:pStyle w:val="Nagwek"/>
      <w:jc w:val="right"/>
    </w:pPr>
    <w:r>
      <w:rPr>
        <w:noProof/>
      </w:rPr>
      <w:drawing>
        <wp:inline distT="0" distB="0" distL="0" distR="0" wp14:anchorId="6A4D4466" wp14:editId="416089FF">
          <wp:extent cx="3286760" cy="939800"/>
          <wp:effectExtent l="0" t="0" r="8890" b="0"/>
          <wp:docPr id="20617237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9204">
    <w:abstractNumId w:val="0"/>
  </w:num>
  <w:num w:numId="2" w16cid:durableId="1526169487">
    <w:abstractNumId w:val="1"/>
  </w:num>
  <w:num w:numId="3" w16cid:durableId="1726677924">
    <w:abstractNumId w:val="2"/>
  </w:num>
  <w:num w:numId="4" w16cid:durableId="1307126640">
    <w:abstractNumId w:val="3"/>
  </w:num>
  <w:num w:numId="5" w16cid:durableId="441606268">
    <w:abstractNumId w:val="4"/>
  </w:num>
  <w:num w:numId="6" w16cid:durableId="1055277033">
    <w:abstractNumId w:val="16"/>
  </w:num>
  <w:num w:numId="7" w16cid:durableId="458189757">
    <w:abstractNumId w:val="25"/>
  </w:num>
  <w:num w:numId="8" w16cid:durableId="2144419673">
    <w:abstractNumId w:val="24"/>
  </w:num>
  <w:num w:numId="9" w16cid:durableId="175854437">
    <w:abstractNumId w:val="18"/>
  </w:num>
  <w:num w:numId="10" w16cid:durableId="198669959">
    <w:abstractNumId w:val="11"/>
  </w:num>
  <w:num w:numId="11" w16cid:durableId="1993218760">
    <w:abstractNumId w:val="13"/>
  </w:num>
  <w:num w:numId="12" w16cid:durableId="774979764">
    <w:abstractNumId w:val="19"/>
  </w:num>
  <w:num w:numId="13" w16cid:durableId="121391915">
    <w:abstractNumId w:val="17"/>
  </w:num>
  <w:num w:numId="14" w16cid:durableId="72360448">
    <w:abstractNumId w:val="12"/>
  </w:num>
  <w:num w:numId="15" w16cid:durableId="585964676">
    <w:abstractNumId w:val="15"/>
  </w:num>
  <w:num w:numId="16" w16cid:durableId="1012729893">
    <w:abstractNumId w:val="27"/>
  </w:num>
  <w:num w:numId="17" w16cid:durableId="331182585">
    <w:abstractNumId w:val="30"/>
  </w:num>
  <w:num w:numId="18" w16cid:durableId="540094578">
    <w:abstractNumId w:val="23"/>
  </w:num>
  <w:num w:numId="19" w16cid:durableId="799032956">
    <w:abstractNumId w:val="8"/>
  </w:num>
  <w:num w:numId="20" w16cid:durableId="1332757163">
    <w:abstractNumId w:val="29"/>
  </w:num>
  <w:num w:numId="21" w16cid:durableId="1512792418">
    <w:abstractNumId w:val="32"/>
  </w:num>
  <w:num w:numId="22" w16cid:durableId="948581164">
    <w:abstractNumId w:val="33"/>
  </w:num>
  <w:num w:numId="23" w16cid:durableId="1518808127">
    <w:abstractNumId w:val="28"/>
  </w:num>
  <w:num w:numId="24" w16cid:durableId="636570913">
    <w:abstractNumId w:val="6"/>
  </w:num>
  <w:num w:numId="25" w16cid:durableId="757361017">
    <w:abstractNumId w:val="10"/>
  </w:num>
  <w:num w:numId="26" w16cid:durableId="648293136">
    <w:abstractNumId w:val="31"/>
  </w:num>
  <w:num w:numId="27" w16cid:durableId="959990296">
    <w:abstractNumId w:val="9"/>
  </w:num>
  <w:num w:numId="28" w16cid:durableId="896745336">
    <w:abstractNumId w:val="20"/>
  </w:num>
  <w:num w:numId="29" w16cid:durableId="782925236">
    <w:abstractNumId w:val="21"/>
  </w:num>
  <w:num w:numId="30" w16cid:durableId="931090031">
    <w:abstractNumId w:val="7"/>
  </w:num>
  <w:num w:numId="31" w16cid:durableId="1338461075">
    <w:abstractNumId w:val="14"/>
  </w:num>
  <w:num w:numId="32" w16cid:durableId="277298997">
    <w:abstractNumId w:val="26"/>
  </w:num>
  <w:num w:numId="33" w16cid:durableId="291667359">
    <w:abstractNumId w:val="22"/>
  </w:num>
  <w:num w:numId="34" w16cid:durableId="539585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5E47"/>
    <w:rsid w:val="001462D4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5EB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D33CA"/>
    <w:rsid w:val="002E1F2D"/>
    <w:rsid w:val="002E2D80"/>
    <w:rsid w:val="002F0C61"/>
    <w:rsid w:val="002F205F"/>
    <w:rsid w:val="002F311B"/>
    <w:rsid w:val="002F4A3B"/>
    <w:rsid w:val="002F4CDF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84E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0E5D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7AE"/>
    <w:rsid w:val="003E7BE1"/>
    <w:rsid w:val="003F160D"/>
    <w:rsid w:val="003F3EBD"/>
    <w:rsid w:val="003F6C1E"/>
    <w:rsid w:val="003F711F"/>
    <w:rsid w:val="00405E29"/>
    <w:rsid w:val="004123D0"/>
    <w:rsid w:val="00412849"/>
    <w:rsid w:val="004143E8"/>
    <w:rsid w:val="00420495"/>
    <w:rsid w:val="00430503"/>
    <w:rsid w:val="00432AE8"/>
    <w:rsid w:val="00432F79"/>
    <w:rsid w:val="00445FBB"/>
    <w:rsid w:val="00451342"/>
    <w:rsid w:val="0045196A"/>
    <w:rsid w:val="0045722D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3DD1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0177"/>
    <w:rsid w:val="00634B94"/>
    <w:rsid w:val="00643FFC"/>
    <w:rsid w:val="0064516F"/>
    <w:rsid w:val="00647365"/>
    <w:rsid w:val="0065630F"/>
    <w:rsid w:val="00656888"/>
    <w:rsid w:val="006568FB"/>
    <w:rsid w:val="006574FB"/>
    <w:rsid w:val="00657D47"/>
    <w:rsid w:val="00657E02"/>
    <w:rsid w:val="0066074D"/>
    <w:rsid w:val="0066761A"/>
    <w:rsid w:val="0067046F"/>
    <w:rsid w:val="00671582"/>
    <w:rsid w:val="00676248"/>
    <w:rsid w:val="00676FFC"/>
    <w:rsid w:val="00682E9C"/>
    <w:rsid w:val="00690E19"/>
    <w:rsid w:val="006A442D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1613"/>
    <w:rsid w:val="00766061"/>
    <w:rsid w:val="00771B21"/>
    <w:rsid w:val="00775199"/>
    <w:rsid w:val="0078149F"/>
    <w:rsid w:val="00782CB2"/>
    <w:rsid w:val="00785AA7"/>
    <w:rsid w:val="00785CBC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57B1A"/>
    <w:rsid w:val="00860C2E"/>
    <w:rsid w:val="0086277E"/>
    <w:rsid w:val="00865168"/>
    <w:rsid w:val="008658F3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5F3F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006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17111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20F8B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63FE"/>
    <w:rsid w:val="00E9781D"/>
    <w:rsid w:val="00EA3C5C"/>
    <w:rsid w:val="00EB2669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261EA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A5C5B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E326D"/>
  <w15:chartTrackingRefBased/>
  <w15:docId w15:val="{BC2AD912-5DEE-4CAB-80E4-0E19DFA8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965C-8873-4160-B3D5-D1B8619C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818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3</cp:revision>
  <cp:lastPrinted>2021-04-06T07:30:00Z</cp:lastPrinted>
  <dcterms:created xsi:type="dcterms:W3CDTF">2024-09-17T06:13:00Z</dcterms:created>
  <dcterms:modified xsi:type="dcterms:W3CDTF">2024-09-17T06:14:00Z</dcterms:modified>
</cp:coreProperties>
</file>