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C978C04" w14:textId="77777777" w:rsidR="005B74D0" w:rsidRPr="00806E03" w:rsidRDefault="00A740B4" w:rsidP="009D298D">
      <w:pPr>
        <w:widowControl w:val="0"/>
        <w:tabs>
          <w:tab w:val="left" w:pos="6264"/>
        </w:tabs>
        <w:rPr>
          <w:rFonts w:ascii="Garamond" w:eastAsia="Lucida Sans Unicode" w:hAnsi="Garamond" w:cs="Arial"/>
          <w:noProof/>
          <w:lang w:eastAsia="pl-PL"/>
        </w:rPr>
      </w:pPr>
      <w:r>
        <w:rPr>
          <w:rFonts w:ascii="Arial" w:eastAsia="Lucida Sans Unicode" w:hAnsi="Arial" w:cs="Arial"/>
          <w:noProof/>
          <w:lang w:eastAsia="pl-PL"/>
        </w:rPr>
        <w:t xml:space="preserve">        </w:t>
      </w:r>
      <w:r w:rsidR="009D298D">
        <w:rPr>
          <w:rFonts w:ascii="Arial" w:eastAsia="Lucida Sans Unicode" w:hAnsi="Arial" w:cs="Arial"/>
          <w:noProof/>
          <w:lang w:eastAsia="pl-PL"/>
        </w:rPr>
        <w:tab/>
      </w:r>
    </w:p>
    <w:p w14:paraId="3CE36C84" w14:textId="1F9EF073" w:rsidR="0034404D" w:rsidRPr="00C7571E" w:rsidRDefault="00A740B4" w:rsidP="00612D71">
      <w:pPr>
        <w:widowControl w:val="0"/>
        <w:jc w:val="right"/>
        <w:rPr>
          <w:rFonts w:ascii="Garamond" w:hAnsi="Garamond"/>
          <w:b/>
          <w:bCs/>
          <w:sz w:val="22"/>
          <w:szCs w:val="22"/>
          <w:lang w:eastAsia="pl-PL"/>
        </w:rPr>
      </w:pPr>
      <w:r w:rsidRPr="00C7571E">
        <w:rPr>
          <w:rFonts w:ascii="Garamond" w:eastAsia="Lucida Sans Unicode" w:hAnsi="Garamond" w:cs="Arial"/>
          <w:noProof/>
          <w:sz w:val="22"/>
          <w:szCs w:val="22"/>
          <w:lang w:eastAsia="pl-PL"/>
        </w:rPr>
        <w:t xml:space="preserve"> </w:t>
      </w:r>
      <w:r w:rsidR="002A760D" w:rsidRPr="00C7571E">
        <w:rPr>
          <w:rFonts w:ascii="Garamond" w:hAnsi="Garamond"/>
          <w:b/>
          <w:bCs/>
          <w:sz w:val="22"/>
          <w:szCs w:val="22"/>
          <w:lang w:eastAsia="pl-PL"/>
        </w:rPr>
        <w:t xml:space="preserve">Załącznik nr </w:t>
      </w:r>
      <w:r w:rsidR="002905D8" w:rsidRPr="00C7571E">
        <w:rPr>
          <w:rFonts w:ascii="Garamond" w:hAnsi="Garamond"/>
          <w:b/>
          <w:bCs/>
          <w:sz w:val="22"/>
          <w:szCs w:val="22"/>
          <w:lang w:eastAsia="pl-PL"/>
        </w:rPr>
        <w:t>3</w:t>
      </w:r>
      <w:r w:rsidR="0014102E" w:rsidRPr="00C7571E">
        <w:rPr>
          <w:rFonts w:ascii="Garamond" w:hAnsi="Garamond"/>
          <w:b/>
          <w:bCs/>
          <w:sz w:val="22"/>
          <w:szCs w:val="22"/>
          <w:lang w:eastAsia="pl-PL"/>
        </w:rPr>
        <w:t xml:space="preserve"> do Zaproszenia</w:t>
      </w:r>
    </w:p>
    <w:p w14:paraId="7BC6CF7A" w14:textId="77777777" w:rsidR="00023843" w:rsidRPr="00806E03" w:rsidRDefault="00023843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14:paraId="1EE27F99" w14:textId="77777777" w:rsidR="00C7571E" w:rsidRDefault="00C7571E" w:rsidP="009D298D">
      <w:pPr>
        <w:rPr>
          <w:rFonts w:ascii="Garamond" w:hAnsi="Garamond"/>
        </w:rPr>
      </w:pPr>
    </w:p>
    <w:p w14:paraId="7A14BE65" w14:textId="77777777" w:rsidR="00C7571E" w:rsidRPr="00C7571E" w:rsidRDefault="00C7571E" w:rsidP="009D298D">
      <w:pPr>
        <w:rPr>
          <w:rFonts w:ascii="Garamond" w:hAnsi="Garamond"/>
          <w:sz w:val="22"/>
          <w:szCs w:val="22"/>
        </w:rPr>
      </w:pPr>
    </w:p>
    <w:p w14:paraId="5411C8D7" w14:textId="77777777" w:rsidR="00F9547E" w:rsidRPr="00C7571E" w:rsidRDefault="00F92907" w:rsidP="00F9547E">
      <w:pPr>
        <w:autoSpaceDE w:val="0"/>
        <w:autoSpaceDN w:val="0"/>
        <w:adjustRightInd w:val="0"/>
        <w:rPr>
          <w:rFonts w:ascii="Garamond" w:hAnsi="Garamond" w:cs="Arial"/>
          <w:b/>
          <w:bCs/>
          <w:sz w:val="22"/>
          <w:szCs w:val="22"/>
        </w:rPr>
      </w:pPr>
      <w:r w:rsidRPr="00C7571E">
        <w:rPr>
          <w:rFonts w:ascii="Garamond" w:hAnsi="Garamond" w:cs="Arial"/>
          <w:b/>
          <w:bCs/>
          <w:sz w:val="22"/>
          <w:szCs w:val="22"/>
        </w:rPr>
        <w:t>ZAMAWIAJĄCY</w:t>
      </w:r>
      <w:r w:rsidR="00F9547E" w:rsidRPr="00C7571E">
        <w:rPr>
          <w:rFonts w:ascii="Garamond" w:hAnsi="Garamond" w:cs="Arial"/>
          <w:b/>
          <w:bCs/>
          <w:sz w:val="22"/>
          <w:szCs w:val="22"/>
        </w:rPr>
        <w:t>:</w:t>
      </w:r>
    </w:p>
    <w:p w14:paraId="4952CEA0" w14:textId="77777777" w:rsidR="00F9547E" w:rsidRPr="00C7571E" w:rsidRDefault="00F9547E" w:rsidP="00C7571E">
      <w:pPr>
        <w:autoSpaceDE w:val="0"/>
        <w:autoSpaceDN w:val="0"/>
        <w:adjustRightInd w:val="0"/>
        <w:rPr>
          <w:rFonts w:ascii="Garamond" w:hAnsi="Garamond" w:cs="Arial"/>
          <w:b/>
          <w:bCs/>
          <w:sz w:val="22"/>
          <w:szCs w:val="22"/>
        </w:rPr>
      </w:pPr>
      <w:r w:rsidRPr="00C7571E">
        <w:rPr>
          <w:rFonts w:ascii="Garamond" w:hAnsi="Garamond" w:cs="Arial"/>
          <w:b/>
          <w:bCs/>
          <w:sz w:val="22"/>
          <w:szCs w:val="22"/>
        </w:rPr>
        <w:t>Gmina Dębnica Kaszubska</w:t>
      </w:r>
    </w:p>
    <w:p w14:paraId="08CDA6E5" w14:textId="77777777" w:rsidR="00F9547E" w:rsidRPr="00C7571E" w:rsidRDefault="00F9547E" w:rsidP="00C7571E">
      <w:pPr>
        <w:autoSpaceDE w:val="0"/>
        <w:autoSpaceDN w:val="0"/>
        <w:adjustRightInd w:val="0"/>
        <w:rPr>
          <w:rFonts w:ascii="Garamond" w:hAnsi="Garamond" w:cs="Arial"/>
          <w:sz w:val="22"/>
          <w:szCs w:val="22"/>
        </w:rPr>
      </w:pPr>
      <w:r w:rsidRPr="00C7571E">
        <w:rPr>
          <w:rFonts w:ascii="Garamond" w:hAnsi="Garamond" w:cs="Arial"/>
          <w:sz w:val="22"/>
          <w:szCs w:val="22"/>
        </w:rPr>
        <w:t>76-248 Dębnica Kaszubska, ul. ks. Antoniego Kani 16a</w:t>
      </w:r>
    </w:p>
    <w:p w14:paraId="54885FB4" w14:textId="6A88CBE9" w:rsidR="00F9547E" w:rsidRPr="00C7571E" w:rsidRDefault="00F9547E" w:rsidP="00F92907">
      <w:pPr>
        <w:autoSpaceDE w:val="0"/>
        <w:autoSpaceDN w:val="0"/>
        <w:adjustRightInd w:val="0"/>
        <w:ind w:left="2127"/>
        <w:rPr>
          <w:rFonts w:ascii="Garamond" w:hAnsi="Garamond" w:cs="Arial"/>
          <w:sz w:val="22"/>
          <w:szCs w:val="22"/>
        </w:rPr>
      </w:pPr>
    </w:p>
    <w:p w14:paraId="0ECC654B" w14:textId="77777777" w:rsidR="00A2500F" w:rsidRPr="00C7571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2"/>
          <w:szCs w:val="22"/>
        </w:rPr>
      </w:pPr>
    </w:p>
    <w:p w14:paraId="5256AD1C" w14:textId="77777777" w:rsidR="00A2500F" w:rsidRPr="00C7571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2"/>
          <w:szCs w:val="22"/>
        </w:rPr>
      </w:pPr>
      <w:r w:rsidRPr="00C7571E">
        <w:rPr>
          <w:rFonts w:ascii="Garamond" w:hAnsi="Garamond"/>
          <w:b/>
          <w:bCs/>
          <w:sz w:val="22"/>
          <w:szCs w:val="22"/>
        </w:rPr>
        <w:t xml:space="preserve">WYKONAWCA:   </w:t>
      </w:r>
      <w:r w:rsidRPr="00C7571E">
        <w:rPr>
          <w:rFonts w:ascii="Garamond" w:hAnsi="Garamond"/>
          <w:b/>
          <w:bCs/>
          <w:sz w:val="22"/>
          <w:szCs w:val="22"/>
        </w:rPr>
        <w:tab/>
      </w:r>
      <w:r w:rsidR="00DA209C" w:rsidRPr="00C7571E">
        <w:rPr>
          <w:rFonts w:ascii="Garamond" w:hAnsi="Garamond"/>
          <w:sz w:val="22"/>
          <w:szCs w:val="22"/>
        </w:rPr>
        <w:t>……………………………………………………………</w:t>
      </w:r>
    </w:p>
    <w:p w14:paraId="623BF438" w14:textId="77777777" w:rsidR="00690E19" w:rsidRPr="00C7571E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2"/>
          <w:szCs w:val="22"/>
        </w:rPr>
      </w:pPr>
      <w:r w:rsidRPr="00C7571E">
        <w:rPr>
          <w:rFonts w:ascii="Garamond" w:hAnsi="Garamond"/>
          <w:sz w:val="22"/>
          <w:szCs w:val="22"/>
        </w:rPr>
        <w:tab/>
      </w:r>
      <w:r w:rsidRPr="00C7571E">
        <w:rPr>
          <w:rFonts w:ascii="Garamond" w:hAnsi="Garamond"/>
          <w:sz w:val="22"/>
          <w:szCs w:val="22"/>
        </w:rPr>
        <w:tab/>
      </w:r>
      <w:r w:rsidR="003F3EBD" w:rsidRPr="00C7571E">
        <w:rPr>
          <w:rFonts w:ascii="Garamond" w:hAnsi="Garamond"/>
          <w:sz w:val="22"/>
          <w:szCs w:val="22"/>
        </w:rPr>
        <w:t>……………………………………………………………</w:t>
      </w:r>
    </w:p>
    <w:p w14:paraId="3114FB83" w14:textId="77777777" w:rsidR="00690E19" w:rsidRPr="00C7571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2"/>
          <w:szCs w:val="22"/>
          <w:u w:val="single"/>
          <w:lang w:eastAsia="en-US"/>
        </w:rPr>
      </w:pPr>
      <w:r w:rsidRPr="00C7571E">
        <w:rPr>
          <w:rFonts w:ascii="Garamond" w:eastAsia="Calibri" w:hAnsi="Garamond"/>
          <w:sz w:val="22"/>
          <w:szCs w:val="22"/>
          <w:u w:val="single"/>
          <w:lang w:eastAsia="en-US"/>
        </w:rPr>
        <w:t>reprezentowany przez:</w:t>
      </w:r>
    </w:p>
    <w:p w14:paraId="0D018B0A" w14:textId="77777777" w:rsidR="00690E19" w:rsidRPr="00C7571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2"/>
          <w:szCs w:val="22"/>
          <w:lang w:eastAsia="en-US"/>
        </w:rPr>
      </w:pPr>
      <w:r w:rsidRPr="00C7571E">
        <w:rPr>
          <w:rFonts w:ascii="Garamond" w:eastAsia="Calibri" w:hAnsi="Garamond"/>
          <w:sz w:val="22"/>
          <w:szCs w:val="22"/>
          <w:lang w:eastAsia="en-US"/>
        </w:rPr>
        <w:t>……………………………………………………………</w:t>
      </w:r>
    </w:p>
    <w:p w14:paraId="0F3FA5D3" w14:textId="5BCB870D" w:rsidR="00690E19" w:rsidRPr="00C7571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2"/>
          <w:szCs w:val="22"/>
          <w:lang w:eastAsia="en-US"/>
        </w:rPr>
      </w:pPr>
      <w:r w:rsidRPr="00C7571E">
        <w:rPr>
          <w:rFonts w:ascii="Garamond" w:eastAsia="Calibri" w:hAnsi="Garamond"/>
          <w:i/>
          <w:sz w:val="22"/>
          <w:szCs w:val="22"/>
          <w:lang w:eastAsia="en-US"/>
        </w:rPr>
        <w:t>(imię, nazwisko, stanowisko/podstawa do reprezentacji)</w:t>
      </w:r>
    </w:p>
    <w:p w14:paraId="17C9430E" w14:textId="77777777" w:rsidR="002F311B" w:rsidRPr="00C7571E" w:rsidRDefault="002F311B" w:rsidP="002F311B">
      <w:pPr>
        <w:rPr>
          <w:rFonts w:ascii="Garamond" w:hAnsi="Garamond"/>
          <w:sz w:val="22"/>
          <w:szCs w:val="22"/>
        </w:rPr>
      </w:pPr>
    </w:p>
    <w:p w14:paraId="1F1E3ACB" w14:textId="77777777" w:rsidR="00023843" w:rsidRPr="00C7571E" w:rsidRDefault="00023843" w:rsidP="00023843">
      <w:pPr>
        <w:suppressAutoHyphens w:val="0"/>
        <w:spacing w:after="40"/>
        <w:jc w:val="center"/>
        <w:rPr>
          <w:rFonts w:ascii="Garamond" w:eastAsia="Calibri" w:hAnsi="Garamond"/>
          <w:b/>
          <w:sz w:val="22"/>
          <w:szCs w:val="22"/>
          <w:lang w:eastAsia="en-US"/>
        </w:rPr>
      </w:pPr>
      <w:r w:rsidRPr="00C7571E">
        <w:rPr>
          <w:rFonts w:ascii="Garamond" w:eastAsia="Calibri" w:hAnsi="Garamond"/>
          <w:b/>
          <w:sz w:val="22"/>
          <w:szCs w:val="22"/>
          <w:lang w:eastAsia="en-US"/>
        </w:rPr>
        <w:t xml:space="preserve">OŚWIADCZENIE </w:t>
      </w:r>
    </w:p>
    <w:p w14:paraId="65C234E4" w14:textId="77777777" w:rsidR="00023843" w:rsidRPr="00C7571E" w:rsidRDefault="00023843" w:rsidP="0002384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2"/>
          <w:szCs w:val="22"/>
          <w:lang w:eastAsia="en-US"/>
        </w:rPr>
      </w:pPr>
      <w:r w:rsidRPr="00C7571E">
        <w:rPr>
          <w:rFonts w:ascii="Garamond" w:eastAsia="Calibri" w:hAnsi="Garamond"/>
          <w:b/>
          <w:sz w:val="22"/>
          <w:szCs w:val="22"/>
          <w:lang w:eastAsia="en-US"/>
        </w:rPr>
        <w:t>DOTYCZĄCE PRZESŁANEK WYKLUCZENIA Z POSTĘPOWANIA</w:t>
      </w:r>
    </w:p>
    <w:p w14:paraId="6674030A" w14:textId="77777777" w:rsidR="00934A6B" w:rsidRPr="00C775C8" w:rsidRDefault="00934A6B" w:rsidP="0002384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2"/>
          <w:szCs w:val="22"/>
          <w:lang w:eastAsia="en-US"/>
        </w:rPr>
      </w:pPr>
    </w:p>
    <w:p w14:paraId="0BA58C46" w14:textId="13DEB699" w:rsidR="00023843" w:rsidRPr="00C775C8" w:rsidRDefault="00DB3081" w:rsidP="00023843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C775C8">
        <w:rPr>
          <w:rFonts w:ascii="Garamond" w:eastAsia="Calibri" w:hAnsi="Garamond"/>
          <w:sz w:val="22"/>
          <w:szCs w:val="22"/>
          <w:lang w:eastAsia="en-US"/>
        </w:rPr>
        <w:t xml:space="preserve">Na potrzeby postępowania </w:t>
      </w:r>
      <w:r w:rsidR="00934A6B" w:rsidRPr="00C775C8">
        <w:rPr>
          <w:rFonts w:ascii="Garamond" w:eastAsia="Calibri" w:hAnsi="Garamond"/>
          <w:sz w:val="22"/>
          <w:szCs w:val="22"/>
          <w:lang w:eastAsia="en-US"/>
        </w:rPr>
        <w:t>pn.</w:t>
      </w:r>
      <w:r w:rsidR="00C7571E" w:rsidRPr="00C775C8">
        <w:rPr>
          <w:rFonts w:ascii="Garamond" w:hAnsi="Garamond" w:cs="Garamond"/>
          <w:sz w:val="22"/>
          <w:szCs w:val="22"/>
        </w:rPr>
        <w:t xml:space="preserve">: </w:t>
      </w:r>
      <w:r w:rsidR="00C7571E" w:rsidRPr="00C775C8">
        <w:rPr>
          <w:rFonts w:ascii="Garamond" w:hAnsi="Garamond" w:cs="Garamond"/>
          <w:b/>
          <w:bCs/>
          <w:sz w:val="22"/>
          <w:szCs w:val="22"/>
        </w:rPr>
        <w:t>Wykonanie Programu Opieki nad Zabytkami dla Gminy Dębnica Kaszubska na lata 2025-2028 wraz ze sporządzeniem Gminnej ewidencji zabytków</w:t>
      </w:r>
      <w:r w:rsidR="00FC154D" w:rsidRPr="00C775C8">
        <w:rPr>
          <w:rFonts w:ascii="Garamond" w:hAnsi="Garamond"/>
          <w:b/>
          <w:sz w:val="22"/>
          <w:szCs w:val="22"/>
        </w:rPr>
        <w:t>,</w:t>
      </w:r>
      <w:r w:rsidR="00934A6B" w:rsidRPr="00C775C8">
        <w:rPr>
          <w:rFonts w:ascii="Garamond" w:eastAsia="Calibri" w:hAnsi="Garamond"/>
          <w:sz w:val="22"/>
          <w:szCs w:val="22"/>
          <w:lang w:eastAsia="en-US"/>
        </w:rPr>
        <w:t xml:space="preserve"> prowadzonego przez </w:t>
      </w:r>
      <w:r w:rsidR="009D298D" w:rsidRPr="00C775C8">
        <w:rPr>
          <w:rFonts w:ascii="Garamond" w:eastAsia="Calibri" w:hAnsi="Garamond"/>
          <w:sz w:val="22"/>
          <w:szCs w:val="22"/>
          <w:lang w:eastAsia="en-US"/>
        </w:rPr>
        <w:t>Gminę Dębnica Kaszubska</w:t>
      </w:r>
      <w:r w:rsidR="00023843" w:rsidRPr="00C775C8">
        <w:rPr>
          <w:rFonts w:ascii="Garamond" w:eastAsia="Calibri" w:hAnsi="Garamond"/>
          <w:i/>
          <w:sz w:val="22"/>
          <w:szCs w:val="22"/>
          <w:lang w:eastAsia="en-US"/>
        </w:rPr>
        <w:t xml:space="preserve">, </w:t>
      </w:r>
      <w:r w:rsidR="00023843" w:rsidRPr="00C775C8">
        <w:rPr>
          <w:rFonts w:ascii="Garamond" w:eastAsia="Calibri" w:hAnsi="Garamond"/>
          <w:sz w:val="22"/>
          <w:szCs w:val="22"/>
          <w:lang w:eastAsia="en-US"/>
        </w:rPr>
        <w:t>oświadczam co następuje:</w:t>
      </w:r>
    </w:p>
    <w:p w14:paraId="690313A6" w14:textId="77777777" w:rsidR="00023843" w:rsidRPr="00C7571E" w:rsidRDefault="00023843" w:rsidP="00023843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2"/>
          <w:szCs w:val="22"/>
          <w:lang w:eastAsia="en-US"/>
        </w:rPr>
      </w:pPr>
      <w:r w:rsidRPr="00C7571E">
        <w:rPr>
          <w:rFonts w:ascii="Garamond" w:eastAsia="Calibri" w:hAnsi="Garamond"/>
          <w:b/>
          <w:sz w:val="22"/>
          <w:szCs w:val="22"/>
          <w:lang w:eastAsia="en-US"/>
        </w:rPr>
        <w:t>OŚWIADCZENIA DOTYCZĄCE WYKONAWCY:</w:t>
      </w:r>
    </w:p>
    <w:p w14:paraId="3615A651" w14:textId="77777777" w:rsidR="00F2381E" w:rsidRPr="00C7571E" w:rsidRDefault="00F2381E" w:rsidP="00F2381E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</w:rPr>
      </w:pPr>
    </w:p>
    <w:p w14:paraId="779A3130" w14:textId="0B27001C" w:rsidR="00F2381E" w:rsidRPr="00C7571E" w:rsidRDefault="009900E4" w:rsidP="00F2381E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</w:rPr>
      </w:pPr>
      <w:r w:rsidRPr="00C7571E">
        <w:rPr>
          <w:rFonts w:ascii="Garamond" w:hAnsi="Garamond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3BD482C" wp14:editId="1FAC3620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5715" t="11430" r="12065" b="7620"/>
                <wp:wrapSquare wrapText="bothSides"/>
                <wp:docPr id="200372739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C4251" w14:textId="77777777" w:rsidR="00F2381E" w:rsidRDefault="00F2381E" w:rsidP="00F2381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BD482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4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">
                <v:textbox style="mso-fit-shape-to-text:t">
                  <w:txbxContent>
                    <w:p w14:paraId="011C4251" w14:textId="77777777" w:rsidR="00F2381E" w:rsidRDefault="00F2381E" w:rsidP="00F2381E"/>
                  </w:txbxContent>
                </v:textbox>
                <w10:wrap type="square"/>
              </v:shape>
            </w:pict>
          </mc:Fallback>
        </mc:AlternateContent>
      </w:r>
      <w:r w:rsidR="00F2381E" w:rsidRPr="00C7571E">
        <w:rPr>
          <w:rFonts w:ascii="Garamond" w:hAnsi="Garamond"/>
        </w:rPr>
        <w:t>Oświadczam, że nie podlegam wykluczeniu z postępowania na podstawie art. 7 ust. 1 ustaw z dnia 13 kwietnia 2022 r. o szczególnych rozwiązaniach w zakresie przeciwdziałania wspieraniu agresji na Ukrainę oraz służących ochronie bezpieczeństwa narodowego (Dz.U. z 202</w:t>
      </w:r>
      <w:r w:rsidR="00C7571E">
        <w:rPr>
          <w:rFonts w:ascii="Garamond" w:hAnsi="Garamond"/>
        </w:rPr>
        <w:t>3</w:t>
      </w:r>
      <w:r w:rsidR="00F2381E" w:rsidRPr="00C7571E">
        <w:rPr>
          <w:rFonts w:ascii="Garamond" w:hAnsi="Garamond"/>
        </w:rPr>
        <w:t xml:space="preserve"> r. poz. </w:t>
      </w:r>
      <w:r w:rsidR="00C7571E">
        <w:rPr>
          <w:rFonts w:ascii="Garamond" w:hAnsi="Garamond"/>
        </w:rPr>
        <w:t>507</w:t>
      </w:r>
      <w:r w:rsidR="00F2381E" w:rsidRPr="00C7571E">
        <w:rPr>
          <w:rFonts w:ascii="Garamond" w:hAnsi="Garamond"/>
        </w:rPr>
        <w:t>).</w:t>
      </w:r>
    </w:p>
    <w:p w14:paraId="715DEE61" w14:textId="77777777" w:rsidR="00BC01BE" w:rsidRPr="00C7571E" w:rsidRDefault="00BC01BE" w:rsidP="00023843">
      <w:pPr>
        <w:suppressAutoHyphens w:val="0"/>
        <w:ind w:left="5664" w:firstLine="708"/>
        <w:jc w:val="both"/>
        <w:rPr>
          <w:rFonts w:ascii="Garamond" w:eastAsia="Calibri" w:hAnsi="Garamond"/>
          <w:i/>
          <w:sz w:val="22"/>
          <w:szCs w:val="22"/>
          <w:lang w:eastAsia="en-US"/>
        </w:rPr>
      </w:pPr>
    </w:p>
    <w:p w14:paraId="3B8EE777" w14:textId="77777777" w:rsidR="009D298D" w:rsidRPr="00806E03" w:rsidRDefault="009D298D" w:rsidP="00023843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74528D2E" w14:textId="77777777" w:rsidR="00961CF9" w:rsidRPr="00806E03" w:rsidRDefault="00961CF9" w:rsidP="00023843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DFF0C75" w14:textId="77777777" w:rsidR="00023843" w:rsidRPr="00806E03" w:rsidRDefault="00023843" w:rsidP="00023843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806E03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806E03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806E03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5C8DA9F6" w14:textId="77777777" w:rsidR="00023843" w:rsidRPr="00806E03" w:rsidRDefault="00023843" w:rsidP="00023843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</w:r>
      <w:r w:rsidRPr="00806E03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41BE2AD1" w14:textId="77777777" w:rsidR="00023843" w:rsidRPr="00806E03" w:rsidRDefault="00023843" w:rsidP="00023843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806E03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77D75B5" w14:textId="77777777" w:rsidR="00323A6A" w:rsidRPr="00806E03" w:rsidRDefault="00323A6A" w:rsidP="00323A6A">
      <w:pPr>
        <w:ind w:right="-455"/>
        <w:rPr>
          <w:rFonts w:ascii="Garamond" w:hAnsi="Garamond"/>
          <w:b/>
          <w:color w:val="FF0000"/>
          <w:szCs w:val="23"/>
        </w:rPr>
      </w:pPr>
    </w:p>
    <w:p w14:paraId="63197C2A" w14:textId="77777777" w:rsidR="00A2500F" w:rsidRPr="00806E03" w:rsidRDefault="00A2500F" w:rsidP="00023843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hAnsi="Garamond"/>
          <w:sz w:val="20"/>
          <w:szCs w:val="20"/>
        </w:rPr>
      </w:pPr>
    </w:p>
    <w:sectPr w:rsidR="00A2500F" w:rsidRPr="00806E03" w:rsidSect="00C41674">
      <w:headerReference w:type="default" r:id="rId8"/>
      <w:footerReference w:type="default" r:id="rId9"/>
      <w:footerReference w:type="first" r:id="rId10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1A377" w14:textId="77777777" w:rsidR="00C41674" w:rsidRDefault="00C41674">
      <w:r>
        <w:separator/>
      </w:r>
    </w:p>
  </w:endnote>
  <w:endnote w:type="continuationSeparator" w:id="0">
    <w:p w14:paraId="7A4F79C8" w14:textId="77777777" w:rsidR="00C41674" w:rsidRDefault="00C4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75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8C0F1" w14:textId="77777777" w:rsidR="00A73470" w:rsidRDefault="00A73470" w:rsidP="00A73470">
    <w:pPr>
      <w:pStyle w:val="Stopka"/>
      <w:jc w:val="right"/>
      <w:rPr>
        <w:sz w:val="20"/>
        <w:szCs w:val="20"/>
        <w:lang w:val="pl-PL"/>
      </w:rPr>
    </w:pPr>
  </w:p>
  <w:p w14:paraId="1F5EBFC9" w14:textId="77777777" w:rsidR="00A26356" w:rsidRPr="001301D4" w:rsidRDefault="001301D4" w:rsidP="00A73470">
    <w:pPr>
      <w:pStyle w:val="Stopka"/>
      <w:jc w:val="right"/>
      <w:rPr>
        <w:sz w:val="20"/>
        <w:szCs w:val="20"/>
      </w:rPr>
    </w:pPr>
    <w:r w:rsidRPr="001301D4">
      <w:rPr>
        <w:sz w:val="20"/>
        <w:szCs w:val="20"/>
        <w:lang w:val="pl-PL"/>
      </w:rPr>
      <w:t xml:space="preserve">Strona </w:t>
    </w:r>
    <w:r w:rsidRPr="001301D4">
      <w:rPr>
        <w:bCs/>
        <w:sz w:val="20"/>
        <w:szCs w:val="20"/>
      </w:rPr>
      <w:fldChar w:fldCharType="begin"/>
    </w:r>
    <w:r w:rsidRPr="001301D4">
      <w:rPr>
        <w:bCs/>
        <w:sz w:val="20"/>
        <w:szCs w:val="20"/>
      </w:rPr>
      <w:instrText>PAGE</w:instrText>
    </w:r>
    <w:r w:rsidRPr="001301D4">
      <w:rPr>
        <w:bCs/>
        <w:sz w:val="20"/>
        <w:szCs w:val="20"/>
      </w:rPr>
      <w:fldChar w:fldCharType="separate"/>
    </w:r>
    <w:r w:rsidR="00323A6A">
      <w:rPr>
        <w:bCs/>
        <w:noProof/>
        <w:sz w:val="20"/>
        <w:szCs w:val="20"/>
      </w:rPr>
      <w:t>2</w:t>
    </w:r>
    <w:r w:rsidRPr="001301D4">
      <w:rPr>
        <w:bCs/>
        <w:sz w:val="20"/>
        <w:szCs w:val="20"/>
      </w:rPr>
      <w:fldChar w:fldCharType="end"/>
    </w:r>
    <w:r w:rsidRPr="001301D4">
      <w:rPr>
        <w:sz w:val="20"/>
        <w:szCs w:val="20"/>
        <w:lang w:val="pl-PL"/>
      </w:rPr>
      <w:t xml:space="preserve"> z </w:t>
    </w:r>
    <w:r w:rsidRPr="001301D4">
      <w:rPr>
        <w:bCs/>
        <w:sz w:val="20"/>
        <w:szCs w:val="20"/>
      </w:rPr>
      <w:fldChar w:fldCharType="begin"/>
    </w:r>
    <w:r w:rsidRPr="001301D4">
      <w:rPr>
        <w:bCs/>
        <w:sz w:val="20"/>
        <w:szCs w:val="20"/>
      </w:rPr>
      <w:instrText>NUMPAGES</w:instrText>
    </w:r>
    <w:r w:rsidRPr="001301D4">
      <w:rPr>
        <w:bCs/>
        <w:sz w:val="20"/>
        <w:szCs w:val="20"/>
      </w:rPr>
      <w:fldChar w:fldCharType="separate"/>
    </w:r>
    <w:r w:rsidR="00323A6A">
      <w:rPr>
        <w:bCs/>
        <w:noProof/>
        <w:sz w:val="20"/>
        <w:szCs w:val="20"/>
      </w:rPr>
      <w:t>2</w:t>
    </w:r>
    <w:r w:rsidRPr="001301D4">
      <w:rPr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1B224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3B1C0744" w14:textId="77777777" w:rsidR="00CB4FCD" w:rsidRPr="00A73470" w:rsidRDefault="001301D4" w:rsidP="00A73470">
    <w:pPr>
      <w:pStyle w:val="Stopka"/>
      <w:jc w:val="right"/>
      <w:rPr>
        <w:rFonts w:ascii="Garamond" w:hAnsi="Garamond"/>
        <w:sz w:val="20"/>
        <w:szCs w:val="20"/>
      </w:rPr>
    </w:pPr>
    <w:r w:rsidRPr="00CB4FCD">
      <w:rPr>
        <w:rFonts w:ascii="Garamond" w:hAnsi="Garamond"/>
        <w:sz w:val="20"/>
        <w:szCs w:val="20"/>
        <w:lang w:val="pl-PL"/>
      </w:rPr>
      <w:t xml:space="preserve">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NUMPAGES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F2381E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DF4D4" w14:textId="77777777" w:rsidR="00C41674" w:rsidRDefault="00C41674">
      <w:r>
        <w:separator/>
      </w:r>
    </w:p>
  </w:footnote>
  <w:footnote w:type="continuationSeparator" w:id="0">
    <w:p w14:paraId="2DB070A1" w14:textId="77777777" w:rsidR="00C41674" w:rsidRDefault="00C41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5EBFB" w14:textId="77777777" w:rsidR="009B4FCE" w:rsidRDefault="009B4FCE">
    <w:pPr>
      <w:pStyle w:val="Nagwek"/>
    </w:pPr>
  </w:p>
  <w:p w14:paraId="0DBAD25B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8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9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687138">
    <w:abstractNumId w:val="0"/>
  </w:num>
  <w:num w:numId="2" w16cid:durableId="1848444807">
    <w:abstractNumId w:val="1"/>
  </w:num>
  <w:num w:numId="3" w16cid:durableId="1816725287">
    <w:abstractNumId w:val="2"/>
  </w:num>
  <w:num w:numId="4" w16cid:durableId="147552225">
    <w:abstractNumId w:val="3"/>
  </w:num>
  <w:num w:numId="5" w16cid:durableId="1476484665">
    <w:abstractNumId w:val="4"/>
  </w:num>
  <w:num w:numId="6" w16cid:durableId="103036191">
    <w:abstractNumId w:val="13"/>
  </w:num>
  <w:num w:numId="7" w16cid:durableId="309865602">
    <w:abstractNumId w:val="22"/>
  </w:num>
  <w:num w:numId="8" w16cid:durableId="1035539137">
    <w:abstractNumId w:val="21"/>
  </w:num>
  <w:num w:numId="9" w16cid:durableId="610211230">
    <w:abstractNumId w:val="15"/>
  </w:num>
  <w:num w:numId="10" w16cid:durableId="346759138">
    <w:abstractNumId w:val="9"/>
  </w:num>
  <w:num w:numId="11" w16cid:durableId="1397821217">
    <w:abstractNumId w:val="11"/>
  </w:num>
  <w:num w:numId="12" w16cid:durableId="136846540">
    <w:abstractNumId w:val="16"/>
  </w:num>
  <w:num w:numId="13" w16cid:durableId="85343468">
    <w:abstractNumId w:val="14"/>
  </w:num>
  <w:num w:numId="14" w16cid:durableId="1605109371">
    <w:abstractNumId w:val="10"/>
  </w:num>
  <w:num w:numId="15" w16cid:durableId="1536652572">
    <w:abstractNumId w:val="12"/>
  </w:num>
  <w:num w:numId="16" w16cid:durableId="83916146">
    <w:abstractNumId w:val="23"/>
  </w:num>
  <w:num w:numId="17" w16cid:durableId="1430159234">
    <w:abstractNumId w:val="26"/>
  </w:num>
  <w:num w:numId="18" w16cid:durableId="2110151697">
    <w:abstractNumId w:val="20"/>
  </w:num>
  <w:num w:numId="19" w16cid:durableId="919174079">
    <w:abstractNumId w:val="6"/>
  </w:num>
  <w:num w:numId="20" w16cid:durableId="440298440">
    <w:abstractNumId w:val="25"/>
  </w:num>
  <w:num w:numId="21" w16cid:durableId="335887662">
    <w:abstractNumId w:val="28"/>
  </w:num>
  <w:num w:numId="22" w16cid:durableId="1221794097">
    <w:abstractNumId w:val="29"/>
  </w:num>
  <w:num w:numId="23" w16cid:durableId="628367055">
    <w:abstractNumId w:val="24"/>
  </w:num>
  <w:num w:numId="24" w16cid:durableId="882181295">
    <w:abstractNumId w:val="5"/>
  </w:num>
  <w:num w:numId="25" w16cid:durableId="1527407373">
    <w:abstractNumId w:val="8"/>
  </w:num>
  <w:num w:numId="26" w16cid:durableId="1087115625">
    <w:abstractNumId w:val="27"/>
  </w:num>
  <w:num w:numId="27" w16cid:durableId="690029532">
    <w:abstractNumId w:val="7"/>
  </w:num>
  <w:num w:numId="28" w16cid:durableId="1283541012">
    <w:abstractNumId w:val="17"/>
  </w:num>
  <w:num w:numId="29" w16cid:durableId="1905674041">
    <w:abstractNumId w:val="19"/>
  </w:num>
  <w:num w:numId="30" w16cid:durableId="1099789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3843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2D60"/>
    <w:rsid w:val="00073969"/>
    <w:rsid w:val="00073A65"/>
    <w:rsid w:val="000754B2"/>
    <w:rsid w:val="000757AC"/>
    <w:rsid w:val="00075E5A"/>
    <w:rsid w:val="0007743A"/>
    <w:rsid w:val="00083812"/>
    <w:rsid w:val="00087637"/>
    <w:rsid w:val="00093C6B"/>
    <w:rsid w:val="00096D88"/>
    <w:rsid w:val="000A0105"/>
    <w:rsid w:val="000B1898"/>
    <w:rsid w:val="000B1C24"/>
    <w:rsid w:val="000C3A15"/>
    <w:rsid w:val="000C64D8"/>
    <w:rsid w:val="000C6834"/>
    <w:rsid w:val="000D2D17"/>
    <w:rsid w:val="000D372C"/>
    <w:rsid w:val="000D6293"/>
    <w:rsid w:val="000E14F8"/>
    <w:rsid w:val="000E1EEA"/>
    <w:rsid w:val="000E4C6F"/>
    <w:rsid w:val="000F134E"/>
    <w:rsid w:val="000F34C4"/>
    <w:rsid w:val="00101E2C"/>
    <w:rsid w:val="00106993"/>
    <w:rsid w:val="001168F3"/>
    <w:rsid w:val="001228F7"/>
    <w:rsid w:val="00125BE2"/>
    <w:rsid w:val="001301D4"/>
    <w:rsid w:val="0013532F"/>
    <w:rsid w:val="0014102E"/>
    <w:rsid w:val="001442F9"/>
    <w:rsid w:val="001462D4"/>
    <w:rsid w:val="00147774"/>
    <w:rsid w:val="00170095"/>
    <w:rsid w:val="00171658"/>
    <w:rsid w:val="0017307E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05D8"/>
    <w:rsid w:val="0029676B"/>
    <w:rsid w:val="002A439A"/>
    <w:rsid w:val="002A54A2"/>
    <w:rsid w:val="002A6A5C"/>
    <w:rsid w:val="002A6F38"/>
    <w:rsid w:val="002A760D"/>
    <w:rsid w:val="002B1437"/>
    <w:rsid w:val="002B4A66"/>
    <w:rsid w:val="002B657E"/>
    <w:rsid w:val="002E1F2D"/>
    <w:rsid w:val="002E2D80"/>
    <w:rsid w:val="002F311B"/>
    <w:rsid w:val="002F4A3B"/>
    <w:rsid w:val="002F6D82"/>
    <w:rsid w:val="00304EA0"/>
    <w:rsid w:val="003072A3"/>
    <w:rsid w:val="00310397"/>
    <w:rsid w:val="0031213D"/>
    <w:rsid w:val="00312FC6"/>
    <w:rsid w:val="00315AB9"/>
    <w:rsid w:val="003169F2"/>
    <w:rsid w:val="003207F2"/>
    <w:rsid w:val="00323A6A"/>
    <w:rsid w:val="003317A7"/>
    <w:rsid w:val="0033247F"/>
    <w:rsid w:val="0033551F"/>
    <w:rsid w:val="003372FB"/>
    <w:rsid w:val="003428D3"/>
    <w:rsid w:val="00343FC3"/>
    <w:rsid w:val="0034404D"/>
    <w:rsid w:val="00345DAF"/>
    <w:rsid w:val="00346635"/>
    <w:rsid w:val="003508D7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6B0E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4C36"/>
    <w:rsid w:val="004B592E"/>
    <w:rsid w:val="004C0707"/>
    <w:rsid w:val="004C58BC"/>
    <w:rsid w:val="004C63AC"/>
    <w:rsid w:val="004D1234"/>
    <w:rsid w:val="004D52A7"/>
    <w:rsid w:val="004D7A51"/>
    <w:rsid w:val="004D7E7F"/>
    <w:rsid w:val="004E3096"/>
    <w:rsid w:val="004E37A6"/>
    <w:rsid w:val="004E5F0E"/>
    <w:rsid w:val="004F22A4"/>
    <w:rsid w:val="004F45DD"/>
    <w:rsid w:val="00505A6A"/>
    <w:rsid w:val="00506835"/>
    <w:rsid w:val="00512CEC"/>
    <w:rsid w:val="00513FA5"/>
    <w:rsid w:val="00535C2C"/>
    <w:rsid w:val="00536C6C"/>
    <w:rsid w:val="00537FF0"/>
    <w:rsid w:val="005454DD"/>
    <w:rsid w:val="00545ADC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459D"/>
    <w:rsid w:val="005A63A0"/>
    <w:rsid w:val="005B16BB"/>
    <w:rsid w:val="005B441D"/>
    <w:rsid w:val="005B6A3E"/>
    <w:rsid w:val="005B74D0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1416"/>
    <w:rsid w:val="005E3EBB"/>
    <w:rsid w:val="005E46A5"/>
    <w:rsid w:val="005F7846"/>
    <w:rsid w:val="00601CBB"/>
    <w:rsid w:val="00604976"/>
    <w:rsid w:val="006074E3"/>
    <w:rsid w:val="0061009C"/>
    <w:rsid w:val="00612A81"/>
    <w:rsid w:val="00612D7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B40A9"/>
    <w:rsid w:val="006B7832"/>
    <w:rsid w:val="006C09C8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25D35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67F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62D0"/>
    <w:rsid w:val="007D71D3"/>
    <w:rsid w:val="007E1E2A"/>
    <w:rsid w:val="007E2892"/>
    <w:rsid w:val="007E4CBB"/>
    <w:rsid w:val="007F0267"/>
    <w:rsid w:val="007F2F53"/>
    <w:rsid w:val="00802803"/>
    <w:rsid w:val="00806E03"/>
    <w:rsid w:val="00810CED"/>
    <w:rsid w:val="00814620"/>
    <w:rsid w:val="00817C99"/>
    <w:rsid w:val="008241C4"/>
    <w:rsid w:val="00824442"/>
    <w:rsid w:val="00830BE0"/>
    <w:rsid w:val="008449CB"/>
    <w:rsid w:val="00844D41"/>
    <w:rsid w:val="00845269"/>
    <w:rsid w:val="00850277"/>
    <w:rsid w:val="008515C2"/>
    <w:rsid w:val="00851C64"/>
    <w:rsid w:val="00854408"/>
    <w:rsid w:val="00860C2E"/>
    <w:rsid w:val="00864D31"/>
    <w:rsid w:val="00865168"/>
    <w:rsid w:val="00870DB8"/>
    <w:rsid w:val="008729AB"/>
    <w:rsid w:val="00874F7D"/>
    <w:rsid w:val="008765E7"/>
    <w:rsid w:val="00877D7A"/>
    <w:rsid w:val="00884961"/>
    <w:rsid w:val="00891CEE"/>
    <w:rsid w:val="008A2A34"/>
    <w:rsid w:val="008A4877"/>
    <w:rsid w:val="008A52A4"/>
    <w:rsid w:val="008A6346"/>
    <w:rsid w:val="008A7DCE"/>
    <w:rsid w:val="008B1B22"/>
    <w:rsid w:val="008C167E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CD"/>
    <w:rsid w:val="00904B70"/>
    <w:rsid w:val="009068C4"/>
    <w:rsid w:val="009111E1"/>
    <w:rsid w:val="0091203A"/>
    <w:rsid w:val="00913584"/>
    <w:rsid w:val="0091374E"/>
    <w:rsid w:val="00925519"/>
    <w:rsid w:val="009326B2"/>
    <w:rsid w:val="00934A6B"/>
    <w:rsid w:val="009356D6"/>
    <w:rsid w:val="00940314"/>
    <w:rsid w:val="00954782"/>
    <w:rsid w:val="00955427"/>
    <w:rsid w:val="009614EC"/>
    <w:rsid w:val="00961CF9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00E4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298D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40B4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D7A3F"/>
    <w:rsid w:val="00AE5AE3"/>
    <w:rsid w:val="00AE7101"/>
    <w:rsid w:val="00AF2ABC"/>
    <w:rsid w:val="00AF3A68"/>
    <w:rsid w:val="00B025CA"/>
    <w:rsid w:val="00B07D3A"/>
    <w:rsid w:val="00B15B62"/>
    <w:rsid w:val="00B20A0C"/>
    <w:rsid w:val="00B2399F"/>
    <w:rsid w:val="00B27335"/>
    <w:rsid w:val="00B36214"/>
    <w:rsid w:val="00B36564"/>
    <w:rsid w:val="00B41210"/>
    <w:rsid w:val="00B50B3B"/>
    <w:rsid w:val="00B56A76"/>
    <w:rsid w:val="00B62623"/>
    <w:rsid w:val="00B706C7"/>
    <w:rsid w:val="00B72637"/>
    <w:rsid w:val="00B81D80"/>
    <w:rsid w:val="00B8268B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1BE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361C8"/>
    <w:rsid w:val="00C41215"/>
    <w:rsid w:val="00C41674"/>
    <w:rsid w:val="00C523AA"/>
    <w:rsid w:val="00C53920"/>
    <w:rsid w:val="00C53A32"/>
    <w:rsid w:val="00C5418F"/>
    <w:rsid w:val="00C55C1C"/>
    <w:rsid w:val="00C56A8E"/>
    <w:rsid w:val="00C57B08"/>
    <w:rsid w:val="00C57C1B"/>
    <w:rsid w:val="00C61A80"/>
    <w:rsid w:val="00C6761B"/>
    <w:rsid w:val="00C716C2"/>
    <w:rsid w:val="00C747FF"/>
    <w:rsid w:val="00C7571E"/>
    <w:rsid w:val="00C75BC8"/>
    <w:rsid w:val="00C775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7E20"/>
    <w:rsid w:val="00CF1F45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5DD3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A3ACB"/>
    <w:rsid w:val="00DB0077"/>
    <w:rsid w:val="00DB3081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06AE4"/>
    <w:rsid w:val="00E133B6"/>
    <w:rsid w:val="00E22A05"/>
    <w:rsid w:val="00E23639"/>
    <w:rsid w:val="00E23D86"/>
    <w:rsid w:val="00E30FC3"/>
    <w:rsid w:val="00E330BC"/>
    <w:rsid w:val="00E3596E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63FE"/>
    <w:rsid w:val="00E9781D"/>
    <w:rsid w:val="00EB2D7C"/>
    <w:rsid w:val="00EC0C80"/>
    <w:rsid w:val="00EE7D25"/>
    <w:rsid w:val="00EF0095"/>
    <w:rsid w:val="00EF08CD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1ED3"/>
    <w:rsid w:val="00F2214E"/>
    <w:rsid w:val="00F2381E"/>
    <w:rsid w:val="00F26F14"/>
    <w:rsid w:val="00F304B3"/>
    <w:rsid w:val="00F36315"/>
    <w:rsid w:val="00F40F98"/>
    <w:rsid w:val="00F4279B"/>
    <w:rsid w:val="00F46401"/>
    <w:rsid w:val="00F46B77"/>
    <w:rsid w:val="00F47A3A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2907"/>
    <w:rsid w:val="00F94378"/>
    <w:rsid w:val="00F94945"/>
    <w:rsid w:val="00F9547E"/>
    <w:rsid w:val="00F9719E"/>
    <w:rsid w:val="00FB097C"/>
    <w:rsid w:val="00FB3B22"/>
    <w:rsid w:val="00FB4C7D"/>
    <w:rsid w:val="00FB6893"/>
    <w:rsid w:val="00FC154D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09BB1"/>
  <w15:chartTrackingRefBased/>
  <w15:docId w15:val="{A0FCF85E-0986-4BA9-9633-A4222AE8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7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0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4B699-2367-4AF2-A4BD-F8596FEBB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Danuta Matyszewska</cp:lastModifiedBy>
  <cp:revision>3</cp:revision>
  <cp:lastPrinted>2024-09-10T09:16:00Z</cp:lastPrinted>
  <dcterms:created xsi:type="dcterms:W3CDTF">2024-09-10T06:29:00Z</dcterms:created>
  <dcterms:modified xsi:type="dcterms:W3CDTF">2024-09-10T09:17:00Z</dcterms:modified>
</cp:coreProperties>
</file>