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9305FAF" w14:textId="77777777" w:rsidR="00412849" w:rsidRDefault="00FB3FBF" w:rsidP="00412849">
      <w:pPr>
        <w:keepNext/>
        <w:rPr>
          <w:rFonts w:ascii="Garamond" w:hAnsi="Garamond"/>
          <w:b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="00656888">
        <w:rPr>
          <w:rFonts w:ascii="Garamond" w:hAnsi="Garamond"/>
          <w:b/>
          <w:bCs/>
          <w:sz w:val="23"/>
          <w:szCs w:val="23"/>
        </w:rPr>
        <w:tab/>
      </w:r>
      <w:bookmarkStart w:id="0" w:name="_Hlk169174338"/>
    </w:p>
    <w:p w14:paraId="6FD389F9" w14:textId="77777777" w:rsidR="00412849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216107A6" w14:textId="77777777" w:rsidR="00412849" w:rsidRPr="00BA6BA2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226F3E41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20B3FA03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0B92891C" w14:textId="0DBFFBED" w:rsidR="00FB3FBF" w:rsidRPr="002F4CDF" w:rsidRDefault="002F4CDF" w:rsidP="00412849">
      <w:pPr>
        <w:keepNext/>
        <w:rPr>
          <w:rFonts w:ascii="Garamond" w:hAnsi="Garamond"/>
          <w:b/>
          <w:sz w:val="23"/>
          <w:szCs w:val="23"/>
        </w:rPr>
      </w:pPr>
      <w:r w:rsidRPr="001870DA">
        <w:rPr>
          <w:rFonts w:ascii="Garamond" w:hAnsi="Garamond"/>
          <w:b/>
          <w:sz w:val="23"/>
          <w:szCs w:val="23"/>
        </w:rPr>
        <w:t xml:space="preserve"> </w:t>
      </w:r>
      <w:bookmarkEnd w:id="0"/>
    </w:p>
    <w:p w14:paraId="0FA29F7D" w14:textId="77777777" w:rsidR="00A2500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7A8278F3" w14:textId="77777777" w:rsidR="00412849" w:rsidRPr="0066074D" w:rsidRDefault="00412849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2F866F2" w14:textId="77777777" w:rsidR="00934A6B" w:rsidRPr="0066074D" w:rsidRDefault="00934A6B" w:rsidP="00934A6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4E9234E5" w14:textId="652307DF" w:rsidR="00AD7389" w:rsidRPr="0066074D" w:rsidRDefault="00934A6B" w:rsidP="000A6AA9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="00761613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Pr="0066074D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14:paraId="5A040D02" w14:textId="4BC4231E" w:rsidR="004A6D6D" w:rsidRPr="0066074D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FB3FBF"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1" w:name="_Hlk152678578"/>
      <w:r w:rsidR="00412849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1"/>
      <w:r w:rsidR="00F261EA">
        <w:rPr>
          <w:rFonts w:ascii="Garamond" w:hAnsi="Garamond" w:cs="Garamond"/>
          <w:b/>
          <w:sz w:val="23"/>
          <w:szCs w:val="23"/>
        </w:rPr>
        <w:t xml:space="preserve">,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873DB11" w14:textId="77777777" w:rsidR="004A6D6D" w:rsidRPr="0066074D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14:paraId="3FA8171C" w14:textId="77777777" w:rsidR="00934A6B" w:rsidRPr="0066074D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14:paraId="2E8B5148" w14:textId="77777777" w:rsidR="009555A9" w:rsidRPr="0066074D" w:rsidRDefault="009555A9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31BA1544" w14:textId="2D10D283" w:rsidR="00DC7E3C" w:rsidRPr="0066074D" w:rsidRDefault="00785CBC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hAnsi="Garamond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F607E82" wp14:editId="46A56B47">
                <wp:simplePos x="0" y="0"/>
                <wp:positionH relativeFrom="column">
                  <wp:posOffset>11430</wp:posOffset>
                </wp:positionH>
                <wp:positionV relativeFrom="paragraph">
                  <wp:posOffset>48260</wp:posOffset>
                </wp:positionV>
                <wp:extent cx="248920" cy="276225"/>
                <wp:effectExtent l="11430" t="13970" r="6350" b="5080"/>
                <wp:wrapSquare wrapText="bothSides"/>
                <wp:docPr id="4205989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CEB" w14:textId="77777777" w:rsidR="009555A9" w:rsidRDefault="009555A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607E8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3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">
                <v:textbox style="mso-fit-shape-to-text:t">
                  <w:txbxContent>
                    <w:p w14:paraId="41660CEB" w14:textId="77777777" w:rsidR="009555A9" w:rsidRDefault="009555A9"/>
                  </w:txbxContent>
                </v:textbox>
                <w10:wrap type="square"/>
              </v:shape>
            </w:pict>
          </mc:Fallback>
        </mc:AlternateConten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pkt. </w:t>
      </w:r>
      <w:r w:rsidR="00C17111">
        <w:rPr>
          <w:rFonts w:ascii="Garamond" w:eastAsia="Calibri" w:hAnsi="Garamond"/>
          <w:sz w:val="23"/>
          <w:szCs w:val="23"/>
          <w:lang w:eastAsia="en-US"/>
        </w:rPr>
        <w:t>6.1</w: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.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Zaproszenia</w:t>
      </w:r>
      <w:r w:rsidR="00DC7E3C" w:rsidRPr="0066074D">
        <w:rPr>
          <w:rFonts w:ascii="Garamond" w:eastAsia="Calibri" w:hAnsi="Garamond"/>
          <w:sz w:val="23"/>
          <w:szCs w:val="23"/>
          <w:lang w:eastAsia="en-US"/>
        </w:rPr>
        <w:t>.</w:t>
      </w:r>
    </w:p>
    <w:p w14:paraId="4ACEB0F0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7666BBDA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E41A423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742BBFE" w14:textId="77777777" w:rsidR="00FB3FBF" w:rsidRPr="0066074D" w:rsidRDefault="00FB3FBF" w:rsidP="00FB3FB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7632BA9D" w14:textId="77777777" w:rsidR="00FB3FBF" w:rsidRPr="0066074D" w:rsidRDefault="00FB3FBF" w:rsidP="00FB3FB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132E13D8" w14:textId="77777777" w:rsidR="00FB3FBF" w:rsidRPr="0066074D" w:rsidRDefault="00FB3FBF" w:rsidP="00FB3FBF">
      <w:pPr>
        <w:suppressAutoHyphens w:val="0"/>
        <w:ind w:left="6372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382594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851" w:right="1077" w:bottom="851" w:left="107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235D2" w14:textId="2F9ACA03" w:rsidR="00BA7006" w:rsidRDefault="00BA7006" w:rsidP="00BA7006">
    <w:pPr>
      <w:pStyle w:val="Nagwek"/>
      <w:jc w:val="right"/>
    </w:pPr>
    <w:r>
      <w:rPr>
        <w:noProof/>
      </w:rPr>
      <w:drawing>
        <wp:inline distT="0" distB="0" distL="0" distR="0" wp14:anchorId="6A4D4466" wp14:editId="416089FF">
          <wp:extent cx="3286760" cy="939800"/>
          <wp:effectExtent l="0" t="0" r="8890" b="0"/>
          <wp:docPr id="20617237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0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29"/>
  </w:num>
  <w:num w:numId="21" w16cid:durableId="1512792418">
    <w:abstractNumId w:val="32"/>
  </w:num>
  <w:num w:numId="22" w16cid:durableId="948581164">
    <w:abstractNumId w:val="33"/>
  </w:num>
  <w:num w:numId="23" w16cid:durableId="1518808127">
    <w:abstractNumId w:val="28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1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205F"/>
    <w:rsid w:val="002F311B"/>
    <w:rsid w:val="002F4A3B"/>
    <w:rsid w:val="002F4CDF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0E5D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7AE"/>
    <w:rsid w:val="003E7BE1"/>
    <w:rsid w:val="003F160D"/>
    <w:rsid w:val="003F3EBD"/>
    <w:rsid w:val="003F6C1E"/>
    <w:rsid w:val="003F711F"/>
    <w:rsid w:val="00405E29"/>
    <w:rsid w:val="004123D0"/>
    <w:rsid w:val="00412849"/>
    <w:rsid w:val="004143E8"/>
    <w:rsid w:val="00420495"/>
    <w:rsid w:val="00430503"/>
    <w:rsid w:val="00432AE8"/>
    <w:rsid w:val="00432F79"/>
    <w:rsid w:val="00445FBB"/>
    <w:rsid w:val="00451342"/>
    <w:rsid w:val="0045196A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0177"/>
    <w:rsid w:val="00634B94"/>
    <w:rsid w:val="00643FFC"/>
    <w:rsid w:val="0064516F"/>
    <w:rsid w:val="00647365"/>
    <w:rsid w:val="0065630F"/>
    <w:rsid w:val="00656888"/>
    <w:rsid w:val="006568FB"/>
    <w:rsid w:val="006574FB"/>
    <w:rsid w:val="00657D47"/>
    <w:rsid w:val="00657E02"/>
    <w:rsid w:val="0066074D"/>
    <w:rsid w:val="0066761A"/>
    <w:rsid w:val="0067046F"/>
    <w:rsid w:val="00671582"/>
    <w:rsid w:val="00676248"/>
    <w:rsid w:val="00676FFC"/>
    <w:rsid w:val="00682E9C"/>
    <w:rsid w:val="00690E19"/>
    <w:rsid w:val="006A442D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1613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658F3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5F3F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006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17111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0F8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261EA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800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12</cp:revision>
  <cp:lastPrinted>2021-04-06T07:30:00Z</cp:lastPrinted>
  <dcterms:created xsi:type="dcterms:W3CDTF">2024-03-29T06:55:00Z</dcterms:created>
  <dcterms:modified xsi:type="dcterms:W3CDTF">2024-08-13T06:53:00Z</dcterms:modified>
</cp:coreProperties>
</file>