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E55E890" w14:textId="77777777" w:rsidR="00BD3D3F" w:rsidRPr="0066074D" w:rsidRDefault="00BD3D3F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20C7CC55" w14:textId="288F10A2" w:rsidR="00AF2ABC" w:rsidRPr="0066074D" w:rsidRDefault="002A760D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4349A0">
        <w:rPr>
          <w:rFonts w:ascii="Garamond" w:hAnsi="Garamond" w:cs="Times New Roman"/>
          <w:b/>
          <w:bCs/>
          <w:sz w:val="23"/>
          <w:szCs w:val="23"/>
          <w:lang w:eastAsia="pl-PL"/>
        </w:rPr>
        <w:t>9</w:t>
      </w:r>
      <w:r w:rsidR="00B50196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</w:t>
      </w:r>
      <w:r w:rsidR="005653B6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>Z</w:t>
      </w:r>
      <w:r w:rsidR="00FB3FBF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>aproszenia</w:t>
      </w:r>
    </w:p>
    <w:p w14:paraId="2BF6A190" w14:textId="77777777" w:rsidR="0034404D" w:rsidRPr="0066074D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6802BAC2" w14:textId="268F2B8F" w:rsidR="00FB3FBF" w:rsidRPr="0066074D" w:rsidRDefault="00FB3FBF" w:rsidP="004349A0">
      <w:pPr>
        <w:keepNext/>
        <w:rPr>
          <w:rFonts w:ascii="Garamond" w:hAnsi="Garamond"/>
          <w:bCs/>
          <w:sz w:val="23"/>
          <w:szCs w:val="23"/>
        </w:rPr>
      </w:pPr>
      <w:r w:rsidRPr="0066074D">
        <w:rPr>
          <w:rFonts w:ascii="Garamond" w:hAnsi="Garamond"/>
          <w:b/>
          <w:bCs/>
          <w:sz w:val="23"/>
          <w:szCs w:val="23"/>
        </w:rPr>
        <w:t xml:space="preserve">ZAMAWIAJĄCY:  </w:t>
      </w:r>
      <w:r w:rsidRPr="0066074D">
        <w:rPr>
          <w:rFonts w:ascii="Garamond" w:hAnsi="Garamond"/>
          <w:b/>
          <w:bCs/>
          <w:sz w:val="23"/>
          <w:szCs w:val="23"/>
        </w:rPr>
        <w:tab/>
      </w:r>
      <w:r w:rsidR="00850FFA">
        <w:rPr>
          <w:rFonts w:ascii="Garamond" w:hAnsi="Garamond"/>
          <w:bCs/>
          <w:sz w:val="23"/>
          <w:szCs w:val="23"/>
        </w:rPr>
        <w:t xml:space="preserve"> </w:t>
      </w:r>
    </w:p>
    <w:p w14:paraId="513BAE7C" w14:textId="77777777" w:rsidR="004349A0" w:rsidRDefault="004349A0" w:rsidP="00FB3FBF">
      <w:pPr>
        <w:pStyle w:val="Tytu10"/>
        <w:tabs>
          <w:tab w:val="left" w:pos="1740"/>
        </w:tabs>
        <w:spacing w:line="100" w:lineRule="atLeast"/>
        <w:jc w:val="left"/>
        <w:rPr>
          <w:rFonts w:ascii="Garamond" w:eastAsia="Lucida Sans Unicode" w:hAnsi="Garamond"/>
          <w:sz w:val="23"/>
          <w:szCs w:val="23"/>
          <w:u w:val="none"/>
          <w:lang w:val="en-US" w:eastAsia="pl-PL"/>
        </w:rPr>
      </w:pPr>
    </w:p>
    <w:p w14:paraId="5EB91597" w14:textId="77777777" w:rsidR="004349A0" w:rsidRDefault="004349A0" w:rsidP="004349A0">
      <w:pPr>
        <w:keepNext/>
        <w:ind w:left="2124"/>
        <w:rPr>
          <w:rFonts w:ascii="Garamond" w:hAnsi="Garamond"/>
          <w:b/>
          <w:sz w:val="23"/>
          <w:szCs w:val="23"/>
        </w:rPr>
      </w:pPr>
      <w:r w:rsidRPr="00BA6BA2">
        <w:rPr>
          <w:rFonts w:ascii="Garamond" w:hAnsi="Garamond"/>
          <w:b/>
          <w:sz w:val="23"/>
          <w:szCs w:val="23"/>
        </w:rPr>
        <w:t xml:space="preserve">Parafia Rzymskokatolicka w </w:t>
      </w:r>
      <w:r>
        <w:rPr>
          <w:rFonts w:ascii="Garamond" w:hAnsi="Garamond"/>
          <w:b/>
          <w:sz w:val="23"/>
          <w:szCs w:val="23"/>
        </w:rPr>
        <w:t>Budowie</w:t>
      </w:r>
    </w:p>
    <w:p w14:paraId="7D7E2249" w14:textId="77777777" w:rsidR="004349A0" w:rsidRPr="00BA6BA2" w:rsidRDefault="004349A0" w:rsidP="004349A0">
      <w:pPr>
        <w:keepNext/>
        <w:ind w:left="2124"/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 xml:space="preserve">p.w. NMP Królowej Polski </w:t>
      </w:r>
    </w:p>
    <w:p w14:paraId="6AF641F4" w14:textId="77777777" w:rsidR="004349A0" w:rsidRPr="00BA6BA2" w:rsidRDefault="004349A0" w:rsidP="004349A0">
      <w:pPr>
        <w:keepNext/>
        <w:ind w:left="2124"/>
        <w:rPr>
          <w:rFonts w:ascii="Garamond" w:hAnsi="Garamond"/>
          <w:bCs/>
          <w:sz w:val="23"/>
          <w:szCs w:val="23"/>
        </w:rPr>
      </w:pPr>
      <w:r w:rsidRPr="00BA6BA2">
        <w:rPr>
          <w:rFonts w:ascii="Garamond" w:hAnsi="Garamond"/>
          <w:bCs/>
          <w:sz w:val="23"/>
          <w:szCs w:val="23"/>
        </w:rPr>
        <w:t xml:space="preserve">ul. </w:t>
      </w:r>
      <w:r>
        <w:rPr>
          <w:rFonts w:ascii="Garamond" w:hAnsi="Garamond"/>
          <w:bCs/>
          <w:sz w:val="23"/>
          <w:szCs w:val="23"/>
        </w:rPr>
        <w:t>Kościelna 13</w:t>
      </w:r>
      <w:r w:rsidRPr="00BA6BA2">
        <w:rPr>
          <w:rFonts w:ascii="Garamond" w:hAnsi="Garamond"/>
          <w:bCs/>
          <w:sz w:val="23"/>
          <w:szCs w:val="23"/>
        </w:rPr>
        <w:t xml:space="preserve"> </w:t>
      </w:r>
    </w:p>
    <w:p w14:paraId="044D1C2A" w14:textId="77777777" w:rsidR="004349A0" w:rsidRPr="00BA6BA2" w:rsidRDefault="004349A0" w:rsidP="004349A0">
      <w:pPr>
        <w:keepNext/>
        <w:ind w:left="2124"/>
        <w:rPr>
          <w:rFonts w:ascii="Garamond" w:hAnsi="Garamond"/>
          <w:bCs/>
          <w:sz w:val="23"/>
          <w:szCs w:val="23"/>
        </w:rPr>
      </w:pPr>
      <w:r w:rsidRPr="00BA6BA2">
        <w:rPr>
          <w:rFonts w:ascii="Garamond" w:hAnsi="Garamond"/>
          <w:bCs/>
          <w:sz w:val="23"/>
          <w:szCs w:val="23"/>
        </w:rPr>
        <w:t xml:space="preserve">76-248 </w:t>
      </w:r>
      <w:r>
        <w:rPr>
          <w:rFonts w:ascii="Garamond" w:hAnsi="Garamond"/>
          <w:bCs/>
          <w:sz w:val="23"/>
          <w:szCs w:val="23"/>
        </w:rPr>
        <w:t>Budowo</w:t>
      </w:r>
    </w:p>
    <w:p w14:paraId="4BC3976B" w14:textId="6FA9695B" w:rsidR="00FB3FBF" w:rsidRPr="0066074D" w:rsidRDefault="00FB3FBF" w:rsidP="00FB3FBF">
      <w:pPr>
        <w:pStyle w:val="Tytu10"/>
        <w:tabs>
          <w:tab w:val="left" w:pos="1740"/>
        </w:tabs>
        <w:spacing w:line="100" w:lineRule="atLeast"/>
        <w:jc w:val="left"/>
        <w:rPr>
          <w:rFonts w:ascii="Garamond" w:hAnsi="Garamond"/>
          <w:color w:val="0000CC"/>
          <w:sz w:val="23"/>
          <w:szCs w:val="23"/>
          <w:u w:val="none"/>
          <w:lang w:val="de-DE"/>
        </w:rPr>
      </w:pPr>
      <w:r w:rsidRPr="0066074D">
        <w:rPr>
          <w:rFonts w:ascii="Garamond" w:eastAsia="Lucida Sans Unicode" w:hAnsi="Garamond"/>
          <w:sz w:val="23"/>
          <w:szCs w:val="23"/>
          <w:u w:val="none"/>
          <w:lang w:val="en-US" w:eastAsia="pl-PL"/>
        </w:rPr>
        <w:tab/>
      </w:r>
      <w:r w:rsidRPr="0066074D">
        <w:rPr>
          <w:rFonts w:ascii="Garamond" w:eastAsia="Lucida Sans Unicode" w:hAnsi="Garamond"/>
          <w:sz w:val="23"/>
          <w:szCs w:val="23"/>
          <w:u w:val="none"/>
          <w:lang w:val="en-US" w:eastAsia="pl-PL"/>
        </w:rPr>
        <w:tab/>
      </w:r>
      <w:r w:rsidRPr="0066074D">
        <w:rPr>
          <w:rFonts w:ascii="Garamond" w:hAnsi="Garamond"/>
          <w:sz w:val="23"/>
          <w:szCs w:val="23"/>
          <w:u w:val="none"/>
          <w:lang w:val="en-US"/>
        </w:rPr>
        <w:t xml:space="preserve"> </w:t>
      </w:r>
    </w:p>
    <w:p w14:paraId="482818D8" w14:textId="77777777" w:rsidR="00794817" w:rsidRDefault="00794817" w:rsidP="00BE324F">
      <w:pPr>
        <w:suppressAutoHyphens w:val="0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</w:p>
    <w:p w14:paraId="454DEF1C" w14:textId="77777777" w:rsidR="00794817" w:rsidRPr="00794817" w:rsidRDefault="00794817" w:rsidP="00794817">
      <w:pPr>
        <w:suppressAutoHyphens w:val="0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</w:p>
    <w:p w14:paraId="59DADA70" w14:textId="77777777" w:rsidR="00794817" w:rsidRPr="00794817" w:rsidRDefault="00794817" w:rsidP="00794817">
      <w:pPr>
        <w:suppressAutoHyphens w:val="0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794817">
        <w:rPr>
          <w:rFonts w:ascii="Garamond" w:eastAsia="Calibri" w:hAnsi="Garamond"/>
          <w:b/>
          <w:sz w:val="23"/>
          <w:szCs w:val="23"/>
          <w:lang w:eastAsia="en-US"/>
        </w:rPr>
        <w:t>OŚWIADCZENIE O ODBYCIU WIZJI LOKALNEJ</w:t>
      </w:r>
    </w:p>
    <w:p w14:paraId="3BFAEFA7" w14:textId="77777777" w:rsidR="00794817" w:rsidRPr="00794817" w:rsidRDefault="00794817" w:rsidP="00794817">
      <w:pPr>
        <w:suppressAutoHyphens w:val="0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</w:p>
    <w:p w14:paraId="24C8A1E7" w14:textId="77777777" w:rsidR="00794817" w:rsidRDefault="00794817" w:rsidP="00794817">
      <w:pPr>
        <w:suppressAutoHyphens w:val="0"/>
        <w:spacing w:after="40"/>
        <w:rPr>
          <w:rFonts w:ascii="Garamond" w:eastAsia="Calibri" w:hAnsi="Garamond"/>
          <w:b/>
          <w:sz w:val="23"/>
          <w:szCs w:val="23"/>
          <w:lang w:eastAsia="en-US"/>
        </w:rPr>
      </w:pPr>
    </w:p>
    <w:p w14:paraId="3FF7D24A" w14:textId="77777777" w:rsidR="00794817" w:rsidRPr="00794817" w:rsidRDefault="00794817" w:rsidP="00794817">
      <w:pPr>
        <w:suppressAutoHyphens w:val="0"/>
        <w:spacing w:after="40"/>
        <w:rPr>
          <w:rFonts w:ascii="Garamond" w:eastAsia="Calibri" w:hAnsi="Garamond"/>
          <w:bCs/>
          <w:sz w:val="23"/>
          <w:szCs w:val="23"/>
          <w:lang w:eastAsia="en-US"/>
        </w:rPr>
      </w:pPr>
      <w:r w:rsidRPr="00794817">
        <w:rPr>
          <w:rFonts w:ascii="Garamond" w:eastAsia="Calibri" w:hAnsi="Garamond"/>
          <w:bCs/>
          <w:sz w:val="23"/>
          <w:szCs w:val="23"/>
          <w:lang w:eastAsia="en-US"/>
        </w:rPr>
        <w:t xml:space="preserve">Potwierdzam, że dniu ………………………………………………. </w:t>
      </w:r>
    </w:p>
    <w:p w14:paraId="214B43A4" w14:textId="77777777" w:rsidR="00794817" w:rsidRPr="0066074D" w:rsidRDefault="00794817" w:rsidP="00794817">
      <w:pPr>
        <w:pStyle w:val="Normalny10"/>
        <w:tabs>
          <w:tab w:val="left" w:pos="1725"/>
        </w:tabs>
        <w:spacing w:line="100" w:lineRule="atLeast"/>
        <w:jc w:val="both"/>
        <w:rPr>
          <w:rFonts w:ascii="Garamond" w:hAnsi="Garamond"/>
          <w:sz w:val="23"/>
          <w:szCs w:val="23"/>
          <w:lang w:val="en-US"/>
        </w:rPr>
      </w:pPr>
    </w:p>
    <w:p w14:paraId="5F6EAD7D" w14:textId="77777777" w:rsidR="00794817" w:rsidRPr="0066074D" w:rsidRDefault="00794817" w:rsidP="00794817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proofErr w:type="gramStart"/>
      <w:r w:rsidRPr="0066074D">
        <w:rPr>
          <w:rFonts w:ascii="Garamond" w:hAnsi="Garamond"/>
          <w:b/>
          <w:bCs/>
          <w:sz w:val="23"/>
          <w:szCs w:val="23"/>
        </w:rPr>
        <w:t xml:space="preserve">WYKONAWCA:   </w:t>
      </w:r>
      <w:proofErr w:type="gramEnd"/>
      <w:r w:rsidRPr="0066074D">
        <w:rPr>
          <w:rFonts w:ascii="Garamond" w:hAnsi="Garamond"/>
          <w:b/>
          <w:bCs/>
          <w:sz w:val="23"/>
          <w:szCs w:val="23"/>
        </w:rPr>
        <w:tab/>
      </w:r>
      <w:r w:rsidRPr="0066074D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3402761E" w14:textId="77777777" w:rsidR="00794817" w:rsidRPr="0066074D" w:rsidRDefault="00794817" w:rsidP="00794817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66074D">
        <w:rPr>
          <w:rFonts w:ascii="Garamond" w:hAnsi="Garamond"/>
          <w:sz w:val="23"/>
          <w:szCs w:val="23"/>
        </w:rPr>
        <w:tab/>
      </w:r>
      <w:r w:rsidRPr="0066074D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14:paraId="5D7A3157" w14:textId="77777777" w:rsidR="00794817" w:rsidRPr="0066074D" w:rsidRDefault="00794817" w:rsidP="00794817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66074D">
        <w:rPr>
          <w:rFonts w:ascii="Garamond" w:hAnsi="Garamond"/>
          <w:sz w:val="23"/>
          <w:szCs w:val="23"/>
        </w:rPr>
        <w:tab/>
      </w:r>
      <w:r w:rsidRPr="0066074D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14:paraId="33C3CBA5" w14:textId="77777777" w:rsidR="00794817" w:rsidRPr="0066074D" w:rsidRDefault="00794817" w:rsidP="00794817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66074D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79684823" w14:textId="77777777" w:rsidR="00794817" w:rsidRPr="0066074D" w:rsidRDefault="00794817" w:rsidP="00794817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30A466B2" w14:textId="77777777" w:rsidR="00794817" w:rsidRPr="0066074D" w:rsidRDefault="00794817" w:rsidP="00794817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2E04776F" w14:textId="77777777" w:rsidR="00794817" w:rsidRDefault="00794817" w:rsidP="00794817">
      <w:pPr>
        <w:suppressAutoHyphens w:val="0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</w:p>
    <w:p w14:paraId="7C669CB6" w14:textId="442FC885" w:rsidR="00794817" w:rsidRPr="0066074D" w:rsidRDefault="00794817" w:rsidP="00794817">
      <w:pPr>
        <w:tabs>
          <w:tab w:val="num" w:pos="284"/>
        </w:tabs>
        <w:jc w:val="both"/>
        <w:rPr>
          <w:rFonts w:ascii="Garamond" w:eastAsia="Calibri" w:hAnsi="Garamond"/>
          <w:color w:val="000000"/>
          <w:sz w:val="23"/>
          <w:szCs w:val="23"/>
          <w:lang w:eastAsia="en-US"/>
        </w:rPr>
      </w:pPr>
      <w:r w:rsidRPr="00794817">
        <w:rPr>
          <w:rFonts w:ascii="Garamond" w:eastAsia="Calibri" w:hAnsi="Garamond"/>
          <w:b/>
          <w:sz w:val="23"/>
          <w:szCs w:val="23"/>
          <w:lang w:eastAsia="en-US"/>
        </w:rPr>
        <w:t>odbył wizję lokalną w miejscu realizacji przedmiotu zamówienia</w:t>
      </w:r>
      <w:r>
        <w:rPr>
          <w:rFonts w:ascii="Garamond" w:eastAsia="Calibri" w:hAnsi="Garamond"/>
          <w:bCs/>
          <w:sz w:val="23"/>
          <w:szCs w:val="23"/>
          <w:lang w:eastAsia="en-US"/>
        </w:rPr>
        <w:t xml:space="preserve"> </w:t>
      </w:r>
      <w:r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w ramach zadania </w:t>
      </w:r>
      <w:r w:rsidRPr="0066074D">
        <w:rPr>
          <w:rFonts w:ascii="Garamond" w:eastAsia="Calibri" w:hAnsi="Garamond"/>
          <w:sz w:val="23"/>
          <w:szCs w:val="23"/>
          <w:lang w:eastAsia="en-US"/>
        </w:rPr>
        <w:t xml:space="preserve">pn. </w:t>
      </w:r>
      <w:bookmarkStart w:id="0" w:name="_Hlk152678578"/>
      <w:r w:rsidR="004349A0">
        <w:rPr>
          <w:rFonts w:ascii="Garamond" w:hAnsi="Garamond" w:cs="Garamond"/>
          <w:b/>
          <w:sz w:val="23"/>
          <w:szCs w:val="23"/>
        </w:rPr>
        <w:t>Prace remontowe i konserwatorskie zabytkowego kościoła w Budowie Gmina Dębnica Kaszubska</w:t>
      </w:r>
      <w:bookmarkEnd w:id="0"/>
      <w:r w:rsidRPr="0066074D">
        <w:rPr>
          <w:rFonts w:ascii="Garamond" w:hAnsi="Garamond"/>
          <w:sz w:val="23"/>
          <w:szCs w:val="23"/>
        </w:rPr>
        <w:t>,</w:t>
      </w:r>
      <w:r w:rsidRPr="0066074D">
        <w:rPr>
          <w:rFonts w:ascii="Garamond" w:hAnsi="Garamond"/>
          <w:b/>
          <w:sz w:val="23"/>
          <w:szCs w:val="23"/>
        </w:rPr>
        <w:t xml:space="preserve"> </w:t>
      </w:r>
      <w:r w:rsidRPr="0066074D">
        <w:rPr>
          <w:rFonts w:ascii="Garamond" w:eastAsia="Calibri" w:hAnsi="Garamond"/>
          <w:sz w:val="23"/>
          <w:szCs w:val="23"/>
          <w:lang w:eastAsia="en-US"/>
        </w:rPr>
        <w:t xml:space="preserve">prowadzonego przez Parafię Rzymskokatolicką w </w:t>
      </w:r>
      <w:r w:rsidR="004349A0">
        <w:rPr>
          <w:rFonts w:ascii="Garamond" w:eastAsia="Calibri" w:hAnsi="Garamond"/>
          <w:sz w:val="23"/>
          <w:szCs w:val="23"/>
          <w:lang w:eastAsia="en-US"/>
        </w:rPr>
        <w:t>Budowie</w:t>
      </w:r>
      <w:r>
        <w:rPr>
          <w:rFonts w:ascii="Garamond" w:eastAsia="Calibri" w:hAnsi="Garamond"/>
          <w:i/>
          <w:sz w:val="23"/>
          <w:szCs w:val="23"/>
          <w:lang w:eastAsia="en-US"/>
        </w:rPr>
        <w:t>.</w:t>
      </w:r>
    </w:p>
    <w:p w14:paraId="0796E596" w14:textId="62007F49" w:rsidR="00794817" w:rsidRPr="00794817" w:rsidRDefault="00794817" w:rsidP="00794817">
      <w:pPr>
        <w:suppressAutoHyphens w:val="0"/>
        <w:spacing w:after="40"/>
        <w:jc w:val="both"/>
        <w:rPr>
          <w:rFonts w:ascii="Garamond" w:eastAsia="Calibri" w:hAnsi="Garamond"/>
          <w:bCs/>
          <w:sz w:val="23"/>
          <w:szCs w:val="23"/>
          <w:lang w:eastAsia="en-US"/>
        </w:rPr>
      </w:pPr>
      <w:r w:rsidRPr="00794817">
        <w:rPr>
          <w:rFonts w:ascii="Garamond" w:eastAsia="Calibri" w:hAnsi="Garamond"/>
          <w:bCs/>
          <w:sz w:val="23"/>
          <w:szCs w:val="23"/>
          <w:lang w:eastAsia="en-US"/>
        </w:rPr>
        <w:t xml:space="preserve"> </w:t>
      </w:r>
    </w:p>
    <w:p w14:paraId="42F25B85" w14:textId="77777777" w:rsidR="00794817" w:rsidRPr="00794817" w:rsidRDefault="00794817" w:rsidP="00794817">
      <w:pPr>
        <w:suppressAutoHyphens w:val="0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</w:p>
    <w:p w14:paraId="66ADE7B6" w14:textId="77777777" w:rsidR="00BE324F" w:rsidRDefault="00BE324F" w:rsidP="00BE324F">
      <w:pPr>
        <w:pStyle w:val="Akapitzlist"/>
        <w:suppressAutoHyphens/>
        <w:spacing w:after="0" w:line="252" w:lineRule="auto"/>
        <w:ind w:left="708"/>
        <w:jc w:val="both"/>
        <w:rPr>
          <w:rFonts w:ascii="Garamond" w:hAnsi="Garamond"/>
          <w:sz w:val="23"/>
          <w:szCs w:val="23"/>
        </w:rPr>
      </w:pPr>
    </w:p>
    <w:p w14:paraId="389F2E9F" w14:textId="77777777" w:rsidR="00BE324F" w:rsidRPr="005372CF" w:rsidRDefault="00BE324F" w:rsidP="00BE324F">
      <w:pPr>
        <w:pStyle w:val="Akapitzlist"/>
        <w:suppressAutoHyphens/>
        <w:spacing w:after="0" w:line="252" w:lineRule="auto"/>
        <w:ind w:left="708"/>
        <w:jc w:val="both"/>
        <w:rPr>
          <w:rFonts w:ascii="Garamond" w:hAnsi="Garamond"/>
          <w:sz w:val="23"/>
          <w:szCs w:val="23"/>
        </w:rPr>
      </w:pPr>
    </w:p>
    <w:p w14:paraId="4DCC6D1E" w14:textId="77777777" w:rsidR="00BE324F" w:rsidRPr="007D62D0" w:rsidRDefault="00BE324F" w:rsidP="00BE324F">
      <w:pPr>
        <w:suppressAutoHyphens w:val="0"/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</w:p>
    <w:p w14:paraId="3682EC32" w14:textId="77777777" w:rsidR="00BE324F" w:rsidRPr="007D62D0" w:rsidRDefault="00BE324F" w:rsidP="00BE324F">
      <w:pPr>
        <w:suppressAutoHyphens w:val="0"/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7D62D0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7D62D0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7D62D0">
        <w:rPr>
          <w:rFonts w:ascii="Garamond" w:eastAsia="Calibri" w:hAnsi="Garamond"/>
          <w:sz w:val="23"/>
          <w:szCs w:val="23"/>
          <w:lang w:eastAsia="en-US"/>
        </w:rPr>
        <w:t>dnia ……</w:t>
      </w:r>
      <w:proofErr w:type="gramStart"/>
      <w:r w:rsidRPr="007D62D0">
        <w:rPr>
          <w:rFonts w:ascii="Garamond" w:eastAsia="Calibri" w:hAnsi="Garamond"/>
          <w:sz w:val="23"/>
          <w:szCs w:val="23"/>
          <w:lang w:eastAsia="en-US"/>
        </w:rPr>
        <w:t>…….</w:t>
      </w:r>
      <w:proofErr w:type="gramEnd"/>
      <w:r w:rsidRPr="007D62D0">
        <w:rPr>
          <w:rFonts w:ascii="Garamond" w:eastAsia="Calibri" w:hAnsi="Garamond"/>
          <w:sz w:val="23"/>
          <w:szCs w:val="23"/>
          <w:lang w:eastAsia="en-US"/>
        </w:rPr>
        <w:t xml:space="preserve">……. r. </w:t>
      </w:r>
    </w:p>
    <w:p w14:paraId="57ABFAE7" w14:textId="77777777" w:rsidR="00BE324F" w:rsidRPr="007D62D0" w:rsidRDefault="00BE324F" w:rsidP="00BE324F">
      <w:pPr>
        <w:suppressAutoHyphens w:val="0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7BC5475B" w14:textId="77777777" w:rsidR="00794817" w:rsidRPr="00794817" w:rsidRDefault="00794817" w:rsidP="00794817">
      <w:pPr>
        <w:suppressAutoHyphens w:val="0"/>
        <w:spacing w:after="40"/>
        <w:ind w:left="5103"/>
        <w:jc w:val="center"/>
        <w:rPr>
          <w:rFonts w:ascii="Garamond" w:eastAsia="Calibri" w:hAnsi="Garamond"/>
          <w:bCs/>
          <w:i/>
          <w:iCs/>
          <w:sz w:val="23"/>
          <w:szCs w:val="23"/>
          <w:lang w:eastAsia="en-US"/>
        </w:rPr>
      </w:pPr>
      <w:r>
        <w:rPr>
          <w:rFonts w:ascii="Garamond" w:eastAsia="Calibri" w:hAnsi="Garamond"/>
          <w:bCs/>
          <w:i/>
          <w:iCs/>
          <w:sz w:val="23"/>
          <w:szCs w:val="23"/>
          <w:lang w:eastAsia="en-US"/>
        </w:rPr>
        <w:t>(</w:t>
      </w:r>
      <w:r w:rsidRPr="00794817">
        <w:rPr>
          <w:rFonts w:ascii="Garamond" w:eastAsia="Calibri" w:hAnsi="Garamond"/>
          <w:bCs/>
          <w:i/>
          <w:iCs/>
          <w:sz w:val="23"/>
          <w:szCs w:val="23"/>
          <w:lang w:eastAsia="en-US"/>
        </w:rPr>
        <w:t>podpis przedstawiciela Parafii</w:t>
      </w:r>
      <w:r>
        <w:rPr>
          <w:rFonts w:ascii="Garamond" w:eastAsia="Calibri" w:hAnsi="Garamond"/>
          <w:bCs/>
          <w:i/>
          <w:iCs/>
          <w:sz w:val="23"/>
          <w:szCs w:val="23"/>
          <w:lang w:eastAsia="en-US"/>
        </w:rPr>
        <w:t>)</w:t>
      </w:r>
    </w:p>
    <w:p w14:paraId="5A4F6D49" w14:textId="77777777" w:rsidR="00E470B7" w:rsidRPr="0066074D" w:rsidRDefault="00E470B7" w:rsidP="000E21B6">
      <w:pPr>
        <w:suppressAutoHyphens w:val="0"/>
        <w:jc w:val="right"/>
        <w:rPr>
          <w:rFonts w:ascii="Garamond" w:eastAsia="Calibri" w:hAnsi="Garamond" w:cs="Calibri"/>
          <w:sz w:val="23"/>
          <w:szCs w:val="23"/>
          <w:lang w:eastAsia="en-US"/>
        </w:rPr>
      </w:pPr>
      <w:r w:rsidRPr="0066074D">
        <w:rPr>
          <w:rFonts w:ascii="Garamond" w:eastAsia="Calibri" w:hAnsi="Garamond" w:cs="Calibri"/>
          <w:sz w:val="23"/>
          <w:szCs w:val="23"/>
          <w:lang w:eastAsia="en-US"/>
        </w:rPr>
        <w:t xml:space="preserve">   </w:t>
      </w:r>
    </w:p>
    <w:p w14:paraId="342073D8" w14:textId="77777777" w:rsidR="00FB3FBF" w:rsidRPr="0066074D" w:rsidRDefault="00FB3FBF" w:rsidP="00FB3FBF">
      <w:pPr>
        <w:suppressAutoHyphens w:val="0"/>
        <w:spacing w:line="360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5C08F5A4" w14:textId="77777777" w:rsidR="000E21B6" w:rsidRPr="0066074D" w:rsidRDefault="000E21B6" w:rsidP="000E21B6">
      <w:pPr>
        <w:suppressAutoHyphens w:val="0"/>
        <w:jc w:val="right"/>
        <w:rPr>
          <w:rFonts w:ascii="Garamond" w:eastAsia="Calibri" w:hAnsi="Garamond" w:cs="Calibri"/>
          <w:sz w:val="23"/>
          <w:szCs w:val="23"/>
          <w:lang w:eastAsia="en-US"/>
        </w:rPr>
      </w:pPr>
    </w:p>
    <w:sectPr w:rsidR="000E21B6" w:rsidRPr="0066074D" w:rsidSect="00BE324F">
      <w:headerReference w:type="default" r:id="rId8"/>
      <w:footerReference w:type="default" r:id="rId9"/>
      <w:headerReference w:type="first" r:id="rId10"/>
      <w:footerReference w:type="first" r:id="rId11"/>
      <w:pgSz w:w="11905" w:h="16837"/>
      <w:pgMar w:top="1417" w:right="1417" w:bottom="1417" w:left="1417" w:header="709" w:footer="9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105CCF" w14:textId="77777777" w:rsidR="006D7335" w:rsidRDefault="006D7335">
      <w:r>
        <w:separator/>
      </w:r>
    </w:p>
  </w:endnote>
  <w:endnote w:type="continuationSeparator" w:id="0">
    <w:p w14:paraId="6EFCDCEB" w14:textId="77777777" w:rsidR="006D7335" w:rsidRDefault="006D7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355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7E1865" w14:textId="77777777"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14:paraId="047ACB3D" w14:textId="77777777"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14:paraId="75D38FE4" w14:textId="77777777"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</w:rPr>
    </w:pPr>
    <w:r w:rsidRPr="00BE74D7">
      <w:rPr>
        <w:rFonts w:ascii="Garamond" w:hAnsi="Garamond"/>
        <w:sz w:val="20"/>
        <w:szCs w:val="20"/>
      </w:rPr>
      <w:t xml:space="preserve">Strona </w:t>
    </w:r>
    <w:r w:rsidR="002C311B" w:rsidRPr="00BE74D7">
      <w:rPr>
        <w:rFonts w:ascii="Garamond" w:hAnsi="Garamond"/>
        <w:bCs/>
        <w:sz w:val="20"/>
        <w:szCs w:val="20"/>
      </w:rPr>
      <w:fldChar w:fldCharType="begin"/>
    </w:r>
    <w:r w:rsidRPr="00BE74D7">
      <w:rPr>
        <w:rFonts w:ascii="Garamond" w:hAnsi="Garamond"/>
        <w:bCs/>
        <w:sz w:val="20"/>
        <w:szCs w:val="20"/>
      </w:rPr>
      <w:instrText>PAGE</w:instrText>
    </w:r>
    <w:r w:rsidR="002C311B" w:rsidRPr="00BE74D7">
      <w:rPr>
        <w:rFonts w:ascii="Garamond" w:hAnsi="Garamond"/>
        <w:bCs/>
        <w:sz w:val="20"/>
        <w:szCs w:val="20"/>
      </w:rPr>
      <w:fldChar w:fldCharType="separate"/>
    </w:r>
    <w:r w:rsidR="009555A9">
      <w:rPr>
        <w:rFonts w:ascii="Garamond" w:hAnsi="Garamond"/>
        <w:bCs/>
        <w:noProof/>
        <w:sz w:val="20"/>
        <w:szCs w:val="20"/>
      </w:rPr>
      <w:t>2</w:t>
    </w:r>
    <w:r w:rsidR="002C311B" w:rsidRPr="00BE74D7">
      <w:rPr>
        <w:rFonts w:ascii="Garamond" w:hAnsi="Garamond"/>
        <w:bCs/>
        <w:sz w:val="20"/>
        <w:szCs w:val="20"/>
      </w:rPr>
      <w:fldChar w:fldCharType="end"/>
    </w:r>
    <w:r w:rsidRPr="00BE74D7">
      <w:rPr>
        <w:rFonts w:ascii="Garamond" w:hAnsi="Garamond"/>
        <w:sz w:val="20"/>
        <w:szCs w:val="20"/>
      </w:rPr>
      <w:t xml:space="preserve"> z </w:t>
    </w:r>
    <w:r w:rsidR="002C311B" w:rsidRPr="00BE74D7">
      <w:rPr>
        <w:rFonts w:ascii="Garamond" w:hAnsi="Garamond"/>
        <w:bCs/>
        <w:sz w:val="20"/>
        <w:szCs w:val="20"/>
      </w:rPr>
      <w:fldChar w:fldCharType="begin"/>
    </w:r>
    <w:r w:rsidRPr="00BE74D7">
      <w:rPr>
        <w:rFonts w:ascii="Garamond" w:hAnsi="Garamond"/>
        <w:bCs/>
        <w:sz w:val="20"/>
        <w:szCs w:val="20"/>
      </w:rPr>
      <w:instrText>NUMPAGES</w:instrText>
    </w:r>
    <w:r w:rsidR="002C311B" w:rsidRPr="00BE74D7">
      <w:rPr>
        <w:rFonts w:ascii="Garamond" w:hAnsi="Garamond"/>
        <w:bCs/>
        <w:sz w:val="20"/>
        <w:szCs w:val="20"/>
      </w:rPr>
      <w:fldChar w:fldCharType="separate"/>
    </w:r>
    <w:r w:rsidR="009555A9">
      <w:rPr>
        <w:rFonts w:ascii="Garamond" w:hAnsi="Garamond"/>
        <w:bCs/>
        <w:noProof/>
        <w:sz w:val="20"/>
        <w:szCs w:val="20"/>
      </w:rPr>
      <w:t>2</w:t>
    </w:r>
    <w:r w:rsidR="002C311B" w:rsidRPr="00BE74D7">
      <w:rPr>
        <w:rFonts w:ascii="Garamond" w:hAnsi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07EFB1" w14:textId="77777777" w:rsidR="00A73470" w:rsidRDefault="00A73470">
    <w:pPr>
      <w:pStyle w:val="Stopka"/>
      <w:jc w:val="right"/>
      <w:rPr>
        <w:rFonts w:ascii="Garamond" w:hAnsi="Garamond"/>
        <w:sz w:val="20"/>
        <w:szCs w:val="20"/>
      </w:rPr>
    </w:pPr>
  </w:p>
  <w:p w14:paraId="1483528A" w14:textId="77777777"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7885FD" w14:textId="77777777" w:rsidR="006D7335" w:rsidRDefault="006D7335">
      <w:r>
        <w:separator/>
      </w:r>
    </w:p>
  </w:footnote>
  <w:footnote w:type="continuationSeparator" w:id="0">
    <w:p w14:paraId="48589E36" w14:textId="77777777" w:rsidR="006D7335" w:rsidRDefault="006D73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104CCA" w14:textId="77777777" w:rsidR="009B4FCE" w:rsidRDefault="009B4FCE">
    <w:pPr>
      <w:pStyle w:val="Nagwek"/>
    </w:pPr>
  </w:p>
  <w:p w14:paraId="5B5EA365" w14:textId="77777777" w:rsidR="009B4FCE" w:rsidRDefault="009B4F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F8DBAE" w14:textId="2709D327" w:rsidR="00F72AF6" w:rsidRDefault="00F72AF6" w:rsidP="00F72AF6">
    <w:pPr>
      <w:pStyle w:val="Nagwek"/>
      <w:jc w:val="right"/>
    </w:pPr>
    <w:r>
      <w:rPr>
        <w:noProof/>
      </w:rPr>
      <w:drawing>
        <wp:inline distT="0" distB="0" distL="0" distR="0" wp14:anchorId="7B41C185" wp14:editId="47371412">
          <wp:extent cx="3286760" cy="939800"/>
          <wp:effectExtent l="0" t="0" r="0" b="0"/>
          <wp:docPr id="39057182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76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0BF57D6"/>
    <w:multiLevelType w:val="hybridMultilevel"/>
    <w:tmpl w:val="02FCD406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 w15:restartNumberingAfterBreak="0">
    <w:nsid w:val="0FF568FD"/>
    <w:multiLevelType w:val="hybridMultilevel"/>
    <w:tmpl w:val="FB6CF3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9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A00F04"/>
    <w:multiLevelType w:val="hybridMultilevel"/>
    <w:tmpl w:val="9F68C4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1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3D677B2"/>
    <w:multiLevelType w:val="hybridMultilevel"/>
    <w:tmpl w:val="6BBC86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C2495E"/>
    <w:multiLevelType w:val="hybridMultilevel"/>
    <w:tmpl w:val="689EEEF2"/>
    <w:lvl w:ilvl="0" w:tplc="988A5C9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6755A9D"/>
    <w:multiLevelType w:val="multilevel"/>
    <w:tmpl w:val="A39C076A"/>
    <w:lvl w:ilvl="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29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3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4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9943279">
    <w:abstractNumId w:val="0"/>
  </w:num>
  <w:num w:numId="2" w16cid:durableId="213544355">
    <w:abstractNumId w:val="1"/>
  </w:num>
  <w:num w:numId="3" w16cid:durableId="2005085777">
    <w:abstractNumId w:val="2"/>
  </w:num>
  <w:num w:numId="4" w16cid:durableId="726807925">
    <w:abstractNumId w:val="3"/>
  </w:num>
  <w:num w:numId="5" w16cid:durableId="888809985">
    <w:abstractNumId w:val="4"/>
  </w:num>
  <w:num w:numId="6" w16cid:durableId="1638687068">
    <w:abstractNumId w:val="16"/>
  </w:num>
  <w:num w:numId="7" w16cid:durableId="1198813148">
    <w:abstractNumId w:val="25"/>
  </w:num>
  <w:num w:numId="8" w16cid:durableId="428356582">
    <w:abstractNumId w:val="24"/>
  </w:num>
  <w:num w:numId="9" w16cid:durableId="801726506">
    <w:abstractNumId w:val="18"/>
  </w:num>
  <w:num w:numId="10" w16cid:durableId="989408896">
    <w:abstractNumId w:val="11"/>
  </w:num>
  <w:num w:numId="11" w16cid:durableId="1509173503">
    <w:abstractNumId w:val="13"/>
  </w:num>
  <w:num w:numId="12" w16cid:durableId="1700427441">
    <w:abstractNumId w:val="19"/>
  </w:num>
  <w:num w:numId="13" w16cid:durableId="311912313">
    <w:abstractNumId w:val="17"/>
  </w:num>
  <w:num w:numId="14" w16cid:durableId="1468014214">
    <w:abstractNumId w:val="12"/>
  </w:num>
  <w:num w:numId="15" w16cid:durableId="1753701545">
    <w:abstractNumId w:val="15"/>
  </w:num>
  <w:num w:numId="16" w16cid:durableId="1248265837">
    <w:abstractNumId w:val="27"/>
  </w:num>
  <w:num w:numId="17" w16cid:durableId="2065248030">
    <w:abstractNumId w:val="31"/>
  </w:num>
  <w:num w:numId="18" w16cid:durableId="31730092">
    <w:abstractNumId w:val="23"/>
  </w:num>
  <w:num w:numId="19" w16cid:durableId="2116436433">
    <w:abstractNumId w:val="8"/>
  </w:num>
  <w:num w:numId="20" w16cid:durableId="1932162522">
    <w:abstractNumId w:val="30"/>
  </w:num>
  <w:num w:numId="21" w16cid:durableId="1266034463">
    <w:abstractNumId w:val="33"/>
  </w:num>
  <w:num w:numId="22" w16cid:durableId="1494024792">
    <w:abstractNumId w:val="34"/>
  </w:num>
  <w:num w:numId="23" w16cid:durableId="293096491">
    <w:abstractNumId w:val="29"/>
  </w:num>
  <w:num w:numId="24" w16cid:durableId="2030639630">
    <w:abstractNumId w:val="6"/>
  </w:num>
  <w:num w:numId="25" w16cid:durableId="1513295929">
    <w:abstractNumId w:val="10"/>
  </w:num>
  <w:num w:numId="26" w16cid:durableId="1706327469">
    <w:abstractNumId w:val="32"/>
  </w:num>
  <w:num w:numId="27" w16cid:durableId="666443310">
    <w:abstractNumId w:val="9"/>
  </w:num>
  <w:num w:numId="28" w16cid:durableId="554053097">
    <w:abstractNumId w:val="20"/>
  </w:num>
  <w:num w:numId="29" w16cid:durableId="2040818785">
    <w:abstractNumId w:val="21"/>
  </w:num>
  <w:num w:numId="30" w16cid:durableId="1942836073">
    <w:abstractNumId w:val="7"/>
  </w:num>
  <w:num w:numId="31" w16cid:durableId="1012030465">
    <w:abstractNumId w:val="14"/>
  </w:num>
  <w:num w:numId="32" w16cid:durableId="204097871">
    <w:abstractNumId w:val="26"/>
  </w:num>
  <w:num w:numId="33" w16cid:durableId="46803664">
    <w:abstractNumId w:val="22"/>
  </w:num>
  <w:num w:numId="34" w16cid:durableId="1815416505">
    <w:abstractNumId w:val="5"/>
  </w:num>
  <w:num w:numId="35" w16cid:durableId="203792389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61F6"/>
    <w:rsid w:val="00001505"/>
    <w:rsid w:val="000031D6"/>
    <w:rsid w:val="000045C8"/>
    <w:rsid w:val="00005F4F"/>
    <w:rsid w:val="000070BC"/>
    <w:rsid w:val="000166BB"/>
    <w:rsid w:val="00017A60"/>
    <w:rsid w:val="00025A85"/>
    <w:rsid w:val="00025B71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6D88"/>
    <w:rsid w:val="000A0105"/>
    <w:rsid w:val="000A0FEE"/>
    <w:rsid w:val="000A6AA9"/>
    <w:rsid w:val="000B1898"/>
    <w:rsid w:val="000B1C24"/>
    <w:rsid w:val="000C20C2"/>
    <w:rsid w:val="000C3A15"/>
    <w:rsid w:val="000C64D8"/>
    <w:rsid w:val="000C6834"/>
    <w:rsid w:val="000D01F9"/>
    <w:rsid w:val="000D2D17"/>
    <w:rsid w:val="000D6293"/>
    <w:rsid w:val="000E14F8"/>
    <w:rsid w:val="000E1EEA"/>
    <w:rsid w:val="000E21B6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70095"/>
    <w:rsid w:val="00171658"/>
    <w:rsid w:val="0018111E"/>
    <w:rsid w:val="0018190D"/>
    <w:rsid w:val="0018377B"/>
    <w:rsid w:val="0018523F"/>
    <w:rsid w:val="0019182B"/>
    <w:rsid w:val="00193D19"/>
    <w:rsid w:val="001A668B"/>
    <w:rsid w:val="001B1758"/>
    <w:rsid w:val="001B1B76"/>
    <w:rsid w:val="001C1BB1"/>
    <w:rsid w:val="001D1F17"/>
    <w:rsid w:val="001E2296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3784C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76A0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B690E"/>
    <w:rsid w:val="002C311B"/>
    <w:rsid w:val="002D33CA"/>
    <w:rsid w:val="002E1F2D"/>
    <w:rsid w:val="002E2D80"/>
    <w:rsid w:val="002F311B"/>
    <w:rsid w:val="002F4A3B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25D54"/>
    <w:rsid w:val="003317A7"/>
    <w:rsid w:val="0033551F"/>
    <w:rsid w:val="003372FB"/>
    <w:rsid w:val="00337C07"/>
    <w:rsid w:val="00341E22"/>
    <w:rsid w:val="003428D3"/>
    <w:rsid w:val="00343FC3"/>
    <w:rsid w:val="0034404D"/>
    <w:rsid w:val="00345DAF"/>
    <w:rsid w:val="00346635"/>
    <w:rsid w:val="00347D0A"/>
    <w:rsid w:val="003523A6"/>
    <w:rsid w:val="00354A7B"/>
    <w:rsid w:val="00354E3A"/>
    <w:rsid w:val="00355557"/>
    <w:rsid w:val="00357E65"/>
    <w:rsid w:val="003620EE"/>
    <w:rsid w:val="00366E5D"/>
    <w:rsid w:val="00370213"/>
    <w:rsid w:val="00374BF0"/>
    <w:rsid w:val="003770D1"/>
    <w:rsid w:val="00380968"/>
    <w:rsid w:val="00382594"/>
    <w:rsid w:val="0038564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7BE1"/>
    <w:rsid w:val="003F160D"/>
    <w:rsid w:val="003F3EBD"/>
    <w:rsid w:val="003F6C1E"/>
    <w:rsid w:val="003F711F"/>
    <w:rsid w:val="00405E29"/>
    <w:rsid w:val="004123D0"/>
    <w:rsid w:val="004143E8"/>
    <w:rsid w:val="00420495"/>
    <w:rsid w:val="00430503"/>
    <w:rsid w:val="00432AE8"/>
    <w:rsid w:val="00432F79"/>
    <w:rsid w:val="004349A0"/>
    <w:rsid w:val="00445FBB"/>
    <w:rsid w:val="00451342"/>
    <w:rsid w:val="00461D91"/>
    <w:rsid w:val="00466BC3"/>
    <w:rsid w:val="00467EA2"/>
    <w:rsid w:val="00472C69"/>
    <w:rsid w:val="0047413D"/>
    <w:rsid w:val="00475B5F"/>
    <w:rsid w:val="00476C84"/>
    <w:rsid w:val="00477B25"/>
    <w:rsid w:val="00483C69"/>
    <w:rsid w:val="004863C7"/>
    <w:rsid w:val="00495184"/>
    <w:rsid w:val="004956A7"/>
    <w:rsid w:val="004A065E"/>
    <w:rsid w:val="004A111D"/>
    <w:rsid w:val="004A3960"/>
    <w:rsid w:val="004A6D6D"/>
    <w:rsid w:val="004B23A2"/>
    <w:rsid w:val="004B592E"/>
    <w:rsid w:val="004C0707"/>
    <w:rsid w:val="004C58BC"/>
    <w:rsid w:val="004C63AC"/>
    <w:rsid w:val="004C6401"/>
    <w:rsid w:val="004D1234"/>
    <w:rsid w:val="004D52A7"/>
    <w:rsid w:val="004D7A51"/>
    <w:rsid w:val="004D7E7F"/>
    <w:rsid w:val="004E005D"/>
    <w:rsid w:val="004E37A6"/>
    <w:rsid w:val="004E5F0E"/>
    <w:rsid w:val="004F0800"/>
    <w:rsid w:val="004F22A4"/>
    <w:rsid w:val="004F2E5F"/>
    <w:rsid w:val="004F45DD"/>
    <w:rsid w:val="005015D1"/>
    <w:rsid w:val="005039E5"/>
    <w:rsid w:val="00505A6A"/>
    <w:rsid w:val="00506835"/>
    <w:rsid w:val="0050757D"/>
    <w:rsid w:val="00513FA5"/>
    <w:rsid w:val="00534976"/>
    <w:rsid w:val="00535C2C"/>
    <w:rsid w:val="00536C6C"/>
    <w:rsid w:val="00537FF0"/>
    <w:rsid w:val="005454DD"/>
    <w:rsid w:val="00545ADC"/>
    <w:rsid w:val="00553181"/>
    <w:rsid w:val="00554508"/>
    <w:rsid w:val="00561D46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25C7"/>
    <w:rsid w:val="00592DFC"/>
    <w:rsid w:val="005A0FB8"/>
    <w:rsid w:val="005A34E3"/>
    <w:rsid w:val="005A459D"/>
    <w:rsid w:val="005A63A0"/>
    <w:rsid w:val="005B16BB"/>
    <w:rsid w:val="005B441D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1D55"/>
    <w:rsid w:val="005F2ABC"/>
    <w:rsid w:val="005F7846"/>
    <w:rsid w:val="00601CBB"/>
    <w:rsid w:val="00604976"/>
    <w:rsid w:val="0061009C"/>
    <w:rsid w:val="00612A81"/>
    <w:rsid w:val="00617A35"/>
    <w:rsid w:val="006241C2"/>
    <w:rsid w:val="00626A87"/>
    <w:rsid w:val="00634B94"/>
    <w:rsid w:val="00643FFC"/>
    <w:rsid w:val="0064516F"/>
    <w:rsid w:val="00647365"/>
    <w:rsid w:val="0065630F"/>
    <w:rsid w:val="006568FB"/>
    <w:rsid w:val="006574FB"/>
    <w:rsid w:val="00657D47"/>
    <w:rsid w:val="0066074D"/>
    <w:rsid w:val="0066761A"/>
    <w:rsid w:val="0067046F"/>
    <w:rsid w:val="00671582"/>
    <w:rsid w:val="00676248"/>
    <w:rsid w:val="00676FFC"/>
    <w:rsid w:val="00682E9C"/>
    <w:rsid w:val="006832F3"/>
    <w:rsid w:val="00690E19"/>
    <w:rsid w:val="006B40A9"/>
    <w:rsid w:val="006B7832"/>
    <w:rsid w:val="006C09C8"/>
    <w:rsid w:val="006D0AFD"/>
    <w:rsid w:val="006D6023"/>
    <w:rsid w:val="006D62DF"/>
    <w:rsid w:val="006D7335"/>
    <w:rsid w:val="006E26E1"/>
    <w:rsid w:val="006F1096"/>
    <w:rsid w:val="006F5E59"/>
    <w:rsid w:val="007000D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5D5"/>
    <w:rsid w:val="00721E97"/>
    <w:rsid w:val="00722674"/>
    <w:rsid w:val="00730761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6061"/>
    <w:rsid w:val="00771B21"/>
    <w:rsid w:val="00775199"/>
    <w:rsid w:val="0078149F"/>
    <w:rsid w:val="00781622"/>
    <w:rsid w:val="00782CB2"/>
    <w:rsid w:val="00785AA7"/>
    <w:rsid w:val="00785CBC"/>
    <w:rsid w:val="00794817"/>
    <w:rsid w:val="00795E8E"/>
    <w:rsid w:val="00796030"/>
    <w:rsid w:val="0079606A"/>
    <w:rsid w:val="00796161"/>
    <w:rsid w:val="007B3237"/>
    <w:rsid w:val="007B4CC9"/>
    <w:rsid w:val="007B4CD4"/>
    <w:rsid w:val="007C0BFD"/>
    <w:rsid w:val="007D121D"/>
    <w:rsid w:val="007D176B"/>
    <w:rsid w:val="007D2EAA"/>
    <w:rsid w:val="007D71D3"/>
    <w:rsid w:val="007E1E2A"/>
    <w:rsid w:val="007E2479"/>
    <w:rsid w:val="007E2892"/>
    <w:rsid w:val="007E364E"/>
    <w:rsid w:val="007E4CBB"/>
    <w:rsid w:val="007E4ECC"/>
    <w:rsid w:val="007F0267"/>
    <w:rsid w:val="007F2F53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0FFA"/>
    <w:rsid w:val="008515C2"/>
    <w:rsid w:val="00851C64"/>
    <w:rsid w:val="00854408"/>
    <w:rsid w:val="00857B1A"/>
    <w:rsid w:val="00860C2E"/>
    <w:rsid w:val="0086277E"/>
    <w:rsid w:val="00865168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492"/>
    <w:rsid w:val="008F4551"/>
    <w:rsid w:val="008F45E5"/>
    <w:rsid w:val="009007AF"/>
    <w:rsid w:val="00904B70"/>
    <w:rsid w:val="009068C4"/>
    <w:rsid w:val="009111E1"/>
    <w:rsid w:val="00911FDD"/>
    <w:rsid w:val="0091203A"/>
    <w:rsid w:val="00913584"/>
    <w:rsid w:val="0091374E"/>
    <w:rsid w:val="009224A4"/>
    <w:rsid w:val="00923BD3"/>
    <w:rsid w:val="00925519"/>
    <w:rsid w:val="009326B2"/>
    <w:rsid w:val="00934324"/>
    <w:rsid w:val="00934A6B"/>
    <w:rsid w:val="009356D6"/>
    <w:rsid w:val="00940314"/>
    <w:rsid w:val="00954782"/>
    <w:rsid w:val="00955427"/>
    <w:rsid w:val="009555A9"/>
    <w:rsid w:val="00955CE7"/>
    <w:rsid w:val="009614EC"/>
    <w:rsid w:val="00962094"/>
    <w:rsid w:val="00971104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A3236"/>
    <w:rsid w:val="009A4346"/>
    <w:rsid w:val="009A7AF7"/>
    <w:rsid w:val="009B2847"/>
    <w:rsid w:val="009B41AE"/>
    <w:rsid w:val="009B4FCE"/>
    <w:rsid w:val="009B7A37"/>
    <w:rsid w:val="009C1AFE"/>
    <w:rsid w:val="009C5059"/>
    <w:rsid w:val="009C5801"/>
    <w:rsid w:val="009D0969"/>
    <w:rsid w:val="009D70BE"/>
    <w:rsid w:val="009E194A"/>
    <w:rsid w:val="009F079F"/>
    <w:rsid w:val="009F0DD6"/>
    <w:rsid w:val="009F32E3"/>
    <w:rsid w:val="00A05714"/>
    <w:rsid w:val="00A10EED"/>
    <w:rsid w:val="00A11A9E"/>
    <w:rsid w:val="00A1289D"/>
    <w:rsid w:val="00A13FAB"/>
    <w:rsid w:val="00A21243"/>
    <w:rsid w:val="00A21A9E"/>
    <w:rsid w:val="00A21CCB"/>
    <w:rsid w:val="00A22A98"/>
    <w:rsid w:val="00A2500F"/>
    <w:rsid w:val="00A26356"/>
    <w:rsid w:val="00A35206"/>
    <w:rsid w:val="00A4407A"/>
    <w:rsid w:val="00A452DE"/>
    <w:rsid w:val="00A45E2A"/>
    <w:rsid w:val="00A4673D"/>
    <w:rsid w:val="00A468D6"/>
    <w:rsid w:val="00A67B7B"/>
    <w:rsid w:val="00A72B7D"/>
    <w:rsid w:val="00A73470"/>
    <w:rsid w:val="00A84523"/>
    <w:rsid w:val="00A92DB1"/>
    <w:rsid w:val="00A97056"/>
    <w:rsid w:val="00AA02FC"/>
    <w:rsid w:val="00AA6C83"/>
    <w:rsid w:val="00AA76EB"/>
    <w:rsid w:val="00AB32F2"/>
    <w:rsid w:val="00AB4B63"/>
    <w:rsid w:val="00AB54BD"/>
    <w:rsid w:val="00AC11DF"/>
    <w:rsid w:val="00AC18AD"/>
    <w:rsid w:val="00AC1F85"/>
    <w:rsid w:val="00AC351C"/>
    <w:rsid w:val="00AC3DAB"/>
    <w:rsid w:val="00AD178F"/>
    <w:rsid w:val="00AD7389"/>
    <w:rsid w:val="00AE7101"/>
    <w:rsid w:val="00AF2ABC"/>
    <w:rsid w:val="00AF3A68"/>
    <w:rsid w:val="00B025CA"/>
    <w:rsid w:val="00B035F6"/>
    <w:rsid w:val="00B07D3A"/>
    <w:rsid w:val="00B138C2"/>
    <w:rsid w:val="00B20A0C"/>
    <w:rsid w:val="00B2399F"/>
    <w:rsid w:val="00B27335"/>
    <w:rsid w:val="00B36214"/>
    <w:rsid w:val="00B36564"/>
    <w:rsid w:val="00B41210"/>
    <w:rsid w:val="00B50196"/>
    <w:rsid w:val="00B50B3B"/>
    <w:rsid w:val="00B62623"/>
    <w:rsid w:val="00B64D16"/>
    <w:rsid w:val="00B706C7"/>
    <w:rsid w:val="00B72637"/>
    <w:rsid w:val="00B81D80"/>
    <w:rsid w:val="00B82B6D"/>
    <w:rsid w:val="00B85B8F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6A1"/>
    <w:rsid w:val="00BC55BA"/>
    <w:rsid w:val="00BD0630"/>
    <w:rsid w:val="00BD1F1D"/>
    <w:rsid w:val="00BD207F"/>
    <w:rsid w:val="00BD3D3F"/>
    <w:rsid w:val="00BE23E8"/>
    <w:rsid w:val="00BE324F"/>
    <w:rsid w:val="00BE4670"/>
    <w:rsid w:val="00BE51DE"/>
    <w:rsid w:val="00BE535A"/>
    <w:rsid w:val="00BE5539"/>
    <w:rsid w:val="00BE74D7"/>
    <w:rsid w:val="00BF0084"/>
    <w:rsid w:val="00BF069B"/>
    <w:rsid w:val="00BF1629"/>
    <w:rsid w:val="00BF529F"/>
    <w:rsid w:val="00BF6613"/>
    <w:rsid w:val="00C10AFF"/>
    <w:rsid w:val="00C110D6"/>
    <w:rsid w:val="00C12BC4"/>
    <w:rsid w:val="00C13940"/>
    <w:rsid w:val="00C13E32"/>
    <w:rsid w:val="00C14E20"/>
    <w:rsid w:val="00C23076"/>
    <w:rsid w:val="00C25AF0"/>
    <w:rsid w:val="00C25F65"/>
    <w:rsid w:val="00C260CC"/>
    <w:rsid w:val="00C27394"/>
    <w:rsid w:val="00C317A2"/>
    <w:rsid w:val="00C3230D"/>
    <w:rsid w:val="00C348D7"/>
    <w:rsid w:val="00C34BAC"/>
    <w:rsid w:val="00C41215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655B"/>
    <w:rsid w:val="00C9682C"/>
    <w:rsid w:val="00CA357E"/>
    <w:rsid w:val="00CA7595"/>
    <w:rsid w:val="00CB1A19"/>
    <w:rsid w:val="00CB3A23"/>
    <w:rsid w:val="00CB4FCD"/>
    <w:rsid w:val="00CB5C01"/>
    <w:rsid w:val="00CB5D5A"/>
    <w:rsid w:val="00CC0202"/>
    <w:rsid w:val="00CC1A71"/>
    <w:rsid w:val="00CC27B0"/>
    <w:rsid w:val="00CC41F8"/>
    <w:rsid w:val="00CE7D30"/>
    <w:rsid w:val="00CE7E20"/>
    <w:rsid w:val="00CF1F45"/>
    <w:rsid w:val="00CF4FF7"/>
    <w:rsid w:val="00D005E9"/>
    <w:rsid w:val="00D00EF1"/>
    <w:rsid w:val="00D05B6F"/>
    <w:rsid w:val="00D064A9"/>
    <w:rsid w:val="00D0754B"/>
    <w:rsid w:val="00D153CE"/>
    <w:rsid w:val="00D21558"/>
    <w:rsid w:val="00D25165"/>
    <w:rsid w:val="00D27517"/>
    <w:rsid w:val="00D33BB5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2607"/>
    <w:rsid w:val="00D83617"/>
    <w:rsid w:val="00D86704"/>
    <w:rsid w:val="00DA209C"/>
    <w:rsid w:val="00DA32F1"/>
    <w:rsid w:val="00DB0077"/>
    <w:rsid w:val="00DC2573"/>
    <w:rsid w:val="00DC470A"/>
    <w:rsid w:val="00DC49F4"/>
    <w:rsid w:val="00DC7E3C"/>
    <w:rsid w:val="00DD189B"/>
    <w:rsid w:val="00DD2D26"/>
    <w:rsid w:val="00DD2E9A"/>
    <w:rsid w:val="00DD30C2"/>
    <w:rsid w:val="00DD3B05"/>
    <w:rsid w:val="00DD58E5"/>
    <w:rsid w:val="00DE6200"/>
    <w:rsid w:val="00DF1E03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470B7"/>
    <w:rsid w:val="00E52F2A"/>
    <w:rsid w:val="00E61D09"/>
    <w:rsid w:val="00E64A38"/>
    <w:rsid w:val="00E66E7D"/>
    <w:rsid w:val="00E737FD"/>
    <w:rsid w:val="00E73A8E"/>
    <w:rsid w:val="00E805D4"/>
    <w:rsid w:val="00E84FF9"/>
    <w:rsid w:val="00E90C6B"/>
    <w:rsid w:val="00E9344B"/>
    <w:rsid w:val="00E963FE"/>
    <w:rsid w:val="00E966E6"/>
    <w:rsid w:val="00E9781D"/>
    <w:rsid w:val="00EA3C5C"/>
    <w:rsid w:val="00EC0C80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3E89"/>
    <w:rsid w:val="00F2155B"/>
    <w:rsid w:val="00F2214E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70B24"/>
    <w:rsid w:val="00F729C2"/>
    <w:rsid w:val="00F72AF6"/>
    <w:rsid w:val="00F738A4"/>
    <w:rsid w:val="00F73950"/>
    <w:rsid w:val="00F77468"/>
    <w:rsid w:val="00F84822"/>
    <w:rsid w:val="00F94378"/>
    <w:rsid w:val="00F94945"/>
    <w:rsid w:val="00F9719E"/>
    <w:rsid w:val="00FB01BC"/>
    <w:rsid w:val="00FB280D"/>
    <w:rsid w:val="00FB2C9D"/>
    <w:rsid w:val="00FB3FBF"/>
    <w:rsid w:val="00FB4C7D"/>
    <w:rsid w:val="00FB6893"/>
    <w:rsid w:val="00FC0E49"/>
    <w:rsid w:val="00FC4136"/>
    <w:rsid w:val="00FC69D7"/>
    <w:rsid w:val="00FD0C61"/>
    <w:rsid w:val="00FD3FA2"/>
    <w:rsid w:val="00FD415A"/>
    <w:rsid w:val="00FE2353"/>
    <w:rsid w:val="00FE449E"/>
    <w:rsid w:val="00FE44AF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50AB2"/>
  <w15:docId w15:val="{F75E5605-9B21-4C13-A72D-7C3D40D64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948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2C311B"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rsid w:val="002C311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2C311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sid w:val="002C311B"/>
    <w:rPr>
      <w:rFonts w:ascii="Tahoma" w:hAnsi="Tahoma"/>
      <w:sz w:val="19"/>
    </w:rPr>
  </w:style>
  <w:style w:type="character" w:customStyle="1" w:styleId="WW8Num7z0">
    <w:name w:val="WW8Num7z0"/>
    <w:rsid w:val="002C311B"/>
    <w:rPr>
      <w:rFonts w:ascii="Tahoma" w:hAnsi="Tahoma"/>
      <w:sz w:val="19"/>
    </w:rPr>
  </w:style>
  <w:style w:type="character" w:customStyle="1" w:styleId="Domylnaczcionkaakapitu1">
    <w:name w:val="Domyślna czcionka akapitu1"/>
    <w:rsid w:val="002C311B"/>
  </w:style>
  <w:style w:type="character" w:customStyle="1" w:styleId="Znakiprzypiswdolnych">
    <w:name w:val="Znaki przypisów dolnych"/>
    <w:rsid w:val="002C311B"/>
  </w:style>
  <w:style w:type="character" w:customStyle="1" w:styleId="Odwoanieprzypisudolnego1">
    <w:name w:val="Odwołanie przypisu dolnego1"/>
    <w:rsid w:val="002C311B"/>
    <w:rPr>
      <w:vertAlign w:val="superscript"/>
    </w:rPr>
  </w:style>
  <w:style w:type="character" w:styleId="Numerstrony">
    <w:name w:val="page number"/>
    <w:basedOn w:val="Domylnaczcionkaakapitu1"/>
    <w:rsid w:val="002C311B"/>
  </w:style>
  <w:style w:type="character" w:styleId="Odwoanieprzypisudolnego">
    <w:name w:val="footnote reference"/>
    <w:rsid w:val="002C311B"/>
    <w:rPr>
      <w:vertAlign w:val="superscript"/>
    </w:rPr>
  </w:style>
  <w:style w:type="character" w:styleId="Odwoanieprzypisukocowego">
    <w:name w:val="endnote reference"/>
    <w:semiHidden/>
    <w:rsid w:val="002C311B"/>
    <w:rPr>
      <w:vertAlign w:val="superscript"/>
    </w:rPr>
  </w:style>
  <w:style w:type="character" w:customStyle="1" w:styleId="Znakiprzypiswkocowych">
    <w:name w:val="Znaki przypisów końcowych"/>
    <w:rsid w:val="002C311B"/>
  </w:style>
  <w:style w:type="paragraph" w:customStyle="1" w:styleId="Nagwek10">
    <w:name w:val="Nagłówek1"/>
    <w:basedOn w:val="Normalny"/>
    <w:next w:val="Tekstpodstawowy"/>
    <w:rsid w:val="002C31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2C311B"/>
    <w:pPr>
      <w:jc w:val="both"/>
    </w:pPr>
    <w:rPr>
      <w:sz w:val="28"/>
    </w:rPr>
  </w:style>
  <w:style w:type="paragraph" w:styleId="Lista">
    <w:name w:val="List"/>
    <w:basedOn w:val="Tekstpodstawowy"/>
    <w:rsid w:val="002C311B"/>
    <w:rPr>
      <w:rFonts w:cs="Tahoma"/>
    </w:rPr>
  </w:style>
  <w:style w:type="paragraph" w:customStyle="1" w:styleId="Podpis1">
    <w:name w:val="Podpis1"/>
    <w:basedOn w:val="Normalny"/>
    <w:rsid w:val="002C311B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2C311B"/>
    <w:pPr>
      <w:suppressLineNumbers/>
    </w:pPr>
    <w:rPr>
      <w:rFonts w:cs="Tahoma"/>
    </w:rPr>
  </w:style>
  <w:style w:type="paragraph" w:customStyle="1" w:styleId="Normalny1">
    <w:name w:val="Normalny1"/>
    <w:basedOn w:val="Normalny"/>
    <w:rsid w:val="002C311B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rsid w:val="002C311B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rsid w:val="002C311B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2C311B"/>
    <w:pPr>
      <w:suppressLineNumbers/>
      <w:ind w:left="283" w:hanging="283"/>
    </w:pPr>
    <w:rPr>
      <w:sz w:val="20"/>
      <w:szCs w:val="20"/>
    </w:rPr>
  </w:style>
  <w:style w:type="paragraph" w:customStyle="1" w:styleId="1BodyText">
    <w:name w:val="1Body_Text"/>
    <w:rsid w:val="002C311B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rsid w:val="002C311B"/>
    <w:pPr>
      <w:numPr>
        <w:numId w:val="2"/>
      </w:numPr>
      <w:ind w:left="1701"/>
    </w:pPr>
  </w:style>
  <w:style w:type="paragraph" w:customStyle="1" w:styleId="1bodytext0">
    <w:name w:val="1body_text"/>
    <w:rsid w:val="002C311B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rsid w:val="002C311B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rsid w:val="002C311B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rsid w:val="002C311B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rsid w:val="002C311B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2C311B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rsid w:val="002C311B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  <w:rsid w:val="002C311B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1355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DC7E3C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sz w:val="16"/>
      <w:szCs w:val="20"/>
      <w:u w:val="single"/>
      <w:lang w:eastAsia="zh-CN"/>
    </w:rPr>
  </w:style>
  <w:style w:type="paragraph" w:customStyle="1" w:styleId="Tytu10">
    <w:name w:val="Tytuł1"/>
    <w:basedOn w:val="Normalny"/>
    <w:rsid w:val="00FB3FBF"/>
    <w:pPr>
      <w:jc w:val="center"/>
    </w:pPr>
    <w:rPr>
      <w:b/>
      <w:bCs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AD661-016F-4EB9-9BF7-80D3EB0A5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764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Długoszewska</cp:lastModifiedBy>
  <cp:revision>12</cp:revision>
  <cp:lastPrinted>2024-08-12T11:59:00Z</cp:lastPrinted>
  <dcterms:created xsi:type="dcterms:W3CDTF">2024-03-29T09:08:00Z</dcterms:created>
  <dcterms:modified xsi:type="dcterms:W3CDTF">2024-08-12T12:42:00Z</dcterms:modified>
</cp:coreProperties>
</file>