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5C123E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3CF58FC5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1D09654D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C78D9F7" w14:textId="33995973" w:rsidR="008A7DCE" w:rsidRPr="00912D27" w:rsidRDefault="005B2CC9" w:rsidP="00773E62">
      <w:pPr>
        <w:pStyle w:val="Normalny1"/>
        <w:tabs>
          <w:tab w:val="left" w:pos="5103"/>
        </w:tabs>
        <w:autoSpaceDE w:val="0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2A760D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ałącznik nr </w:t>
      </w:r>
      <w:r w:rsidR="00690E19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0E188B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334E9892" w14:textId="77777777" w:rsidR="0034404D" w:rsidRPr="00912D27" w:rsidRDefault="0034404D" w:rsidP="008729AB">
      <w:pPr>
        <w:rPr>
          <w:rFonts w:ascii="Garamond" w:hAnsi="Garamond"/>
          <w:sz w:val="23"/>
          <w:szCs w:val="23"/>
        </w:rPr>
      </w:pPr>
    </w:p>
    <w:p w14:paraId="693FE996" w14:textId="77777777" w:rsidR="00A2500F" w:rsidRPr="00912D27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12D27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53F10372" w14:textId="77777777" w:rsidR="0034404D" w:rsidRPr="00912D27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8AAEBE9" w14:textId="70951EB9" w:rsidR="001870DA" w:rsidRDefault="00A2500F" w:rsidP="001870DA">
      <w:pPr>
        <w:keepNext/>
        <w:rPr>
          <w:rFonts w:ascii="Garamond" w:hAnsi="Garamond"/>
          <w:bCs/>
          <w:sz w:val="23"/>
          <w:szCs w:val="23"/>
        </w:rPr>
      </w:pPr>
      <w:r w:rsidRPr="00DC05C0">
        <w:rPr>
          <w:rFonts w:ascii="Garamond" w:hAnsi="Garamond"/>
          <w:b/>
          <w:bCs/>
          <w:sz w:val="23"/>
          <w:szCs w:val="23"/>
        </w:rPr>
        <w:t>ZAMAWIAJĄCY</w:t>
      </w:r>
      <w:r w:rsidRPr="00912D27">
        <w:rPr>
          <w:rFonts w:ascii="Garamond" w:hAnsi="Garamond"/>
          <w:sz w:val="23"/>
          <w:szCs w:val="23"/>
        </w:rPr>
        <w:t>:</w:t>
      </w:r>
      <w:r w:rsidR="003F3EBD" w:rsidRPr="00912D27">
        <w:rPr>
          <w:rFonts w:ascii="Garamond" w:hAnsi="Garamond"/>
          <w:b/>
          <w:bCs/>
          <w:sz w:val="23"/>
          <w:szCs w:val="23"/>
        </w:rPr>
        <w:t xml:space="preserve">  </w:t>
      </w:r>
      <w:r w:rsidR="003F3EBD" w:rsidRPr="00912D27">
        <w:rPr>
          <w:rFonts w:ascii="Garamond" w:hAnsi="Garamond"/>
          <w:b/>
          <w:bCs/>
          <w:sz w:val="23"/>
          <w:szCs w:val="23"/>
        </w:rPr>
        <w:tab/>
      </w:r>
      <w:r w:rsidR="000203EF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6B989754" w14:textId="77777777" w:rsidR="00A63F3B" w:rsidRDefault="00A63F3B" w:rsidP="00A63F3B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57F26A73" w14:textId="77777777" w:rsidR="00A63F3B" w:rsidRPr="00BA6BA2" w:rsidRDefault="00A63F3B" w:rsidP="00A63F3B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09EA9E37" w14:textId="77777777" w:rsidR="00A63F3B" w:rsidRPr="00BA6BA2" w:rsidRDefault="00A63F3B" w:rsidP="00A63F3B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08C44EB1" w14:textId="77777777" w:rsidR="00A63F3B" w:rsidRPr="00BA6BA2" w:rsidRDefault="00A63F3B" w:rsidP="00A63F3B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28846964" w14:textId="0B42BC14" w:rsidR="009271FA" w:rsidRDefault="009271FA" w:rsidP="000203EF">
      <w:pPr>
        <w:keepNext/>
        <w:rPr>
          <w:rFonts w:ascii="Garamond" w:hAnsi="Garamond"/>
          <w:bCs/>
          <w:sz w:val="23"/>
          <w:szCs w:val="23"/>
        </w:rPr>
      </w:pPr>
    </w:p>
    <w:p w14:paraId="26B8132C" w14:textId="2283774C" w:rsidR="009271FA" w:rsidRPr="009271FA" w:rsidRDefault="009271FA" w:rsidP="009271FA">
      <w:pPr>
        <w:keepNext/>
        <w:ind w:right="2408"/>
        <w:rPr>
          <w:rFonts w:ascii="Garamond" w:hAnsi="Garamond"/>
          <w:b/>
          <w:sz w:val="23"/>
          <w:szCs w:val="23"/>
        </w:rPr>
      </w:pPr>
      <w:r w:rsidRPr="009271FA">
        <w:rPr>
          <w:rFonts w:ascii="Garamond" w:hAnsi="Garamond"/>
          <w:b/>
          <w:sz w:val="23"/>
          <w:szCs w:val="23"/>
        </w:rPr>
        <w:t>MIEJSCE SKŁADANIA OFERT:</w:t>
      </w:r>
    </w:p>
    <w:p w14:paraId="12DA33A3" w14:textId="390046B7" w:rsidR="009271FA" w:rsidRDefault="009271FA" w:rsidP="009271FA">
      <w:pPr>
        <w:keepNext/>
        <w:ind w:left="2124" w:right="-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>Urząd Gminy w Dębnicy Kaszubskiej</w:t>
      </w:r>
      <w:r>
        <w:rPr>
          <w:rFonts w:ascii="Garamond" w:hAnsi="Garamond"/>
          <w:bCs/>
          <w:sz w:val="23"/>
          <w:szCs w:val="23"/>
        </w:rPr>
        <w:br/>
        <w:t>ul. ks. Antoniego Kani 16 a</w:t>
      </w:r>
    </w:p>
    <w:p w14:paraId="7A47E224" w14:textId="2FE22CB7" w:rsidR="009271FA" w:rsidRDefault="009271FA" w:rsidP="009271FA">
      <w:pPr>
        <w:keepNext/>
        <w:ind w:left="2124" w:right="-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 xml:space="preserve">76-248 Dębnica Kaszubska </w:t>
      </w:r>
    </w:p>
    <w:p w14:paraId="45435D03" w14:textId="77777777" w:rsidR="00A2500F" w:rsidRPr="00912D27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44541029" w14:textId="77777777" w:rsidR="00A2500F" w:rsidRPr="00912D27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12D27">
        <w:rPr>
          <w:rFonts w:ascii="Garamond" w:hAnsi="Garamond"/>
          <w:b/>
          <w:bCs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CC717" w14:textId="77777777" w:rsidR="00A2500F" w:rsidRPr="00912D27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</w:t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676EA128" w14:textId="77777777" w:rsidR="00A2500F" w:rsidRPr="00912D27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A2979A3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KRS/CEiDG)</w:t>
      </w:r>
    </w:p>
    <w:p w14:paraId="442C3097" w14:textId="77777777" w:rsidR="008F45E5" w:rsidRPr="00912D27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 xml:space="preserve">województwo: </w:t>
      </w:r>
      <w:r w:rsidR="00DA209C" w:rsidRPr="00912D27">
        <w:rPr>
          <w:rFonts w:ascii="Garamond" w:hAnsi="Garamond"/>
          <w:sz w:val="23"/>
          <w:szCs w:val="23"/>
        </w:rPr>
        <w:t>………………………………………</w:t>
      </w:r>
    </w:p>
    <w:p w14:paraId="6E50EA8B" w14:textId="77777777" w:rsidR="008B0BAC" w:rsidRPr="00912D27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14:paraId="3142C099" w14:textId="77777777" w:rsidR="00690E19" w:rsidRPr="00912D27" w:rsidRDefault="00563AD6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="000E188B">
        <w:rPr>
          <w:rFonts w:ascii="Garamond" w:hAnsi="Garamond"/>
          <w:sz w:val="23"/>
          <w:szCs w:val="23"/>
        </w:rPr>
        <w:tab/>
      </w:r>
      <w:r w:rsidR="008729AB" w:rsidRPr="00912D27">
        <w:rPr>
          <w:rFonts w:ascii="Garamond" w:hAnsi="Garamond"/>
          <w:sz w:val="23"/>
          <w:szCs w:val="23"/>
        </w:rPr>
        <w:t>adres e-mail: …………………………………………</w:t>
      </w:r>
    </w:p>
    <w:p w14:paraId="68E368D9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12D27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773A40AB" w14:textId="77777777" w:rsidR="00690E19" w:rsidRPr="00912D27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0CFD949" w14:textId="77777777" w:rsidR="00690E19" w:rsidRPr="00912D27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10CF6E0F" w14:textId="77777777" w:rsidR="003F3EBD" w:rsidRPr="00912D27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00BDF332" w14:textId="4CA1434B" w:rsidR="001C3B68" w:rsidRPr="00912D27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 xml:space="preserve">W odpowiedzi na </w:t>
      </w:r>
      <w:r w:rsidR="000E188B">
        <w:rPr>
          <w:rFonts w:ascii="Garamond" w:hAnsi="Garamond"/>
          <w:sz w:val="23"/>
          <w:szCs w:val="23"/>
        </w:rPr>
        <w:t xml:space="preserve">zaproszenie </w:t>
      </w:r>
      <w:r w:rsidR="000E188B" w:rsidRPr="000E188B">
        <w:rPr>
          <w:rFonts w:ascii="Garamond" w:hAnsi="Garamond"/>
          <w:sz w:val="23"/>
          <w:szCs w:val="23"/>
        </w:rPr>
        <w:t xml:space="preserve">do złożenia oferty cenowej w </w:t>
      </w:r>
      <w:r w:rsidR="000E188B" w:rsidRPr="003118A7">
        <w:rPr>
          <w:rFonts w:ascii="Garamond" w:hAnsi="Garamond"/>
          <w:sz w:val="23"/>
          <w:szCs w:val="23"/>
        </w:rPr>
        <w:t>postępowaniu zakupowym, dotyczącym</w:t>
      </w:r>
      <w:r w:rsidR="000E188B" w:rsidRPr="000E188B">
        <w:rPr>
          <w:rFonts w:ascii="Garamond" w:hAnsi="Garamond"/>
          <w:sz w:val="23"/>
          <w:szCs w:val="23"/>
        </w:rPr>
        <w:t xml:space="preserve"> zadania pn. </w:t>
      </w:r>
      <w:bookmarkStart w:id="0" w:name="_Hlk152678578"/>
      <w:r w:rsidR="00A63F3B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2509D1" w:rsidRPr="00912D27">
        <w:rPr>
          <w:rFonts w:ascii="Garamond" w:hAnsi="Garamond"/>
          <w:sz w:val="23"/>
          <w:szCs w:val="23"/>
        </w:rPr>
        <w:t xml:space="preserve">, </w:t>
      </w:r>
      <w:r w:rsidRPr="00912D27">
        <w:rPr>
          <w:rFonts w:ascii="Garamond" w:hAnsi="Garamond"/>
          <w:sz w:val="23"/>
          <w:szCs w:val="23"/>
        </w:rPr>
        <w:t xml:space="preserve">oferuję wykonanie przedmiotu zamówienia w pełnym rzeczowym zakresie określonym w </w:t>
      </w:r>
      <w:r w:rsidR="000E188B">
        <w:rPr>
          <w:rFonts w:ascii="Garamond" w:hAnsi="Garamond"/>
          <w:sz w:val="23"/>
          <w:szCs w:val="23"/>
        </w:rPr>
        <w:t xml:space="preserve">Zaproszeniu </w:t>
      </w:r>
      <w:r w:rsidRPr="00912D27">
        <w:rPr>
          <w:rFonts w:ascii="Garamond" w:hAnsi="Garamond"/>
          <w:sz w:val="23"/>
          <w:szCs w:val="23"/>
        </w:rPr>
        <w:t>oraz zgodnie z poniższymi warunkami:</w:t>
      </w:r>
    </w:p>
    <w:p w14:paraId="12276C0E" w14:textId="77777777" w:rsidR="004B1D3A" w:rsidRPr="00912D27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0D6912FB" w14:textId="77777777" w:rsidR="003F3EBD" w:rsidRPr="00912D27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OFERUJEMY</w:t>
      </w:r>
      <w:r w:rsidR="002A760D" w:rsidRPr="00912D27">
        <w:rPr>
          <w:rFonts w:ascii="Garamond" w:hAnsi="Garamond"/>
          <w:sz w:val="23"/>
          <w:szCs w:val="23"/>
          <w:u w:val="none"/>
        </w:rPr>
        <w:t>:</w:t>
      </w:r>
    </w:p>
    <w:p w14:paraId="1309E783" w14:textId="77777777" w:rsidR="00FB4362" w:rsidRPr="00912D27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14:paraId="7E0350E2" w14:textId="77777777" w:rsidR="00FB4362" w:rsidRPr="00912D27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12D27">
        <w:rPr>
          <w:rStyle w:val="oferta"/>
          <w:rFonts w:ascii="Garamond" w:hAnsi="Garamond"/>
          <w:sz w:val="23"/>
          <w:szCs w:val="23"/>
          <w:u w:val="none"/>
        </w:rPr>
        <w:t>netto</w:t>
      </w:r>
      <w:r w:rsidR="00FC6834"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............................ zł + podatek VAT ..............% tj. ............................. zł</w:t>
      </w:r>
    </w:p>
    <w:p w14:paraId="6042F0D0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brutto (z podatkiem VAT) </w:t>
      </w:r>
      <w:r w:rsidRPr="009A561E">
        <w:rPr>
          <w:rStyle w:val="oferta"/>
          <w:rFonts w:ascii="Garamond" w:hAnsi="Garamond"/>
          <w:sz w:val="23"/>
          <w:szCs w:val="23"/>
          <w:u w:val="none"/>
        </w:rPr>
        <w:t>......................................... zł</w:t>
      </w:r>
    </w:p>
    <w:p w14:paraId="031D43CB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A561E">
        <w:rPr>
          <w:rStyle w:val="oferta"/>
          <w:rFonts w:ascii="Garamond" w:hAnsi="Garamond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14BE6943" w14:textId="77777777" w:rsidR="004B1D3A" w:rsidRPr="009A561E" w:rsidRDefault="004B1D3A" w:rsidP="00FB4362">
      <w:pPr>
        <w:pStyle w:val="Tytu1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67D8F0C1" w14:textId="77777777" w:rsidR="00FB4362" w:rsidRPr="009A561E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oferujemy </w:t>
      </w:r>
      <w:r w:rsidR="00FF063B" w:rsidRPr="009A561E">
        <w:rPr>
          <w:rStyle w:val="oferta"/>
          <w:rFonts w:ascii="Garamond" w:hAnsi="Garamond"/>
          <w:sz w:val="23"/>
          <w:szCs w:val="23"/>
          <w:u w:val="none"/>
        </w:rPr>
        <w:t>60</w:t>
      </w: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 miesięczny okres gwarancji jakości </w:t>
      </w:r>
      <w:r w:rsidR="00D868FC" w:rsidRPr="009A561E">
        <w:rPr>
          <w:rFonts w:ascii="Garamond" w:hAnsi="Garamond"/>
          <w:b w:val="0"/>
          <w:sz w:val="23"/>
          <w:szCs w:val="23"/>
          <w:u w:val="none"/>
        </w:rPr>
        <w:t xml:space="preserve">oraz rękojmi </w:t>
      </w:r>
      <w:r w:rsidRPr="009A561E">
        <w:rPr>
          <w:rFonts w:ascii="Garamond" w:hAnsi="Garamond"/>
          <w:b w:val="0"/>
          <w:sz w:val="23"/>
          <w:szCs w:val="23"/>
          <w:u w:val="none"/>
        </w:rPr>
        <w:t>na wykonany przedmiot zamówienia.</w:t>
      </w:r>
    </w:p>
    <w:p w14:paraId="0898FC8D" w14:textId="77777777" w:rsidR="00FB4362" w:rsidRPr="009A561E" w:rsidRDefault="00FB4362" w:rsidP="00FF063B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strike/>
          <w:sz w:val="23"/>
          <w:szCs w:val="23"/>
          <w:u w:val="none"/>
        </w:rPr>
      </w:pPr>
    </w:p>
    <w:p w14:paraId="701D57EE" w14:textId="77777777" w:rsidR="00FB4362" w:rsidRPr="009A561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14:paraId="30C333D5" w14:textId="77777777" w:rsidR="00A2500F" w:rsidRPr="009A561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A561E">
        <w:rPr>
          <w:rFonts w:ascii="Garamond" w:hAnsi="Garamond"/>
          <w:bCs w:val="0"/>
          <w:sz w:val="23"/>
          <w:szCs w:val="23"/>
          <w:u w:val="none"/>
        </w:rPr>
        <w:lastRenderedPageBreak/>
        <w:t>OŚWIADCZAMY, ŻE:</w:t>
      </w:r>
    </w:p>
    <w:p w14:paraId="4BA83B49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0FF72F3F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18DC418E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A561E">
        <w:rPr>
          <w:rFonts w:ascii="Garamond" w:hAnsi="Garamond"/>
          <w:iCs/>
          <w:sz w:val="23"/>
          <w:szCs w:val="23"/>
        </w:rPr>
        <w:t>Zaproszeniu oraz jego załącznikach,</w:t>
      </w:r>
      <w:r w:rsidRPr="009A561E">
        <w:rPr>
          <w:rFonts w:ascii="Garamond" w:hAnsi="Garamond"/>
          <w:sz w:val="23"/>
          <w:szCs w:val="23"/>
        </w:rPr>
        <w:t xml:space="preserve"> w wymaganym terminie.</w:t>
      </w:r>
    </w:p>
    <w:p w14:paraId="54CBAADE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14:paraId="2466EF07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 xml:space="preserve">Cena wskazana w niniejszej </w:t>
      </w:r>
      <w:r w:rsidRPr="00FF063B">
        <w:rPr>
          <w:rFonts w:ascii="Garamond" w:hAnsi="Garamond"/>
          <w:sz w:val="23"/>
          <w:szCs w:val="23"/>
        </w:rPr>
        <w:t xml:space="preserve">ofercie </w:t>
      </w:r>
      <w:r w:rsidR="006F520C" w:rsidRPr="00FF063B">
        <w:rPr>
          <w:rFonts w:ascii="Garamond" w:hAnsi="Garamond"/>
          <w:sz w:val="23"/>
          <w:szCs w:val="23"/>
        </w:rPr>
        <w:t xml:space="preserve">jest ryczałtowa w rozumieniu art. 632 Kodeksu cywilnego i </w:t>
      </w:r>
      <w:r w:rsidRPr="00FF063B">
        <w:rPr>
          <w:rFonts w:ascii="Garamond" w:hAnsi="Garamond"/>
          <w:sz w:val="23"/>
          <w:szCs w:val="23"/>
        </w:rPr>
        <w:t>zawiera wszystkie koszty związane z wykonaniem przedmiotu zamówienia.</w:t>
      </w:r>
    </w:p>
    <w:p w14:paraId="1BEC93FF" w14:textId="77777777" w:rsidR="00FF063B" w:rsidRPr="009A561E" w:rsidRDefault="000E188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Akceptujemy warunki umowy zawarte we wzorze umowy stanowiącym załącznik nr 2 do Zaproszenia.</w:t>
      </w:r>
    </w:p>
    <w:p w14:paraId="5DF656CE" w14:textId="77777777" w:rsidR="00FF063B" w:rsidRPr="009A561E" w:rsidRDefault="00FF063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Oświadczamy, że pozostajemy związani złożoną ofertą przez 30 dni. </w:t>
      </w:r>
    </w:p>
    <w:p w14:paraId="4E6D0D61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W przypadku wybrania naszej oferty zobowiązujemy się do zawarcia umowy na warunkach określonych we wzorze umowy w miejscu i terminie </w:t>
      </w:r>
      <w:r w:rsidRPr="009A28DA">
        <w:rPr>
          <w:rFonts w:ascii="Garamond" w:hAnsi="Garamond"/>
          <w:sz w:val="23"/>
          <w:szCs w:val="23"/>
        </w:rPr>
        <w:t>wskazanym przez Zamawiającego. Osobą/osobami upoważnionymi do podpisania umowy w sprawie realizacji przedmiotu zamówienia jest/są: ………………………………………………………………………………………..… …………………………, co wynika ze stosownych dokumentów.</w:t>
      </w:r>
    </w:p>
    <w:p w14:paraId="48A71555" w14:textId="77777777" w:rsidR="000E188B" w:rsidRPr="00787E0A" w:rsidRDefault="000E188B" w:rsidP="000E188B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787E0A">
        <w:rPr>
          <w:rFonts w:ascii="Garamond" w:hAnsi="Garamond"/>
          <w:color w:val="000000"/>
          <w:sz w:val="23"/>
          <w:szCs w:val="23"/>
        </w:rPr>
        <w:t>Oświadczamy, że zostały wypełnione obowiązki informacyjne przewidziane w art. 13 lub art. 14 RODO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>
        <w:rPr>
          <w:rFonts w:ascii="Garamond" w:hAnsi="Garamond"/>
          <w:color w:val="000000"/>
          <w:sz w:val="23"/>
          <w:szCs w:val="23"/>
        </w:rPr>
        <w:t xml:space="preserve"> </w:t>
      </w:r>
      <w:r w:rsidRPr="00787E0A">
        <w:rPr>
          <w:rFonts w:ascii="Garamond" w:hAnsi="Garamond"/>
          <w:color w:val="000000"/>
          <w:sz w:val="23"/>
          <w:szCs w:val="23"/>
        </w:rPr>
        <w:t>wobec osób fizycznych, od których dane osobowe bezpośrednio lub pośrednio są pozyskane w celu ubiegania się o udzielenie zamówienia publicznego w niniejszym postępowaniu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787E0A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4CEA4894" w14:textId="77777777" w:rsidR="00661FC2" w:rsidRPr="00912D27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14:paraId="52EF226B" w14:textId="77777777" w:rsidR="00CD3088" w:rsidRPr="00912D27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3B0835BE" w14:textId="77777777" w:rsidR="00A2500F" w:rsidRPr="00912D27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12D27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5028FD1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0E541DF2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C0D784C" w14:textId="77777777" w:rsidR="002F4A3B" w:rsidRPr="00912D27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BCCDBF8" w14:textId="77777777" w:rsidR="00561757" w:rsidRPr="00912D27" w:rsidRDefault="00561757">
      <w:pPr>
        <w:rPr>
          <w:rFonts w:ascii="Garamond" w:hAnsi="Garamond"/>
          <w:sz w:val="23"/>
          <w:szCs w:val="23"/>
        </w:rPr>
      </w:pPr>
    </w:p>
    <w:p w14:paraId="3D1F8333" w14:textId="77777777" w:rsidR="0036053D" w:rsidRPr="00912D27" w:rsidRDefault="0036053D">
      <w:pPr>
        <w:rPr>
          <w:rFonts w:ascii="Garamond" w:hAnsi="Garamond"/>
          <w:sz w:val="23"/>
          <w:szCs w:val="23"/>
        </w:rPr>
      </w:pPr>
    </w:p>
    <w:p w14:paraId="7CF907A7" w14:textId="77777777" w:rsidR="00A2500F" w:rsidRPr="00912D27" w:rsidRDefault="00A2500F" w:rsidP="00F039A9">
      <w:pPr>
        <w:jc w:val="right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  <w:t xml:space="preserve"> </w:t>
      </w:r>
      <w:r w:rsidR="00802803" w:rsidRPr="00912D27">
        <w:rPr>
          <w:rFonts w:ascii="Garamond" w:hAnsi="Garamond"/>
          <w:sz w:val="23"/>
          <w:szCs w:val="23"/>
        </w:rPr>
        <w:t xml:space="preserve">               </w:t>
      </w:r>
      <w:r w:rsidRPr="00912D27">
        <w:rPr>
          <w:rFonts w:ascii="Garamond" w:hAnsi="Garamond"/>
          <w:sz w:val="23"/>
          <w:szCs w:val="23"/>
        </w:rPr>
        <w:t xml:space="preserve"> </w:t>
      </w:r>
    </w:p>
    <w:p w14:paraId="78A7807C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4CF907C3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08ABA147" w14:textId="77777777" w:rsidR="00F039A9" w:rsidRPr="00912D27" w:rsidRDefault="00F039A9">
      <w:pPr>
        <w:rPr>
          <w:rFonts w:ascii="Garamond" w:hAnsi="Garamond"/>
          <w:sz w:val="23"/>
          <w:szCs w:val="23"/>
        </w:rPr>
      </w:pPr>
    </w:p>
    <w:p w14:paraId="3B56E7AD" w14:textId="77777777" w:rsidR="00A2500F" w:rsidRPr="00912D27" w:rsidRDefault="00A2500F" w:rsidP="00E133B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sectPr w:rsidR="00A2500F" w:rsidRPr="00912D27" w:rsidSect="00D94BF2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CD527" w14:textId="77777777" w:rsidR="003225E2" w:rsidRDefault="003225E2">
      <w:r>
        <w:separator/>
      </w:r>
    </w:p>
  </w:endnote>
  <w:endnote w:type="continuationSeparator" w:id="0">
    <w:p w14:paraId="2CA3D180" w14:textId="77777777" w:rsidR="003225E2" w:rsidRDefault="0032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2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68EC6" w14:textId="77777777" w:rsidR="00362EA1" w:rsidRDefault="00362EA1" w:rsidP="00362EA1">
    <w:pPr>
      <w:tabs>
        <w:tab w:val="center" w:pos="4536"/>
        <w:tab w:val="right" w:pos="9072"/>
      </w:tabs>
      <w:suppressAutoHyphens w:val="0"/>
      <w:jc w:val="right"/>
    </w:pPr>
  </w:p>
  <w:p w14:paraId="273003CB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780E4F9F" w14:textId="77777777"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31E36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14:paraId="28CAED43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BFCEF8C" w14:textId="77777777"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1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96D77" w14:textId="77777777" w:rsidR="003225E2" w:rsidRDefault="003225E2">
      <w:r>
        <w:separator/>
      </w:r>
    </w:p>
  </w:footnote>
  <w:footnote w:type="continuationSeparator" w:id="0">
    <w:p w14:paraId="1BFCD5A7" w14:textId="77777777" w:rsidR="003225E2" w:rsidRDefault="003225E2">
      <w:r>
        <w:continuationSeparator/>
      </w:r>
    </w:p>
  </w:footnote>
  <w:footnote w:id="1">
    <w:p w14:paraId="0CCB3BB5" w14:textId="77777777" w:rsidR="000E188B" w:rsidRPr="00630DB5" w:rsidRDefault="000E188B" w:rsidP="000E188B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BBE38C9" w14:textId="77777777" w:rsidR="000E188B" w:rsidRPr="00630DB5" w:rsidRDefault="000E188B" w:rsidP="000E188B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8557F" w14:textId="77777777" w:rsidR="009B4FCE" w:rsidRDefault="009B4FCE">
    <w:pPr>
      <w:pStyle w:val="Nagwek"/>
    </w:pPr>
  </w:p>
  <w:p w14:paraId="51E4C081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A6DA4" w14:textId="77777777" w:rsidR="00592E20" w:rsidRDefault="00592E2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4931899" wp14:editId="0A2371A3">
          <wp:simplePos x="0" y="0"/>
          <wp:positionH relativeFrom="column">
            <wp:posOffset>2879725</wp:posOffset>
          </wp:positionH>
          <wp:positionV relativeFrom="paragraph">
            <wp:posOffset>-180975</wp:posOffset>
          </wp:positionV>
          <wp:extent cx="3286760" cy="939800"/>
          <wp:effectExtent l="0" t="0" r="8890" b="0"/>
          <wp:wrapSquare wrapText="bothSides"/>
          <wp:docPr id="5068539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1721D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6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487483">
    <w:abstractNumId w:val="0"/>
  </w:num>
  <w:num w:numId="2" w16cid:durableId="1431387406">
    <w:abstractNumId w:val="1"/>
  </w:num>
  <w:num w:numId="3" w16cid:durableId="800807038">
    <w:abstractNumId w:val="2"/>
  </w:num>
  <w:num w:numId="4" w16cid:durableId="893394469">
    <w:abstractNumId w:val="4"/>
  </w:num>
  <w:num w:numId="5" w16cid:durableId="347295575">
    <w:abstractNumId w:val="11"/>
  </w:num>
  <w:num w:numId="6" w16cid:durableId="1165633080">
    <w:abstractNumId w:val="15"/>
  </w:num>
  <w:num w:numId="7" w16cid:durableId="2001540453">
    <w:abstractNumId w:val="9"/>
  </w:num>
  <w:num w:numId="8" w16cid:durableId="441340229">
    <w:abstractNumId w:val="13"/>
  </w:num>
  <w:num w:numId="9" w16cid:durableId="1188758693">
    <w:abstractNumId w:val="5"/>
  </w:num>
  <w:num w:numId="10" w16cid:durableId="1319918834">
    <w:abstractNumId w:val="7"/>
  </w:num>
  <w:num w:numId="11" w16cid:durableId="1427112047">
    <w:abstractNumId w:val="10"/>
  </w:num>
  <w:num w:numId="12" w16cid:durableId="1152526980">
    <w:abstractNumId w:val="16"/>
  </w:num>
  <w:num w:numId="13" w16cid:durableId="276523223">
    <w:abstractNumId w:val="14"/>
  </w:num>
  <w:num w:numId="14" w16cid:durableId="417679609">
    <w:abstractNumId w:val="8"/>
  </w:num>
  <w:num w:numId="15" w16cid:durableId="1264533930">
    <w:abstractNumId w:val="6"/>
  </w:num>
  <w:num w:numId="16" w16cid:durableId="1495874453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1F6"/>
    <w:rsid w:val="00001505"/>
    <w:rsid w:val="000031D6"/>
    <w:rsid w:val="00005F4F"/>
    <w:rsid w:val="000070BC"/>
    <w:rsid w:val="00014DD3"/>
    <w:rsid w:val="0001619B"/>
    <w:rsid w:val="000166BB"/>
    <w:rsid w:val="00017A60"/>
    <w:rsid w:val="000203EF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BE2"/>
    <w:rsid w:val="00096D88"/>
    <w:rsid w:val="00097157"/>
    <w:rsid w:val="000A0105"/>
    <w:rsid w:val="000A1063"/>
    <w:rsid w:val="000B1898"/>
    <w:rsid w:val="000B1C24"/>
    <w:rsid w:val="000B6713"/>
    <w:rsid w:val="000B6BDC"/>
    <w:rsid w:val="000C3A15"/>
    <w:rsid w:val="000C5675"/>
    <w:rsid w:val="000C64D8"/>
    <w:rsid w:val="000C6834"/>
    <w:rsid w:val="000D2D17"/>
    <w:rsid w:val="000D6293"/>
    <w:rsid w:val="000E14F8"/>
    <w:rsid w:val="000E188B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870DA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18FA"/>
    <w:rsid w:val="00223BA6"/>
    <w:rsid w:val="002325A1"/>
    <w:rsid w:val="00232DA3"/>
    <w:rsid w:val="00233A1C"/>
    <w:rsid w:val="0023468D"/>
    <w:rsid w:val="0023520A"/>
    <w:rsid w:val="00247ACE"/>
    <w:rsid w:val="002509D1"/>
    <w:rsid w:val="002543C5"/>
    <w:rsid w:val="00256D06"/>
    <w:rsid w:val="00260E62"/>
    <w:rsid w:val="0026237E"/>
    <w:rsid w:val="00262D44"/>
    <w:rsid w:val="00264248"/>
    <w:rsid w:val="0026538F"/>
    <w:rsid w:val="00265474"/>
    <w:rsid w:val="00270CDC"/>
    <w:rsid w:val="002743BB"/>
    <w:rsid w:val="0027587D"/>
    <w:rsid w:val="00277363"/>
    <w:rsid w:val="00284599"/>
    <w:rsid w:val="002875EB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E1F2D"/>
    <w:rsid w:val="002E2D80"/>
    <w:rsid w:val="002F0FE4"/>
    <w:rsid w:val="002F4A3B"/>
    <w:rsid w:val="002F6D82"/>
    <w:rsid w:val="00304EA0"/>
    <w:rsid w:val="00310397"/>
    <w:rsid w:val="003118A7"/>
    <w:rsid w:val="0031213D"/>
    <w:rsid w:val="00312FC6"/>
    <w:rsid w:val="00315AB9"/>
    <w:rsid w:val="003169F2"/>
    <w:rsid w:val="003207F2"/>
    <w:rsid w:val="003225E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16FB"/>
    <w:rsid w:val="003932D9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7BE1"/>
    <w:rsid w:val="003F27C8"/>
    <w:rsid w:val="003F3EBD"/>
    <w:rsid w:val="003F5740"/>
    <w:rsid w:val="003F6C1E"/>
    <w:rsid w:val="003F711F"/>
    <w:rsid w:val="00405E29"/>
    <w:rsid w:val="004123D0"/>
    <w:rsid w:val="004143E8"/>
    <w:rsid w:val="00420495"/>
    <w:rsid w:val="00432AE8"/>
    <w:rsid w:val="00432F79"/>
    <w:rsid w:val="00444320"/>
    <w:rsid w:val="004448F6"/>
    <w:rsid w:val="00445FBB"/>
    <w:rsid w:val="00451342"/>
    <w:rsid w:val="00453C6A"/>
    <w:rsid w:val="00461D91"/>
    <w:rsid w:val="00466BC3"/>
    <w:rsid w:val="00467EA2"/>
    <w:rsid w:val="00475B5F"/>
    <w:rsid w:val="00476C84"/>
    <w:rsid w:val="00477B25"/>
    <w:rsid w:val="004863C7"/>
    <w:rsid w:val="004906D5"/>
    <w:rsid w:val="00495184"/>
    <w:rsid w:val="004A111D"/>
    <w:rsid w:val="004A1E46"/>
    <w:rsid w:val="004A3960"/>
    <w:rsid w:val="004A5438"/>
    <w:rsid w:val="004B1D3A"/>
    <w:rsid w:val="004B23A2"/>
    <w:rsid w:val="004B592E"/>
    <w:rsid w:val="004C0707"/>
    <w:rsid w:val="004C58BC"/>
    <w:rsid w:val="004D1234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47C0"/>
    <w:rsid w:val="00505A6A"/>
    <w:rsid w:val="00506835"/>
    <w:rsid w:val="00513FA5"/>
    <w:rsid w:val="00535C2C"/>
    <w:rsid w:val="00536C6C"/>
    <w:rsid w:val="00537FF0"/>
    <w:rsid w:val="00543DD1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92E20"/>
    <w:rsid w:val="005A459D"/>
    <w:rsid w:val="005A63A0"/>
    <w:rsid w:val="005B16BB"/>
    <w:rsid w:val="005B2CC9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12AF"/>
    <w:rsid w:val="00634B94"/>
    <w:rsid w:val="00643FFC"/>
    <w:rsid w:val="0064516F"/>
    <w:rsid w:val="00647E58"/>
    <w:rsid w:val="0065630F"/>
    <w:rsid w:val="006568FB"/>
    <w:rsid w:val="006574FB"/>
    <w:rsid w:val="00657D47"/>
    <w:rsid w:val="00657E02"/>
    <w:rsid w:val="00661FC2"/>
    <w:rsid w:val="0067046F"/>
    <w:rsid w:val="00670717"/>
    <w:rsid w:val="00671582"/>
    <w:rsid w:val="00676248"/>
    <w:rsid w:val="00682E9C"/>
    <w:rsid w:val="00687B00"/>
    <w:rsid w:val="00690E19"/>
    <w:rsid w:val="006A5F65"/>
    <w:rsid w:val="006A6AE7"/>
    <w:rsid w:val="006B40A9"/>
    <w:rsid w:val="006B7832"/>
    <w:rsid w:val="006C09C8"/>
    <w:rsid w:val="006C17D4"/>
    <w:rsid w:val="006D62DF"/>
    <w:rsid w:val="006E26E1"/>
    <w:rsid w:val="006F1096"/>
    <w:rsid w:val="006F520C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3E62"/>
    <w:rsid w:val="00775199"/>
    <w:rsid w:val="0078149F"/>
    <w:rsid w:val="00782CB2"/>
    <w:rsid w:val="00785AA7"/>
    <w:rsid w:val="00786B8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71D3"/>
    <w:rsid w:val="007E21BB"/>
    <w:rsid w:val="007E2892"/>
    <w:rsid w:val="007E4CBB"/>
    <w:rsid w:val="007E5EA2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43D2"/>
    <w:rsid w:val="00865168"/>
    <w:rsid w:val="00870DB8"/>
    <w:rsid w:val="00871903"/>
    <w:rsid w:val="008729AB"/>
    <w:rsid w:val="00874F7D"/>
    <w:rsid w:val="008765E7"/>
    <w:rsid w:val="00877D7A"/>
    <w:rsid w:val="00880851"/>
    <w:rsid w:val="00885A4D"/>
    <w:rsid w:val="008A2A34"/>
    <w:rsid w:val="008A52A4"/>
    <w:rsid w:val="008A6346"/>
    <w:rsid w:val="008A7DCE"/>
    <w:rsid w:val="008B0BAC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2D27"/>
    <w:rsid w:val="00913584"/>
    <w:rsid w:val="0091374E"/>
    <w:rsid w:val="00925519"/>
    <w:rsid w:val="009271FA"/>
    <w:rsid w:val="009326B2"/>
    <w:rsid w:val="009356D6"/>
    <w:rsid w:val="00940314"/>
    <w:rsid w:val="00941E7B"/>
    <w:rsid w:val="00954782"/>
    <w:rsid w:val="00955427"/>
    <w:rsid w:val="009614EC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561E"/>
    <w:rsid w:val="009A7AF7"/>
    <w:rsid w:val="009B2847"/>
    <w:rsid w:val="009B41AE"/>
    <w:rsid w:val="009B4FCE"/>
    <w:rsid w:val="009B7A37"/>
    <w:rsid w:val="009C1AFE"/>
    <w:rsid w:val="009C3DD8"/>
    <w:rsid w:val="009C5059"/>
    <w:rsid w:val="009C5801"/>
    <w:rsid w:val="009D5354"/>
    <w:rsid w:val="009D70BE"/>
    <w:rsid w:val="009E194A"/>
    <w:rsid w:val="009F079F"/>
    <w:rsid w:val="009F0DD6"/>
    <w:rsid w:val="009F142B"/>
    <w:rsid w:val="00A05714"/>
    <w:rsid w:val="00A10EED"/>
    <w:rsid w:val="00A1289D"/>
    <w:rsid w:val="00A13FAB"/>
    <w:rsid w:val="00A17230"/>
    <w:rsid w:val="00A205F2"/>
    <w:rsid w:val="00A21243"/>
    <w:rsid w:val="00A21A9E"/>
    <w:rsid w:val="00A21CCB"/>
    <w:rsid w:val="00A23060"/>
    <w:rsid w:val="00A237B7"/>
    <w:rsid w:val="00A2500F"/>
    <w:rsid w:val="00A26356"/>
    <w:rsid w:val="00A35206"/>
    <w:rsid w:val="00A4407A"/>
    <w:rsid w:val="00A452DE"/>
    <w:rsid w:val="00A45E2A"/>
    <w:rsid w:val="00A468D6"/>
    <w:rsid w:val="00A622F0"/>
    <w:rsid w:val="00A63F3B"/>
    <w:rsid w:val="00A67B7B"/>
    <w:rsid w:val="00A72B7D"/>
    <w:rsid w:val="00A92DB1"/>
    <w:rsid w:val="00A97056"/>
    <w:rsid w:val="00AA02FC"/>
    <w:rsid w:val="00AA1214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279D"/>
    <w:rsid w:val="00BB4FE5"/>
    <w:rsid w:val="00BC0B75"/>
    <w:rsid w:val="00BC2A70"/>
    <w:rsid w:val="00BC36A1"/>
    <w:rsid w:val="00BC55BA"/>
    <w:rsid w:val="00BC7AE7"/>
    <w:rsid w:val="00BD1F1D"/>
    <w:rsid w:val="00BD207F"/>
    <w:rsid w:val="00BD501E"/>
    <w:rsid w:val="00BE23E8"/>
    <w:rsid w:val="00BE51DE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443"/>
    <w:rsid w:val="00C25F65"/>
    <w:rsid w:val="00C260CC"/>
    <w:rsid w:val="00C27394"/>
    <w:rsid w:val="00C317A2"/>
    <w:rsid w:val="00C3230D"/>
    <w:rsid w:val="00C348D7"/>
    <w:rsid w:val="00C34BAC"/>
    <w:rsid w:val="00C41215"/>
    <w:rsid w:val="00C457D0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0867"/>
    <w:rsid w:val="00CC1A71"/>
    <w:rsid w:val="00CC1C63"/>
    <w:rsid w:val="00CC27B0"/>
    <w:rsid w:val="00CC3DC2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14C74"/>
    <w:rsid w:val="00D21558"/>
    <w:rsid w:val="00D25165"/>
    <w:rsid w:val="00D27517"/>
    <w:rsid w:val="00D33BB5"/>
    <w:rsid w:val="00D43CFB"/>
    <w:rsid w:val="00D43DE3"/>
    <w:rsid w:val="00D458BC"/>
    <w:rsid w:val="00D47E9B"/>
    <w:rsid w:val="00D53FA2"/>
    <w:rsid w:val="00D56DE9"/>
    <w:rsid w:val="00D61DCA"/>
    <w:rsid w:val="00D723A7"/>
    <w:rsid w:val="00D77B47"/>
    <w:rsid w:val="00D82423"/>
    <w:rsid w:val="00D83617"/>
    <w:rsid w:val="00D86704"/>
    <w:rsid w:val="00D868FC"/>
    <w:rsid w:val="00D94BF2"/>
    <w:rsid w:val="00DA209C"/>
    <w:rsid w:val="00DA32F1"/>
    <w:rsid w:val="00DB0077"/>
    <w:rsid w:val="00DC05C0"/>
    <w:rsid w:val="00DC2573"/>
    <w:rsid w:val="00DC470A"/>
    <w:rsid w:val="00DC49F4"/>
    <w:rsid w:val="00DC7419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5C9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805D4"/>
    <w:rsid w:val="00E8510B"/>
    <w:rsid w:val="00E963FE"/>
    <w:rsid w:val="00E9781D"/>
    <w:rsid w:val="00EB02FB"/>
    <w:rsid w:val="00EB4974"/>
    <w:rsid w:val="00EC0C80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39A9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A5C5B"/>
    <w:rsid w:val="00FB4362"/>
    <w:rsid w:val="00FB4C7D"/>
    <w:rsid w:val="00FB6893"/>
    <w:rsid w:val="00FC2956"/>
    <w:rsid w:val="00FC6834"/>
    <w:rsid w:val="00FD0C61"/>
    <w:rsid w:val="00FD3FA2"/>
    <w:rsid w:val="00FD415A"/>
    <w:rsid w:val="00FE1A20"/>
    <w:rsid w:val="00FE2353"/>
    <w:rsid w:val="00FE449E"/>
    <w:rsid w:val="00FE4533"/>
    <w:rsid w:val="00FE7817"/>
    <w:rsid w:val="00FF063B"/>
    <w:rsid w:val="00FF1190"/>
    <w:rsid w:val="00FF2DFB"/>
    <w:rsid w:val="00FF3361"/>
    <w:rsid w:val="00FF741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4FB42547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305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305C9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E305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305C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E305C9"/>
    <w:rPr>
      <w:rFonts w:ascii="Tahoma" w:hAnsi="Tahoma"/>
      <w:sz w:val="19"/>
    </w:rPr>
  </w:style>
  <w:style w:type="character" w:customStyle="1" w:styleId="WW8Num7z0">
    <w:name w:val="WW8Num7z0"/>
    <w:rsid w:val="00E305C9"/>
    <w:rPr>
      <w:rFonts w:ascii="Tahoma" w:hAnsi="Tahoma"/>
      <w:sz w:val="19"/>
    </w:rPr>
  </w:style>
  <w:style w:type="character" w:customStyle="1" w:styleId="Domylnaczcionkaakapitu1">
    <w:name w:val="Domyślna czcionka akapitu1"/>
    <w:rsid w:val="00E305C9"/>
  </w:style>
  <w:style w:type="character" w:customStyle="1" w:styleId="Znakiprzypiswdolnych">
    <w:name w:val="Znaki przypisów dolnych"/>
    <w:rsid w:val="00E305C9"/>
  </w:style>
  <w:style w:type="character" w:customStyle="1" w:styleId="Odwoanieprzypisudolnego1">
    <w:name w:val="Odwołanie przypisu dolnego1"/>
    <w:rsid w:val="00E305C9"/>
    <w:rPr>
      <w:vertAlign w:val="superscript"/>
    </w:rPr>
  </w:style>
  <w:style w:type="character" w:styleId="Numerstrony">
    <w:name w:val="page number"/>
    <w:basedOn w:val="Domylnaczcionkaakapitu1"/>
    <w:rsid w:val="00E305C9"/>
  </w:style>
  <w:style w:type="character" w:styleId="Odwoanieprzypisudolnego">
    <w:name w:val="footnote reference"/>
    <w:rsid w:val="00E305C9"/>
    <w:rPr>
      <w:vertAlign w:val="superscript"/>
    </w:rPr>
  </w:style>
  <w:style w:type="character" w:styleId="Odwoanieprzypisukocowego">
    <w:name w:val="endnote reference"/>
    <w:semiHidden/>
    <w:rsid w:val="00E305C9"/>
    <w:rPr>
      <w:vertAlign w:val="superscript"/>
    </w:rPr>
  </w:style>
  <w:style w:type="character" w:customStyle="1" w:styleId="Znakiprzypiswkocowych">
    <w:name w:val="Znaki przypisów końcowych"/>
    <w:rsid w:val="00E305C9"/>
  </w:style>
  <w:style w:type="paragraph" w:customStyle="1" w:styleId="Nagwek10">
    <w:name w:val="Nagłówek1"/>
    <w:basedOn w:val="Normalny"/>
    <w:next w:val="Tekstpodstawowy"/>
    <w:rsid w:val="00E305C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E305C9"/>
    <w:pPr>
      <w:jc w:val="both"/>
    </w:pPr>
    <w:rPr>
      <w:sz w:val="28"/>
    </w:rPr>
  </w:style>
  <w:style w:type="paragraph" w:styleId="Lista">
    <w:name w:val="List"/>
    <w:basedOn w:val="Tekstpodstawowy"/>
    <w:rsid w:val="00E305C9"/>
    <w:rPr>
      <w:rFonts w:cs="Tahoma"/>
    </w:rPr>
  </w:style>
  <w:style w:type="paragraph" w:customStyle="1" w:styleId="Podpis1">
    <w:name w:val="Podpis1"/>
    <w:basedOn w:val="Normalny"/>
    <w:rsid w:val="00E305C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305C9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E305C9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E305C9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E305C9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E305C9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E305C9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E305C9"/>
    <w:pPr>
      <w:numPr>
        <w:numId w:val="2"/>
      </w:numPr>
      <w:ind w:left="1701"/>
    </w:pPr>
  </w:style>
  <w:style w:type="paragraph" w:customStyle="1" w:styleId="1bodytext0">
    <w:name w:val="1body_text"/>
    <w:rsid w:val="00E305C9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E305C9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E305C9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E305C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E305C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E305C9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E305C9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E305C9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2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0E188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22FC-1BD5-4AB2-B92C-B93FF15A0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2912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14</cp:revision>
  <cp:lastPrinted>2024-06-26T09:24:00Z</cp:lastPrinted>
  <dcterms:created xsi:type="dcterms:W3CDTF">2024-04-03T07:09:00Z</dcterms:created>
  <dcterms:modified xsi:type="dcterms:W3CDTF">2024-08-06T11:45:00Z</dcterms:modified>
</cp:coreProperties>
</file>