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6FE1B0F2" w14:textId="77777777" w:rsidR="00BD3D3F" w:rsidRPr="0066074D" w:rsidRDefault="00BD3D3F" w:rsidP="002F311B">
      <w:pPr>
        <w:pStyle w:val="Normalny1"/>
        <w:tabs>
          <w:tab w:val="left" w:pos="5103"/>
        </w:tabs>
        <w:autoSpaceDE w:val="0"/>
        <w:ind w:left="5103"/>
        <w:jc w:val="right"/>
        <w:rPr>
          <w:rFonts w:ascii="Garamond" w:hAnsi="Garamond" w:cs="Times New Roman"/>
          <w:b/>
          <w:bCs/>
          <w:sz w:val="23"/>
          <w:szCs w:val="23"/>
          <w:lang w:eastAsia="pl-PL"/>
        </w:rPr>
      </w:pPr>
    </w:p>
    <w:p w14:paraId="404E2355" w14:textId="3228C5EE" w:rsidR="00AF2ABC" w:rsidRPr="0066074D" w:rsidRDefault="002A760D" w:rsidP="002F311B">
      <w:pPr>
        <w:pStyle w:val="Normalny1"/>
        <w:tabs>
          <w:tab w:val="left" w:pos="5103"/>
        </w:tabs>
        <w:autoSpaceDE w:val="0"/>
        <w:ind w:left="5103"/>
        <w:jc w:val="right"/>
        <w:rPr>
          <w:rFonts w:ascii="Garamond" w:hAnsi="Garamond" w:cs="Times New Roman"/>
          <w:b/>
          <w:bCs/>
          <w:sz w:val="23"/>
          <w:szCs w:val="23"/>
          <w:lang w:eastAsia="pl-PL"/>
        </w:rPr>
      </w:pPr>
      <w:r w:rsidRPr="0066074D">
        <w:rPr>
          <w:rFonts w:ascii="Garamond" w:hAnsi="Garamond" w:cs="Times New Roman"/>
          <w:b/>
          <w:bCs/>
          <w:sz w:val="23"/>
          <w:szCs w:val="23"/>
          <w:lang w:eastAsia="pl-PL"/>
        </w:rPr>
        <w:t xml:space="preserve">Załącznik nr </w:t>
      </w:r>
      <w:r w:rsidR="00BE324F">
        <w:rPr>
          <w:rFonts w:ascii="Garamond" w:hAnsi="Garamond" w:cs="Times New Roman"/>
          <w:b/>
          <w:bCs/>
          <w:sz w:val="23"/>
          <w:szCs w:val="23"/>
          <w:lang w:eastAsia="pl-PL"/>
        </w:rPr>
        <w:t>6</w:t>
      </w:r>
      <w:r w:rsidR="00B50196" w:rsidRPr="0066074D">
        <w:rPr>
          <w:rFonts w:ascii="Garamond" w:hAnsi="Garamond" w:cs="Times New Roman"/>
          <w:b/>
          <w:bCs/>
          <w:sz w:val="23"/>
          <w:szCs w:val="23"/>
          <w:lang w:eastAsia="pl-PL"/>
        </w:rPr>
        <w:t xml:space="preserve"> do </w:t>
      </w:r>
      <w:r w:rsidR="005653B6" w:rsidRPr="0066074D">
        <w:rPr>
          <w:rFonts w:ascii="Garamond" w:hAnsi="Garamond" w:cs="Times New Roman"/>
          <w:b/>
          <w:bCs/>
          <w:sz w:val="23"/>
          <w:szCs w:val="23"/>
          <w:lang w:eastAsia="pl-PL"/>
        </w:rPr>
        <w:t>Z</w:t>
      </w:r>
      <w:r w:rsidR="00FB3FBF" w:rsidRPr="0066074D">
        <w:rPr>
          <w:rFonts w:ascii="Garamond" w:hAnsi="Garamond" w:cs="Times New Roman"/>
          <w:b/>
          <w:bCs/>
          <w:sz w:val="23"/>
          <w:szCs w:val="23"/>
          <w:lang w:eastAsia="pl-PL"/>
        </w:rPr>
        <w:t>aproszenia</w:t>
      </w:r>
    </w:p>
    <w:p w14:paraId="10AE519E" w14:textId="77777777" w:rsidR="0034404D" w:rsidRPr="0066074D" w:rsidRDefault="0034404D">
      <w:pPr>
        <w:pStyle w:val="Normalny1"/>
        <w:rPr>
          <w:rFonts w:ascii="Garamond" w:hAnsi="Garamond" w:cs="Times New Roman"/>
          <w:b/>
          <w:bCs/>
          <w:sz w:val="23"/>
          <w:szCs w:val="23"/>
          <w:u w:val="single"/>
        </w:rPr>
      </w:pPr>
    </w:p>
    <w:p w14:paraId="17C4D71A" w14:textId="77777777" w:rsidR="00146E7F" w:rsidRDefault="00FB3FBF" w:rsidP="00146E7F">
      <w:pPr>
        <w:keepNext/>
        <w:rPr>
          <w:rFonts w:ascii="Garamond" w:hAnsi="Garamond"/>
          <w:bCs/>
          <w:sz w:val="23"/>
          <w:szCs w:val="23"/>
        </w:rPr>
      </w:pPr>
      <w:r w:rsidRPr="0066074D">
        <w:rPr>
          <w:rFonts w:ascii="Garamond" w:hAnsi="Garamond"/>
          <w:b/>
          <w:bCs/>
          <w:sz w:val="23"/>
          <w:szCs w:val="23"/>
        </w:rPr>
        <w:t xml:space="preserve">ZAMAWIAJĄCY:  </w:t>
      </w:r>
      <w:r w:rsidRPr="0066074D">
        <w:rPr>
          <w:rFonts w:ascii="Garamond" w:hAnsi="Garamond"/>
          <w:b/>
          <w:bCs/>
          <w:sz w:val="23"/>
          <w:szCs w:val="23"/>
        </w:rPr>
        <w:tab/>
      </w:r>
      <w:r w:rsidR="00146E7F" w:rsidRPr="00656888">
        <w:rPr>
          <w:rFonts w:ascii="Garamond" w:hAnsi="Garamond"/>
          <w:b/>
          <w:sz w:val="23"/>
          <w:szCs w:val="23"/>
        </w:rPr>
        <w:t>Współwłaściciele nieruchomości</w:t>
      </w:r>
      <w:r w:rsidR="00146E7F" w:rsidRPr="00656888">
        <w:rPr>
          <w:rFonts w:ascii="Garamond" w:hAnsi="Garamond"/>
          <w:bCs/>
          <w:sz w:val="23"/>
          <w:szCs w:val="23"/>
        </w:rPr>
        <w:t xml:space="preserve"> </w:t>
      </w:r>
    </w:p>
    <w:p w14:paraId="58725860" w14:textId="6E412250" w:rsidR="00320FED" w:rsidRPr="009656D8" w:rsidRDefault="00320FED" w:rsidP="00320FED">
      <w:pPr>
        <w:keepNext/>
        <w:ind w:left="2127" w:right="2834"/>
        <w:rPr>
          <w:rFonts w:ascii="Garamond" w:hAnsi="Garamond"/>
          <w:bCs/>
          <w:sz w:val="23"/>
          <w:szCs w:val="23"/>
        </w:rPr>
      </w:pPr>
      <w:bookmarkStart w:id="0" w:name="_Hlk169174338"/>
      <w:r w:rsidRPr="009656D8">
        <w:rPr>
          <w:rFonts w:ascii="Garamond" w:hAnsi="Garamond"/>
          <w:bCs/>
          <w:sz w:val="23"/>
          <w:szCs w:val="23"/>
        </w:rPr>
        <w:t>położonej w miejscowości Borzęcino przy ul. Pałacowej 1,</w:t>
      </w:r>
      <w:r w:rsidRPr="009656D8">
        <w:rPr>
          <w:rFonts w:ascii="Garamond" w:hAnsi="Garamond"/>
          <w:b/>
          <w:sz w:val="23"/>
          <w:szCs w:val="23"/>
        </w:rPr>
        <w:t xml:space="preserve"> </w:t>
      </w:r>
      <w:r w:rsidRPr="009656D8">
        <w:rPr>
          <w:rFonts w:ascii="Garamond" w:hAnsi="Garamond"/>
          <w:b/>
          <w:sz w:val="23"/>
          <w:szCs w:val="23"/>
        </w:rPr>
        <w:br/>
      </w:r>
      <w:r w:rsidRPr="009656D8">
        <w:rPr>
          <w:rFonts w:ascii="Garamond" w:hAnsi="Garamond"/>
          <w:bCs/>
          <w:sz w:val="23"/>
          <w:szCs w:val="23"/>
        </w:rPr>
        <w:t>76-248 Borzęcino,</w:t>
      </w:r>
    </w:p>
    <w:p w14:paraId="35B53BFC" w14:textId="77777777" w:rsidR="00320FED" w:rsidRPr="001870DA" w:rsidRDefault="00320FED" w:rsidP="00320FED">
      <w:pPr>
        <w:keepNext/>
        <w:ind w:left="2127" w:right="2834"/>
        <w:rPr>
          <w:rFonts w:ascii="Garamond" w:hAnsi="Garamond"/>
          <w:b/>
          <w:sz w:val="23"/>
          <w:szCs w:val="23"/>
        </w:rPr>
      </w:pPr>
      <w:r w:rsidRPr="009656D8">
        <w:rPr>
          <w:rFonts w:ascii="Garamond" w:hAnsi="Garamond"/>
          <w:bCs/>
          <w:sz w:val="23"/>
          <w:szCs w:val="23"/>
        </w:rPr>
        <w:t>w imieniu których</w:t>
      </w:r>
      <w:r>
        <w:rPr>
          <w:rFonts w:ascii="Garamond" w:hAnsi="Garamond"/>
          <w:bCs/>
          <w:sz w:val="23"/>
          <w:szCs w:val="23"/>
        </w:rPr>
        <w:t>,</w:t>
      </w:r>
      <w:r w:rsidRPr="009656D8">
        <w:rPr>
          <w:rFonts w:ascii="Garamond" w:hAnsi="Garamond"/>
          <w:bCs/>
          <w:sz w:val="23"/>
          <w:szCs w:val="23"/>
        </w:rPr>
        <w:t xml:space="preserve"> na podstawie pełnomocnictwa działa </w:t>
      </w:r>
      <w:r w:rsidRPr="001870DA">
        <w:rPr>
          <w:rFonts w:ascii="Garamond" w:hAnsi="Garamond"/>
          <w:b/>
          <w:sz w:val="23"/>
          <w:szCs w:val="23"/>
        </w:rPr>
        <w:t xml:space="preserve">Monika Rumińska </w:t>
      </w:r>
    </w:p>
    <w:bookmarkEnd w:id="0"/>
    <w:p w14:paraId="0FA29F7D" w14:textId="77777777" w:rsidR="00A2500F" w:rsidRPr="0066074D" w:rsidRDefault="00A2500F">
      <w:pPr>
        <w:pStyle w:val="Normalny1"/>
        <w:tabs>
          <w:tab w:val="left" w:pos="1725"/>
        </w:tabs>
        <w:spacing w:line="100" w:lineRule="atLeast"/>
        <w:jc w:val="both"/>
        <w:rPr>
          <w:rFonts w:ascii="Garamond" w:hAnsi="Garamond" w:cs="Times New Roman"/>
          <w:sz w:val="23"/>
          <w:szCs w:val="23"/>
          <w:lang w:val="en-US"/>
        </w:rPr>
      </w:pPr>
    </w:p>
    <w:p w14:paraId="6CCD273E" w14:textId="77777777" w:rsidR="00A2500F" w:rsidRPr="0066074D" w:rsidRDefault="00A2500F" w:rsidP="008F45E5">
      <w:pPr>
        <w:shd w:val="clear" w:color="auto" w:fill="FFFFFF"/>
        <w:spacing w:after="60" w:line="254" w:lineRule="exact"/>
        <w:jc w:val="both"/>
        <w:rPr>
          <w:rFonts w:ascii="Garamond" w:hAnsi="Garamond"/>
          <w:sz w:val="23"/>
          <w:szCs w:val="23"/>
        </w:rPr>
      </w:pPr>
      <w:r w:rsidRPr="0066074D">
        <w:rPr>
          <w:rFonts w:ascii="Garamond" w:hAnsi="Garamond"/>
          <w:b/>
          <w:bCs/>
          <w:sz w:val="23"/>
          <w:szCs w:val="23"/>
        </w:rPr>
        <w:t xml:space="preserve">WYKONAWCA:   </w:t>
      </w:r>
      <w:r w:rsidRPr="0066074D">
        <w:rPr>
          <w:rFonts w:ascii="Garamond" w:hAnsi="Garamond"/>
          <w:b/>
          <w:bCs/>
          <w:sz w:val="23"/>
          <w:szCs w:val="23"/>
        </w:rPr>
        <w:tab/>
      </w:r>
      <w:r w:rsidR="00DA209C" w:rsidRPr="0066074D">
        <w:rPr>
          <w:rFonts w:ascii="Garamond" w:hAnsi="Garamond"/>
          <w:sz w:val="23"/>
          <w:szCs w:val="23"/>
        </w:rPr>
        <w:t>……………………………………………………………</w:t>
      </w:r>
    </w:p>
    <w:p w14:paraId="3D1392A1" w14:textId="1850FD9A" w:rsidR="00690E19" w:rsidRPr="0066074D" w:rsidRDefault="00A2500F" w:rsidP="002F311B">
      <w:pPr>
        <w:shd w:val="clear" w:color="auto" w:fill="FFFFFF"/>
        <w:tabs>
          <w:tab w:val="left" w:pos="1725"/>
        </w:tabs>
        <w:spacing w:after="60" w:line="254" w:lineRule="exact"/>
        <w:jc w:val="both"/>
        <w:rPr>
          <w:rFonts w:ascii="Garamond" w:hAnsi="Garamond"/>
          <w:sz w:val="23"/>
          <w:szCs w:val="23"/>
        </w:rPr>
      </w:pPr>
      <w:r w:rsidRPr="0066074D">
        <w:rPr>
          <w:rFonts w:ascii="Garamond" w:hAnsi="Garamond"/>
          <w:sz w:val="23"/>
          <w:szCs w:val="23"/>
        </w:rPr>
        <w:tab/>
      </w:r>
      <w:r w:rsidRPr="0066074D">
        <w:rPr>
          <w:rFonts w:ascii="Garamond" w:hAnsi="Garamond"/>
          <w:sz w:val="23"/>
          <w:szCs w:val="23"/>
        </w:rPr>
        <w:tab/>
      </w:r>
      <w:r w:rsidR="003F3EBD" w:rsidRPr="0066074D">
        <w:rPr>
          <w:rFonts w:ascii="Garamond" w:hAnsi="Garamond"/>
          <w:sz w:val="23"/>
          <w:szCs w:val="23"/>
        </w:rPr>
        <w:t>……………………………………………………………</w:t>
      </w:r>
    </w:p>
    <w:p w14:paraId="32ED103E" w14:textId="77777777" w:rsidR="00690E19" w:rsidRPr="0066074D" w:rsidRDefault="00690E19" w:rsidP="00690E19">
      <w:pPr>
        <w:suppressAutoHyphens w:val="0"/>
        <w:spacing w:line="480" w:lineRule="auto"/>
        <w:ind w:left="1416" w:firstLine="708"/>
        <w:rPr>
          <w:rFonts w:ascii="Garamond" w:eastAsia="Calibri" w:hAnsi="Garamond"/>
          <w:sz w:val="23"/>
          <w:szCs w:val="23"/>
          <w:u w:val="single"/>
          <w:lang w:eastAsia="en-US"/>
        </w:rPr>
      </w:pPr>
      <w:r w:rsidRPr="0066074D">
        <w:rPr>
          <w:rFonts w:ascii="Garamond" w:eastAsia="Calibri" w:hAnsi="Garamond"/>
          <w:sz w:val="23"/>
          <w:szCs w:val="23"/>
          <w:u w:val="single"/>
          <w:lang w:eastAsia="en-US"/>
        </w:rPr>
        <w:t>reprezentowany przez:</w:t>
      </w:r>
    </w:p>
    <w:p w14:paraId="4B94E7A0" w14:textId="77777777" w:rsidR="00690E19" w:rsidRPr="0066074D" w:rsidRDefault="00690E19" w:rsidP="00CB4FCD">
      <w:pPr>
        <w:suppressAutoHyphens w:val="0"/>
        <w:ind w:left="1418" w:right="113" w:firstLine="709"/>
        <w:rPr>
          <w:rFonts w:ascii="Garamond" w:eastAsia="Calibri" w:hAnsi="Garamond"/>
          <w:sz w:val="23"/>
          <w:szCs w:val="23"/>
          <w:lang w:eastAsia="en-US"/>
        </w:rPr>
      </w:pPr>
      <w:r w:rsidRPr="0066074D">
        <w:rPr>
          <w:rFonts w:ascii="Garamond" w:eastAsia="Calibri" w:hAnsi="Garamond"/>
          <w:sz w:val="23"/>
          <w:szCs w:val="23"/>
          <w:lang w:eastAsia="en-US"/>
        </w:rPr>
        <w:t>……………………………………………………………</w:t>
      </w:r>
    </w:p>
    <w:p w14:paraId="2A86BB72" w14:textId="77777777" w:rsidR="00690E19" w:rsidRPr="0066074D" w:rsidRDefault="00690E19" w:rsidP="00690E19">
      <w:pPr>
        <w:suppressAutoHyphens w:val="0"/>
        <w:spacing w:line="480" w:lineRule="auto"/>
        <w:ind w:left="1416" w:right="113" w:firstLine="708"/>
        <w:rPr>
          <w:rFonts w:ascii="Garamond" w:eastAsia="Calibri" w:hAnsi="Garamond"/>
          <w:sz w:val="23"/>
          <w:szCs w:val="23"/>
          <w:lang w:eastAsia="en-US"/>
        </w:rPr>
      </w:pPr>
      <w:r w:rsidRPr="0066074D">
        <w:rPr>
          <w:rFonts w:ascii="Garamond" w:eastAsia="Calibri" w:hAnsi="Garamond"/>
          <w:i/>
          <w:sz w:val="23"/>
          <w:szCs w:val="23"/>
          <w:lang w:eastAsia="en-US"/>
        </w:rPr>
        <w:t>(imię, nazwisko, stanowisko/podstawa do reprezentacji)</w:t>
      </w:r>
    </w:p>
    <w:p w14:paraId="0DD1C17C" w14:textId="77777777" w:rsidR="00382594" w:rsidRPr="0066074D" w:rsidRDefault="00382594" w:rsidP="002F311B">
      <w:pPr>
        <w:rPr>
          <w:rFonts w:ascii="Garamond" w:hAnsi="Garamond"/>
          <w:sz w:val="23"/>
          <w:szCs w:val="23"/>
        </w:rPr>
      </w:pPr>
    </w:p>
    <w:p w14:paraId="369B3107" w14:textId="7A22A4F9" w:rsidR="00BE324F" w:rsidRPr="007D62D0" w:rsidRDefault="00A305F1" w:rsidP="00BE324F">
      <w:pPr>
        <w:suppressAutoHyphens w:val="0"/>
        <w:spacing w:after="40"/>
        <w:jc w:val="center"/>
        <w:rPr>
          <w:rFonts w:ascii="Garamond" w:eastAsia="Calibri" w:hAnsi="Garamond"/>
          <w:b/>
          <w:sz w:val="23"/>
          <w:szCs w:val="23"/>
          <w:lang w:eastAsia="en-US"/>
        </w:rPr>
      </w:pPr>
      <w:r>
        <w:rPr>
          <w:rFonts w:ascii="Garamond" w:eastAsia="Calibri" w:hAnsi="Garamond"/>
          <w:b/>
          <w:sz w:val="23"/>
          <w:szCs w:val="23"/>
          <w:lang w:eastAsia="en-US"/>
        </w:rPr>
        <w:t xml:space="preserve"> </w:t>
      </w:r>
      <w:r w:rsidR="00BE324F" w:rsidRPr="007D62D0">
        <w:rPr>
          <w:rFonts w:ascii="Garamond" w:eastAsia="Calibri" w:hAnsi="Garamond"/>
          <w:b/>
          <w:sz w:val="23"/>
          <w:szCs w:val="23"/>
          <w:lang w:eastAsia="en-US"/>
        </w:rPr>
        <w:t xml:space="preserve">OŚWIADCZENIE </w:t>
      </w:r>
      <w:r w:rsidR="00E94C18">
        <w:rPr>
          <w:rFonts w:ascii="Garamond" w:eastAsia="Calibri" w:hAnsi="Garamond"/>
          <w:b/>
          <w:sz w:val="23"/>
          <w:szCs w:val="23"/>
          <w:lang w:eastAsia="en-US"/>
        </w:rPr>
        <w:t xml:space="preserve"> </w:t>
      </w:r>
    </w:p>
    <w:p w14:paraId="7AB49F13" w14:textId="77777777" w:rsidR="00BE324F" w:rsidRPr="007D62D0" w:rsidRDefault="00BE324F" w:rsidP="00BE324F">
      <w:pPr>
        <w:suppressAutoHyphens w:val="0"/>
        <w:spacing w:after="40" w:line="264" w:lineRule="auto"/>
        <w:jc w:val="center"/>
        <w:rPr>
          <w:rFonts w:ascii="Garamond" w:eastAsia="Calibri" w:hAnsi="Garamond"/>
          <w:b/>
          <w:sz w:val="23"/>
          <w:szCs w:val="23"/>
          <w:lang w:eastAsia="en-US"/>
        </w:rPr>
      </w:pPr>
      <w:r w:rsidRPr="007D62D0">
        <w:rPr>
          <w:rFonts w:ascii="Garamond" w:eastAsia="Calibri" w:hAnsi="Garamond"/>
          <w:b/>
          <w:sz w:val="23"/>
          <w:szCs w:val="23"/>
          <w:lang w:eastAsia="en-US"/>
        </w:rPr>
        <w:t>DOTYCZĄCE PRZESŁANEK WYKLUCZENIA Z POSTĘPOWANIA</w:t>
      </w:r>
    </w:p>
    <w:p w14:paraId="4032C440" w14:textId="77777777" w:rsidR="00146E7F" w:rsidRDefault="00146E7F" w:rsidP="00BE324F">
      <w:pPr>
        <w:tabs>
          <w:tab w:val="num" w:pos="284"/>
        </w:tabs>
        <w:jc w:val="both"/>
        <w:rPr>
          <w:rFonts w:ascii="Garamond" w:eastAsia="Calibri" w:hAnsi="Garamond"/>
          <w:color w:val="000000"/>
          <w:sz w:val="23"/>
          <w:szCs w:val="23"/>
          <w:lang w:eastAsia="en-US"/>
        </w:rPr>
      </w:pPr>
    </w:p>
    <w:p w14:paraId="3FB9D044" w14:textId="436CCE4A" w:rsidR="00BE324F" w:rsidRPr="0066074D" w:rsidRDefault="00BE324F" w:rsidP="00BE324F">
      <w:pPr>
        <w:tabs>
          <w:tab w:val="num" w:pos="284"/>
        </w:tabs>
        <w:jc w:val="both"/>
        <w:rPr>
          <w:rFonts w:ascii="Garamond" w:eastAsia="Calibri" w:hAnsi="Garamond"/>
          <w:color w:val="000000"/>
          <w:sz w:val="23"/>
          <w:szCs w:val="23"/>
          <w:lang w:eastAsia="en-US"/>
        </w:rPr>
      </w:pPr>
      <w:r w:rsidRPr="0066074D">
        <w:rPr>
          <w:rFonts w:ascii="Garamond" w:eastAsia="Calibri" w:hAnsi="Garamond"/>
          <w:color w:val="000000"/>
          <w:sz w:val="23"/>
          <w:szCs w:val="23"/>
          <w:lang w:eastAsia="en-US"/>
        </w:rPr>
        <w:t xml:space="preserve">Na potrzeby postępowania zakupowego </w:t>
      </w:r>
      <w:r w:rsidRPr="0066074D">
        <w:rPr>
          <w:rFonts w:ascii="Garamond" w:eastAsia="Calibri" w:hAnsi="Garamond"/>
          <w:sz w:val="23"/>
          <w:szCs w:val="23"/>
          <w:lang w:eastAsia="en-US"/>
        </w:rPr>
        <w:t xml:space="preserve">pn. </w:t>
      </w:r>
      <w:bookmarkStart w:id="1" w:name="_Hlk152678578"/>
      <w:r w:rsidR="00CC47AE">
        <w:rPr>
          <w:rFonts w:ascii="Garamond" w:hAnsi="Garamond" w:cs="Garamond"/>
          <w:b/>
          <w:sz w:val="23"/>
          <w:szCs w:val="23"/>
        </w:rPr>
        <w:t>Prace remontowe Pałacu w Borzęcinie Gmina Dębnica Kaszubska</w:t>
      </w:r>
      <w:bookmarkEnd w:id="1"/>
      <w:r w:rsidRPr="0066074D">
        <w:rPr>
          <w:rFonts w:ascii="Garamond" w:hAnsi="Garamond"/>
          <w:sz w:val="23"/>
          <w:szCs w:val="23"/>
        </w:rPr>
        <w:t>,</w:t>
      </w:r>
      <w:r w:rsidRPr="0066074D">
        <w:rPr>
          <w:rFonts w:ascii="Garamond" w:hAnsi="Garamond"/>
          <w:b/>
          <w:sz w:val="23"/>
          <w:szCs w:val="23"/>
        </w:rPr>
        <w:t xml:space="preserve"> </w:t>
      </w:r>
      <w:r w:rsidRPr="0066074D">
        <w:rPr>
          <w:rFonts w:ascii="Garamond" w:eastAsia="Calibri" w:hAnsi="Garamond"/>
          <w:sz w:val="23"/>
          <w:szCs w:val="23"/>
          <w:lang w:eastAsia="en-US"/>
        </w:rPr>
        <w:t>oświadczam co następuje:</w:t>
      </w:r>
    </w:p>
    <w:p w14:paraId="6C3AD5C5" w14:textId="77777777" w:rsidR="00BE324F" w:rsidRPr="007D62D0" w:rsidRDefault="00BE324F" w:rsidP="00BE324F">
      <w:pPr>
        <w:suppressAutoHyphens w:val="0"/>
        <w:autoSpaceDE w:val="0"/>
        <w:autoSpaceDN w:val="0"/>
        <w:adjustRightInd w:val="0"/>
        <w:spacing w:after="360" w:line="264" w:lineRule="auto"/>
        <w:jc w:val="both"/>
        <w:rPr>
          <w:rFonts w:ascii="Garamond" w:eastAsia="Calibri" w:hAnsi="Garamond"/>
          <w:sz w:val="23"/>
          <w:szCs w:val="23"/>
          <w:lang w:eastAsia="en-US"/>
        </w:rPr>
      </w:pPr>
    </w:p>
    <w:p w14:paraId="19B8A687" w14:textId="77777777" w:rsidR="00BE324F" w:rsidRPr="007D62D0" w:rsidRDefault="00BE324F" w:rsidP="00BE324F">
      <w:pPr>
        <w:shd w:val="clear" w:color="auto" w:fill="BFBFBF"/>
        <w:suppressAutoHyphens w:val="0"/>
        <w:spacing w:line="360" w:lineRule="auto"/>
        <w:rPr>
          <w:rFonts w:ascii="Garamond" w:eastAsia="Calibri" w:hAnsi="Garamond"/>
          <w:b/>
          <w:sz w:val="23"/>
          <w:szCs w:val="23"/>
          <w:lang w:eastAsia="en-US"/>
        </w:rPr>
      </w:pPr>
      <w:r w:rsidRPr="007D62D0">
        <w:rPr>
          <w:rFonts w:ascii="Garamond" w:eastAsia="Calibri" w:hAnsi="Garamond"/>
          <w:b/>
          <w:sz w:val="23"/>
          <w:szCs w:val="23"/>
          <w:lang w:eastAsia="en-US"/>
        </w:rPr>
        <w:t>OŚWIADCZENI</w:t>
      </w:r>
      <w:r>
        <w:rPr>
          <w:rFonts w:ascii="Garamond" w:eastAsia="Calibri" w:hAnsi="Garamond"/>
          <w:b/>
          <w:sz w:val="23"/>
          <w:szCs w:val="23"/>
          <w:lang w:eastAsia="en-US"/>
        </w:rPr>
        <w:t>E</w:t>
      </w:r>
      <w:r w:rsidRPr="007D62D0">
        <w:rPr>
          <w:rFonts w:ascii="Garamond" w:eastAsia="Calibri" w:hAnsi="Garamond"/>
          <w:b/>
          <w:sz w:val="23"/>
          <w:szCs w:val="23"/>
          <w:lang w:eastAsia="en-US"/>
        </w:rPr>
        <w:t xml:space="preserve"> DOTYCZĄCE WYKONAWCY:</w:t>
      </w:r>
      <w:r>
        <w:rPr>
          <w:rFonts w:ascii="Garamond" w:eastAsia="Calibri" w:hAnsi="Garamond"/>
          <w:b/>
          <w:sz w:val="23"/>
          <w:szCs w:val="23"/>
          <w:lang w:eastAsia="en-US"/>
        </w:rPr>
        <w:t xml:space="preserve"> </w:t>
      </w:r>
    </w:p>
    <w:p w14:paraId="5BD94582" w14:textId="77777777" w:rsidR="00BE324F" w:rsidRDefault="00BE324F" w:rsidP="00BE324F">
      <w:pPr>
        <w:pStyle w:val="Akapitzlist"/>
        <w:suppressAutoHyphens/>
        <w:spacing w:after="0" w:line="252" w:lineRule="auto"/>
        <w:ind w:left="0"/>
        <w:jc w:val="both"/>
        <w:rPr>
          <w:rFonts w:ascii="Garamond" w:hAnsi="Garamond"/>
          <w:sz w:val="23"/>
          <w:szCs w:val="23"/>
        </w:rPr>
      </w:pPr>
    </w:p>
    <w:p w14:paraId="0217EA89" w14:textId="02BB136F" w:rsidR="00BE324F" w:rsidRPr="00146E7F" w:rsidRDefault="00BE324F" w:rsidP="00146E7F">
      <w:pPr>
        <w:pStyle w:val="Akapitzlist"/>
        <w:suppressAutoHyphens/>
        <w:spacing w:after="0" w:line="252" w:lineRule="auto"/>
        <w:ind w:left="708"/>
        <w:jc w:val="both"/>
        <w:rPr>
          <w:rFonts w:ascii="Garamond" w:hAnsi="Garamond"/>
          <w:sz w:val="23"/>
          <w:szCs w:val="23"/>
        </w:rPr>
      </w:pPr>
      <w:r w:rsidRPr="005372CF">
        <w:rPr>
          <w:noProof/>
          <w:sz w:val="23"/>
          <w:szCs w:val="23"/>
        </w:rPr>
        <mc:AlternateContent>
          <mc:Choice Requires="wps">
            <w:drawing>
              <wp:anchor distT="45720" distB="45720" distL="114300" distR="114300" simplePos="0" relativeHeight="251660800" behindDoc="0" locked="0" layoutInCell="1" allowOverlap="1" wp14:anchorId="5338A148" wp14:editId="317F4BD1">
                <wp:simplePos x="0" y="0"/>
                <wp:positionH relativeFrom="column">
                  <wp:posOffset>-24765</wp:posOffset>
                </wp:positionH>
                <wp:positionV relativeFrom="paragraph">
                  <wp:posOffset>100330</wp:posOffset>
                </wp:positionV>
                <wp:extent cx="248920" cy="281940"/>
                <wp:effectExtent l="0" t="0" r="17780" b="10160"/>
                <wp:wrapSquare wrapText="bothSides"/>
                <wp:docPr id="773759260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8920" cy="281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FE5771" w14:textId="77777777" w:rsidR="00BE324F" w:rsidRDefault="00BE324F" w:rsidP="00BE324F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338A148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1.95pt;margin-top:7.9pt;width:19.6pt;height:22.2pt;z-index:25166080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">
                <v:textbox style="mso-fit-shape-to-text:t">
                  <w:txbxContent>
                    <w:p w14:paraId="38FE5771" w14:textId="77777777" w:rsidR="00BE324F" w:rsidRDefault="00BE324F" w:rsidP="00BE324F"/>
                  </w:txbxContent>
                </v:textbox>
                <w10:wrap type="square"/>
              </v:shape>
            </w:pict>
          </mc:Fallback>
        </mc:AlternateContent>
      </w:r>
      <w:r w:rsidRPr="005372CF">
        <w:rPr>
          <w:rFonts w:ascii="Garamond" w:hAnsi="Garamond"/>
          <w:sz w:val="23"/>
          <w:szCs w:val="23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(Dz.U. z 202</w:t>
      </w:r>
      <w:r w:rsidR="00CC47AE">
        <w:rPr>
          <w:rFonts w:ascii="Garamond" w:hAnsi="Garamond"/>
          <w:sz w:val="23"/>
          <w:szCs w:val="23"/>
        </w:rPr>
        <w:t>4</w:t>
      </w:r>
      <w:r w:rsidRPr="005372CF">
        <w:rPr>
          <w:rFonts w:ascii="Garamond" w:hAnsi="Garamond"/>
          <w:sz w:val="23"/>
          <w:szCs w:val="23"/>
        </w:rPr>
        <w:t xml:space="preserve"> r. poz. </w:t>
      </w:r>
      <w:r w:rsidR="00CC47AE">
        <w:rPr>
          <w:rFonts w:ascii="Garamond" w:hAnsi="Garamond"/>
          <w:sz w:val="23"/>
          <w:szCs w:val="23"/>
        </w:rPr>
        <w:t>507</w:t>
      </w:r>
      <w:r w:rsidRPr="005372CF">
        <w:rPr>
          <w:rFonts w:ascii="Garamond" w:hAnsi="Garamond"/>
          <w:sz w:val="23"/>
          <w:szCs w:val="23"/>
        </w:rPr>
        <w:t>)</w:t>
      </w:r>
      <w:r w:rsidRPr="005372CF">
        <w:rPr>
          <w:rStyle w:val="Odwoanieprzypisudolnego"/>
          <w:rFonts w:ascii="Garamond" w:hAnsi="Garamond"/>
          <w:sz w:val="23"/>
          <w:szCs w:val="23"/>
        </w:rPr>
        <w:footnoteReference w:id="1"/>
      </w:r>
      <w:r w:rsidRPr="005372CF">
        <w:rPr>
          <w:rFonts w:ascii="Garamond" w:hAnsi="Garamond"/>
          <w:sz w:val="23"/>
          <w:szCs w:val="23"/>
        </w:rPr>
        <w:t>.</w:t>
      </w:r>
    </w:p>
    <w:p w14:paraId="6A8D2E8F" w14:textId="77777777" w:rsidR="00BE324F" w:rsidRPr="007D62D0" w:rsidRDefault="00BE324F" w:rsidP="00BE324F">
      <w:pPr>
        <w:suppressAutoHyphens w:val="0"/>
        <w:spacing w:after="40" w:line="288" w:lineRule="auto"/>
        <w:jc w:val="both"/>
        <w:rPr>
          <w:rFonts w:ascii="Garamond" w:eastAsia="Calibri" w:hAnsi="Garamond"/>
          <w:sz w:val="23"/>
          <w:szCs w:val="23"/>
          <w:lang w:eastAsia="en-US"/>
        </w:rPr>
      </w:pPr>
      <w:r w:rsidRPr="007D62D0">
        <w:rPr>
          <w:rFonts w:ascii="Garamond" w:eastAsia="Calibri" w:hAnsi="Garamond"/>
          <w:sz w:val="23"/>
          <w:szCs w:val="23"/>
          <w:lang w:eastAsia="en-US"/>
        </w:rPr>
        <w:t xml:space="preserve">…………….……. </w:t>
      </w:r>
      <w:r w:rsidRPr="007D62D0">
        <w:rPr>
          <w:rFonts w:ascii="Garamond" w:eastAsia="Calibri" w:hAnsi="Garamond"/>
          <w:i/>
          <w:sz w:val="23"/>
          <w:szCs w:val="23"/>
          <w:lang w:eastAsia="en-US"/>
        </w:rPr>
        <w:t xml:space="preserve">(miejscowość), </w:t>
      </w:r>
      <w:r w:rsidRPr="007D62D0">
        <w:rPr>
          <w:rFonts w:ascii="Garamond" w:eastAsia="Calibri" w:hAnsi="Garamond"/>
          <w:sz w:val="23"/>
          <w:szCs w:val="23"/>
          <w:lang w:eastAsia="en-US"/>
        </w:rPr>
        <w:t xml:space="preserve">dnia ………….……. r. </w:t>
      </w:r>
    </w:p>
    <w:p w14:paraId="454004E9" w14:textId="77777777" w:rsidR="00BE324F" w:rsidRPr="007D62D0" w:rsidRDefault="00BE324F" w:rsidP="00BE324F">
      <w:pPr>
        <w:suppressAutoHyphens w:val="0"/>
        <w:jc w:val="both"/>
        <w:rPr>
          <w:rFonts w:ascii="Garamond" w:eastAsia="Calibri" w:hAnsi="Garamond"/>
          <w:sz w:val="23"/>
          <w:szCs w:val="23"/>
          <w:lang w:eastAsia="en-US"/>
        </w:rPr>
      </w:pPr>
      <w:r w:rsidRPr="007D62D0">
        <w:rPr>
          <w:rFonts w:ascii="Garamond" w:eastAsia="Calibri" w:hAnsi="Garamond"/>
          <w:sz w:val="23"/>
          <w:szCs w:val="23"/>
          <w:lang w:eastAsia="en-US"/>
        </w:rPr>
        <w:tab/>
      </w:r>
      <w:r w:rsidRPr="007D62D0">
        <w:rPr>
          <w:rFonts w:ascii="Garamond" w:eastAsia="Calibri" w:hAnsi="Garamond"/>
          <w:sz w:val="23"/>
          <w:szCs w:val="23"/>
          <w:lang w:eastAsia="en-US"/>
        </w:rPr>
        <w:tab/>
      </w:r>
      <w:r w:rsidRPr="007D62D0">
        <w:rPr>
          <w:rFonts w:ascii="Garamond" w:eastAsia="Calibri" w:hAnsi="Garamond"/>
          <w:sz w:val="23"/>
          <w:szCs w:val="23"/>
          <w:lang w:eastAsia="en-US"/>
        </w:rPr>
        <w:tab/>
      </w:r>
      <w:r w:rsidRPr="007D62D0">
        <w:rPr>
          <w:rFonts w:ascii="Garamond" w:eastAsia="Calibri" w:hAnsi="Garamond"/>
          <w:sz w:val="23"/>
          <w:szCs w:val="23"/>
          <w:lang w:eastAsia="en-US"/>
        </w:rPr>
        <w:tab/>
      </w:r>
      <w:r w:rsidRPr="007D62D0">
        <w:rPr>
          <w:rFonts w:ascii="Garamond" w:eastAsia="Calibri" w:hAnsi="Garamond"/>
          <w:sz w:val="23"/>
          <w:szCs w:val="23"/>
          <w:lang w:eastAsia="en-US"/>
        </w:rPr>
        <w:tab/>
      </w:r>
      <w:r w:rsidRPr="007D62D0">
        <w:rPr>
          <w:rFonts w:ascii="Garamond" w:eastAsia="Calibri" w:hAnsi="Garamond"/>
          <w:sz w:val="23"/>
          <w:szCs w:val="23"/>
          <w:lang w:eastAsia="en-US"/>
        </w:rPr>
        <w:tab/>
      </w:r>
      <w:r w:rsidRPr="007D62D0">
        <w:rPr>
          <w:rFonts w:ascii="Garamond" w:eastAsia="Calibri" w:hAnsi="Garamond"/>
          <w:sz w:val="23"/>
          <w:szCs w:val="23"/>
          <w:lang w:eastAsia="en-US"/>
        </w:rPr>
        <w:tab/>
        <w:t>…………………………………………</w:t>
      </w:r>
    </w:p>
    <w:p w14:paraId="44092AC6" w14:textId="77777777" w:rsidR="00BE324F" w:rsidRPr="007D62D0" w:rsidRDefault="00BE324F" w:rsidP="00BE324F">
      <w:pPr>
        <w:suppressAutoHyphens w:val="0"/>
        <w:ind w:left="5664" w:firstLine="708"/>
        <w:jc w:val="both"/>
        <w:rPr>
          <w:rFonts w:ascii="Garamond" w:eastAsia="Calibri" w:hAnsi="Garamond"/>
          <w:i/>
          <w:sz w:val="23"/>
          <w:szCs w:val="23"/>
          <w:lang w:eastAsia="en-US"/>
        </w:rPr>
      </w:pPr>
      <w:r w:rsidRPr="007D62D0">
        <w:rPr>
          <w:rFonts w:ascii="Garamond" w:eastAsia="Calibri" w:hAnsi="Garamond"/>
          <w:i/>
          <w:sz w:val="23"/>
          <w:szCs w:val="23"/>
          <w:lang w:eastAsia="en-US"/>
        </w:rPr>
        <w:t>(podpis)</w:t>
      </w:r>
    </w:p>
    <w:p w14:paraId="69BC1437" w14:textId="554F111A" w:rsidR="000E21B6" w:rsidRPr="0066074D" w:rsidRDefault="00E470B7" w:rsidP="00D13C25">
      <w:pPr>
        <w:suppressAutoHyphens w:val="0"/>
        <w:jc w:val="right"/>
        <w:rPr>
          <w:rFonts w:ascii="Garamond" w:eastAsia="Calibri" w:hAnsi="Garamond" w:cs="Calibri"/>
          <w:sz w:val="23"/>
          <w:szCs w:val="23"/>
          <w:lang w:eastAsia="en-US"/>
        </w:rPr>
      </w:pPr>
      <w:r w:rsidRPr="0066074D">
        <w:rPr>
          <w:rFonts w:ascii="Garamond" w:eastAsia="Calibri" w:hAnsi="Garamond" w:cs="Calibri"/>
          <w:sz w:val="23"/>
          <w:szCs w:val="23"/>
          <w:lang w:eastAsia="en-US"/>
        </w:rPr>
        <w:t xml:space="preserve">   </w:t>
      </w:r>
    </w:p>
    <w:sectPr w:rsidR="000E21B6" w:rsidRPr="0066074D" w:rsidSect="00BE324F">
      <w:headerReference w:type="default" r:id="rId8"/>
      <w:footerReference w:type="default" r:id="rId9"/>
      <w:headerReference w:type="first" r:id="rId10"/>
      <w:footerReference w:type="first" r:id="rId11"/>
      <w:pgSz w:w="11905" w:h="16837"/>
      <w:pgMar w:top="1417" w:right="1417" w:bottom="1417" w:left="1417" w:header="709" w:footer="93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418FEA4" w14:textId="77777777" w:rsidR="004956A7" w:rsidRDefault="004956A7">
      <w:r>
        <w:separator/>
      </w:r>
    </w:p>
  </w:endnote>
  <w:endnote w:type="continuationSeparator" w:id="0">
    <w:p w14:paraId="2C3AEFEA" w14:textId="77777777" w:rsidR="004956A7" w:rsidRDefault="004956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ont1355">
    <w:altName w:val="Times New Roman"/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D573E0" w14:textId="77777777" w:rsidR="00BE74D7" w:rsidRPr="00BE74D7" w:rsidRDefault="00BE74D7" w:rsidP="00BE74D7">
    <w:pPr>
      <w:tabs>
        <w:tab w:val="center" w:pos="4536"/>
        <w:tab w:val="right" w:pos="9072"/>
      </w:tabs>
      <w:suppressAutoHyphens w:val="0"/>
      <w:jc w:val="right"/>
      <w:rPr>
        <w:sz w:val="20"/>
        <w:szCs w:val="20"/>
        <w:lang w:eastAsia="x-none"/>
      </w:rPr>
    </w:pPr>
  </w:p>
  <w:p w14:paraId="48CB3330" w14:textId="77777777" w:rsidR="00BE74D7" w:rsidRPr="00BE74D7" w:rsidRDefault="00BE74D7" w:rsidP="00BE74D7">
    <w:pPr>
      <w:tabs>
        <w:tab w:val="center" w:pos="4536"/>
        <w:tab w:val="right" w:pos="9072"/>
      </w:tabs>
      <w:suppressAutoHyphens w:val="0"/>
      <w:jc w:val="right"/>
      <w:rPr>
        <w:sz w:val="20"/>
        <w:szCs w:val="20"/>
        <w:lang w:eastAsia="x-none"/>
      </w:rPr>
    </w:pPr>
  </w:p>
  <w:p w14:paraId="367797F9" w14:textId="77777777" w:rsidR="00FC4136" w:rsidRPr="00BE74D7" w:rsidRDefault="00BE74D7" w:rsidP="00BE74D7">
    <w:pPr>
      <w:tabs>
        <w:tab w:val="center" w:pos="4536"/>
        <w:tab w:val="right" w:pos="9072"/>
      </w:tabs>
      <w:suppressAutoHyphens w:val="0"/>
      <w:jc w:val="right"/>
      <w:rPr>
        <w:rFonts w:ascii="Garamond" w:hAnsi="Garamond"/>
        <w:sz w:val="20"/>
        <w:szCs w:val="20"/>
        <w:lang w:val="x-none" w:eastAsia="x-none"/>
      </w:rPr>
    </w:pPr>
    <w:r w:rsidRPr="00BE74D7">
      <w:rPr>
        <w:rFonts w:ascii="Garamond" w:hAnsi="Garamond"/>
        <w:sz w:val="20"/>
        <w:szCs w:val="20"/>
        <w:lang w:eastAsia="x-none"/>
      </w:rPr>
      <w:t xml:space="preserve">Strona </w:t>
    </w:r>
    <w:r w:rsidRPr="00BE74D7">
      <w:rPr>
        <w:rFonts w:ascii="Garamond" w:hAnsi="Garamond"/>
        <w:bCs/>
        <w:sz w:val="20"/>
        <w:szCs w:val="20"/>
        <w:lang w:val="x-none" w:eastAsia="x-none"/>
      </w:rPr>
      <w:fldChar w:fldCharType="begin"/>
    </w:r>
    <w:r w:rsidRPr="00BE74D7">
      <w:rPr>
        <w:rFonts w:ascii="Garamond" w:hAnsi="Garamond"/>
        <w:bCs/>
        <w:sz w:val="20"/>
        <w:szCs w:val="20"/>
        <w:lang w:val="x-none" w:eastAsia="x-none"/>
      </w:rPr>
      <w:instrText>PAGE</w:instrText>
    </w:r>
    <w:r w:rsidRPr="00BE74D7">
      <w:rPr>
        <w:rFonts w:ascii="Garamond" w:hAnsi="Garamond"/>
        <w:bCs/>
        <w:sz w:val="20"/>
        <w:szCs w:val="20"/>
        <w:lang w:val="x-none" w:eastAsia="x-none"/>
      </w:rPr>
      <w:fldChar w:fldCharType="separate"/>
    </w:r>
    <w:r w:rsidR="009555A9">
      <w:rPr>
        <w:rFonts w:ascii="Garamond" w:hAnsi="Garamond"/>
        <w:bCs/>
        <w:noProof/>
        <w:sz w:val="20"/>
        <w:szCs w:val="20"/>
        <w:lang w:val="x-none" w:eastAsia="x-none"/>
      </w:rPr>
      <w:t>2</w:t>
    </w:r>
    <w:r w:rsidRPr="00BE74D7">
      <w:rPr>
        <w:rFonts w:ascii="Garamond" w:hAnsi="Garamond"/>
        <w:bCs/>
        <w:sz w:val="20"/>
        <w:szCs w:val="20"/>
        <w:lang w:val="x-none" w:eastAsia="x-none"/>
      </w:rPr>
      <w:fldChar w:fldCharType="end"/>
    </w:r>
    <w:r w:rsidRPr="00BE74D7">
      <w:rPr>
        <w:rFonts w:ascii="Garamond" w:hAnsi="Garamond"/>
        <w:sz w:val="20"/>
        <w:szCs w:val="20"/>
        <w:lang w:eastAsia="x-none"/>
      </w:rPr>
      <w:t xml:space="preserve"> z </w:t>
    </w:r>
    <w:r w:rsidRPr="00BE74D7">
      <w:rPr>
        <w:rFonts w:ascii="Garamond" w:hAnsi="Garamond"/>
        <w:bCs/>
        <w:sz w:val="20"/>
        <w:szCs w:val="20"/>
        <w:lang w:val="x-none" w:eastAsia="x-none"/>
      </w:rPr>
      <w:fldChar w:fldCharType="begin"/>
    </w:r>
    <w:r w:rsidRPr="00BE74D7">
      <w:rPr>
        <w:rFonts w:ascii="Garamond" w:hAnsi="Garamond"/>
        <w:bCs/>
        <w:sz w:val="20"/>
        <w:szCs w:val="20"/>
        <w:lang w:val="x-none" w:eastAsia="x-none"/>
      </w:rPr>
      <w:instrText>NUMPAGES</w:instrText>
    </w:r>
    <w:r w:rsidRPr="00BE74D7">
      <w:rPr>
        <w:rFonts w:ascii="Garamond" w:hAnsi="Garamond"/>
        <w:bCs/>
        <w:sz w:val="20"/>
        <w:szCs w:val="20"/>
        <w:lang w:val="x-none" w:eastAsia="x-none"/>
      </w:rPr>
      <w:fldChar w:fldCharType="separate"/>
    </w:r>
    <w:r w:rsidR="009555A9">
      <w:rPr>
        <w:rFonts w:ascii="Garamond" w:hAnsi="Garamond"/>
        <w:bCs/>
        <w:noProof/>
        <w:sz w:val="20"/>
        <w:szCs w:val="20"/>
        <w:lang w:val="x-none" w:eastAsia="x-none"/>
      </w:rPr>
      <w:t>2</w:t>
    </w:r>
    <w:r w:rsidRPr="00BE74D7">
      <w:rPr>
        <w:rFonts w:ascii="Garamond" w:hAnsi="Garamond"/>
        <w:bCs/>
        <w:sz w:val="20"/>
        <w:szCs w:val="20"/>
        <w:lang w:val="x-none" w:eastAsia="x-none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954150" w14:textId="77777777" w:rsidR="00A73470" w:rsidRDefault="00A73470">
    <w:pPr>
      <w:pStyle w:val="Stopka"/>
      <w:jc w:val="right"/>
      <w:rPr>
        <w:rFonts w:ascii="Garamond" w:hAnsi="Garamond"/>
        <w:sz w:val="20"/>
        <w:szCs w:val="20"/>
        <w:lang w:val="pl-PL"/>
      </w:rPr>
    </w:pPr>
  </w:p>
  <w:p w14:paraId="2FF75E66" w14:textId="77777777" w:rsidR="00FC4136" w:rsidRPr="00A73470" w:rsidRDefault="00FC4136" w:rsidP="00A73470">
    <w:pPr>
      <w:pStyle w:val="Stopka"/>
      <w:jc w:val="right"/>
      <w:rPr>
        <w:rFonts w:ascii="Garamond" w:hAnsi="Garamond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94E3235" w14:textId="77777777" w:rsidR="004956A7" w:rsidRDefault="004956A7">
      <w:r>
        <w:separator/>
      </w:r>
    </w:p>
  </w:footnote>
  <w:footnote w:type="continuationSeparator" w:id="0">
    <w:p w14:paraId="515CB0E1" w14:textId="77777777" w:rsidR="004956A7" w:rsidRDefault="004956A7">
      <w:r>
        <w:continuationSeparator/>
      </w:r>
    </w:p>
  </w:footnote>
  <w:footnote w:id="1">
    <w:p w14:paraId="4BF3C03E" w14:textId="7C3B4047" w:rsidR="00BE324F" w:rsidRPr="005372CF" w:rsidRDefault="00BE324F" w:rsidP="00BE324F">
      <w:pPr>
        <w:jc w:val="both"/>
        <w:rPr>
          <w:rFonts w:ascii="Garamond" w:hAnsi="Garamond" w:cs="Arial"/>
          <w:color w:val="222222"/>
          <w:sz w:val="14"/>
          <w:szCs w:val="14"/>
        </w:rPr>
      </w:pPr>
      <w:r w:rsidRPr="005372CF">
        <w:rPr>
          <w:rStyle w:val="Odwoanieprzypisudolnego"/>
          <w:rFonts w:ascii="Garamond" w:hAnsi="Garamond"/>
          <w:sz w:val="14"/>
          <w:szCs w:val="14"/>
        </w:rPr>
        <w:footnoteRef/>
      </w:r>
      <w:r w:rsidRPr="005372CF">
        <w:rPr>
          <w:rFonts w:ascii="Garamond" w:hAnsi="Garamond"/>
          <w:sz w:val="14"/>
          <w:szCs w:val="14"/>
        </w:rPr>
        <w:t xml:space="preserve"> </w:t>
      </w:r>
      <w:r w:rsidRPr="005372CF">
        <w:rPr>
          <w:rFonts w:ascii="Garamond" w:hAnsi="Garamond" w:cs="Arial"/>
          <w:color w:val="222222"/>
          <w:sz w:val="14"/>
          <w:szCs w:val="14"/>
        </w:rPr>
        <w:t xml:space="preserve">Zgodnie z treścią art. 7 ust. 1 ustawy z dnia 13 kwietnia 2022 r. </w:t>
      </w:r>
      <w:r w:rsidRPr="005372CF">
        <w:rPr>
          <w:rFonts w:ascii="Garamond" w:hAnsi="Garamond" w:cs="Arial"/>
          <w:iCs/>
          <w:color w:val="222222"/>
          <w:sz w:val="14"/>
          <w:szCs w:val="14"/>
        </w:rPr>
        <w:t>o szczególnych rozwiązaniach w zakresie przeciwdziałania wspieraniu agresji na Ukrainę oraz służących ochronie bezpieczeństwa narodowego</w:t>
      </w:r>
      <w:r w:rsidRPr="005372CF">
        <w:rPr>
          <w:rFonts w:ascii="Garamond" w:hAnsi="Garamond" w:cs="Arial"/>
          <w:i/>
          <w:iCs/>
          <w:color w:val="222222"/>
          <w:sz w:val="14"/>
          <w:szCs w:val="14"/>
        </w:rPr>
        <w:t>, zwanej</w:t>
      </w:r>
      <w:r w:rsidRPr="005372CF">
        <w:rPr>
          <w:rFonts w:ascii="Garamond" w:hAnsi="Garamond" w:cs="Arial"/>
          <w:iCs/>
          <w:color w:val="222222"/>
          <w:sz w:val="14"/>
          <w:szCs w:val="14"/>
        </w:rPr>
        <w:t xml:space="preserve"> dalej „ustawą”, </w:t>
      </w:r>
      <w:r w:rsidRPr="005372CF">
        <w:rPr>
          <w:rFonts w:ascii="Garamond" w:hAnsi="Garamond" w:cs="Arial"/>
          <w:color w:val="222222"/>
          <w:sz w:val="14"/>
          <w:szCs w:val="14"/>
        </w:rPr>
        <w:t xml:space="preserve">z </w:t>
      </w:r>
      <w:r w:rsidRPr="005372CF">
        <w:rPr>
          <w:rFonts w:ascii="Garamond" w:hAnsi="Garamond" w:cs="Arial"/>
          <w:color w:val="222222"/>
          <w:sz w:val="14"/>
          <w:szCs w:val="14"/>
          <w:lang w:eastAsia="pl-PL"/>
        </w:rPr>
        <w:t xml:space="preserve">postępowania o udzielenie zamówienia publicznego lub konkursu prowadzonego na podstawie ustawy </w:t>
      </w:r>
      <w:proofErr w:type="spellStart"/>
      <w:r w:rsidRPr="005372CF">
        <w:rPr>
          <w:rFonts w:ascii="Garamond" w:hAnsi="Garamond" w:cs="Arial"/>
          <w:color w:val="222222"/>
          <w:sz w:val="14"/>
          <w:szCs w:val="14"/>
          <w:lang w:eastAsia="pl-PL"/>
        </w:rPr>
        <w:t>Pzp</w:t>
      </w:r>
      <w:proofErr w:type="spellEnd"/>
      <w:r w:rsidRPr="005372CF">
        <w:rPr>
          <w:rFonts w:ascii="Garamond" w:hAnsi="Garamond" w:cs="Arial"/>
          <w:color w:val="222222"/>
          <w:sz w:val="14"/>
          <w:szCs w:val="14"/>
          <w:lang w:eastAsia="pl-PL"/>
        </w:rPr>
        <w:t xml:space="preserve"> wyklucza się:</w:t>
      </w:r>
    </w:p>
    <w:p w14:paraId="6122E0EA" w14:textId="77777777" w:rsidR="00BE324F" w:rsidRPr="005372CF" w:rsidRDefault="00BE324F" w:rsidP="00BE324F">
      <w:pPr>
        <w:jc w:val="both"/>
        <w:rPr>
          <w:rFonts w:ascii="Garamond" w:hAnsi="Garamond" w:cs="Arial"/>
          <w:color w:val="222222"/>
          <w:sz w:val="14"/>
          <w:szCs w:val="14"/>
          <w:lang w:eastAsia="pl-PL"/>
        </w:rPr>
      </w:pPr>
      <w:r w:rsidRPr="005372CF">
        <w:rPr>
          <w:rFonts w:ascii="Garamond" w:hAnsi="Garamond" w:cs="Arial"/>
          <w:color w:val="222222"/>
          <w:sz w:val="14"/>
          <w:szCs w:val="14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21B5B69" w14:textId="77777777" w:rsidR="00BE324F" w:rsidRPr="005372CF" w:rsidRDefault="00BE324F" w:rsidP="00BE324F">
      <w:pPr>
        <w:jc w:val="both"/>
        <w:rPr>
          <w:rFonts w:ascii="Garamond" w:hAnsi="Garamond" w:cs="Arial"/>
          <w:color w:val="222222"/>
          <w:sz w:val="14"/>
          <w:szCs w:val="14"/>
        </w:rPr>
      </w:pPr>
      <w:r w:rsidRPr="005372CF">
        <w:rPr>
          <w:rFonts w:ascii="Garamond" w:hAnsi="Garamond" w:cs="Arial"/>
          <w:color w:val="222222"/>
          <w:sz w:val="14"/>
          <w:szCs w:val="14"/>
        </w:rPr>
        <w:t xml:space="preserve">2) </w:t>
      </w:r>
      <w:r w:rsidRPr="005372CF">
        <w:rPr>
          <w:rFonts w:ascii="Garamond" w:hAnsi="Garamond" w:cs="Arial"/>
          <w:color w:val="222222"/>
          <w:sz w:val="14"/>
          <w:szCs w:val="14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E8E7BEC" w14:textId="77777777" w:rsidR="00BE324F" w:rsidRPr="005372CF" w:rsidRDefault="00BE324F" w:rsidP="00BE324F">
      <w:pPr>
        <w:spacing w:after="60"/>
        <w:jc w:val="both"/>
        <w:rPr>
          <w:rFonts w:ascii="Garamond" w:hAnsi="Garamond" w:cs="Arial"/>
          <w:sz w:val="14"/>
          <w:szCs w:val="14"/>
          <w:lang w:eastAsia="pl-PL"/>
        </w:rPr>
      </w:pPr>
      <w:r w:rsidRPr="005372CF">
        <w:rPr>
          <w:rFonts w:ascii="Garamond" w:hAnsi="Garamond" w:cs="Arial"/>
          <w:color w:val="222222"/>
          <w:sz w:val="14"/>
          <w:szCs w:val="14"/>
          <w:lang w:eastAsia="pl-PL"/>
        </w:rPr>
        <w:t xml:space="preserve">3) </w:t>
      </w:r>
      <w:r w:rsidRPr="005372CF">
        <w:rPr>
          <w:rFonts w:ascii="Garamond" w:hAnsi="Garamond" w:cs="Arial"/>
          <w:sz w:val="14"/>
          <w:szCs w:val="14"/>
          <w:lang w:eastAsia="pl-PL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8879D1" w14:textId="77777777" w:rsidR="009B4FCE" w:rsidRDefault="009B4FCE">
    <w:pPr>
      <w:pStyle w:val="Nagwek"/>
    </w:pPr>
  </w:p>
  <w:p w14:paraId="5CB60497" w14:textId="77777777" w:rsidR="009B4FCE" w:rsidRDefault="009B4FC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038177" w14:textId="04D8AF5D" w:rsidR="00D13C25" w:rsidRDefault="00D13C25" w:rsidP="00D13C25">
    <w:pPr>
      <w:pStyle w:val="Nagwek"/>
      <w:jc w:val="right"/>
    </w:pPr>
    <w:r>
      <w:rPr>
        <w:noProof/>
      </w:rPr>
      <w:drawing>
        <wp:inline distT="0" distB="0" distL="0" distR="0" wp14:anchorId="4C79DC7C" wp14:editId="7375AF72">
          <wp:extent cx="3286760" cy="939800"/>
          <wp:effectExtent l="0" t="0" r="8890" b="0"/>
          <wp:docPr id="174690800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86760" cy="939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1NumList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name w:val="WW8Num4"/>
    <w:lvl w:ilvl="0">
      <w:start w:val="1"/>
      <w:numFmt w:val="decimal"/>
      <w:lvlText w:val="%1."/>
      <w:lvlJc w:val="left"/>
      <w:pPr>
        <w:tabs>
          <w:tab w:val="num" w:pos="609"/>
        </w:tabs>
        <w:ind w:left="609" w:hanging="249"/>
      </w:pPr>
    </w:lvl>
    <w:lvl w:ilvl="1">
      <w:start w:val="1"/>
      <w:numFmt w:val="decimal"/>
      <w:lvlText w:val="%1.%2."/>
      <w:lvlJc w:val="left"/>
      <w:pPr>
        <w:tabs>
          <w:tab w:val="num" w:pos="969"/>
        </w:tabs>
        <w:ind w:left="969" w:hanging="249"/>
      </w:pPr>
    </w:lvl>
    <w:lvl w:ilvl="2">
      <w:start w:val="1"/>
      <w:numFmt w:val="decimal"/>
      <w:lvlText w:val="%3."/>
      <w:lvlJc w:val="left"/>
      <w:pPr>
        <w:tabs>
          <w:tab w:val="num" w:pos="1329"/>
        </w:tabs>
        <w:ind w:left="1329" w:hanging="249"/>
      </w:pPr>
    </w:lvl>
    <w:lvl w:ilvl="3">
      <w:start w:val="1"/>
      <w:numFmt w:val="decimal"/>
      <w:lvlText w:val="%4."/>
      <w:lvlJc w:val="left"/>
      <w:pPr>
        <w:tabs>
          <w:tab w:val="num" w:pos="1689"/>
        </w:tabs>
        <w:ind w:left="1689" w:hanging="249"/>
      </w:pPr>
    </w:lvl>
    <w:lvl w:ilvl="4">
      <w:start w:val="1"/>
      <w:numFmt w:val="decimal"/>
      <w:lvlText w:val="%5."/>
      <w:lvlJc w:val="left"/>
      <w:pPr>
        <w:tabs>
          <w:tab w:val="num" w:pos="2049"/>
        </w:tabs>
        <w:ind w:left="2049" w:hanging="249"/>
      </w:pPr>
    </w:lvl>
    <w:lvl w:ilvl="5">
      <w:start w:val="1"/>
      <w:numFmt w:val="decimal"/>
      <w:lvlText w:val="%6."/>
      <w:lvlJc w:val="left"/>
      <w:pPr>
        <w:tabs>
          <w:tab w:val="num" w:pos="2409"/>
        </w:tabs>
        <w:ind w:left="2409" w:hanging="249"/>
      </w:pPr>
    </w:lvl>
    <w:lvl w:ilvl="6">
      <w:start w:val="1"/>
      <w:numFmt w:val="decimal"/>
      <w:lvlText w:val="%7."/>
      <w:lvlJc w:val="left"/>
      <w:pPr>
        <w:tabs>
          <w:tab w:val="num" w:pos="2769"/>
        </w:tabs>
        <w:ind w:left="2769" w:hanging="249"/>
      </w:pPr>
    </w:lvl>
    <w:lvl w:ilvl="7">
      <w:start w:val="1"/>
      <w:numFmt w:val="decimal"/>
      <w:lvlText w:val="%8."/>
      <w:lvlJc w:val="left"/>
      <w:pPr>
        <w:tabs>
          <w:tab w:val="num" w:pos="3129"/>
        </w:tabs>
        <w:ind w:left="3129" w:hanging="249"/>
      </w:pPr>
    </w:lvl>
    <w:lvl w:ilvl="8">
      <w:start w:val="1"/>
      <w:numFmt w:val="decimal"/>
      <w:lvlText w:val="%9."/>
      <w:lvlJc w:val="left"/>
      <w:pPr>
        <w:tabs>
          <w:tab w:val="num" w:pos="3489"/>
        </w:tabs>
        <w:ind w:left="3489" w:hanging="249"/>
      </w:pPr>
    </w:lvl>
  </w:abstractNum>
  <w:abstractNum w:abstractNumId="3" w15:restartNumberingAfterBreak="0">
    <w:nsid w:val="00000004"/>
    <w:multiLevelType w:val="singleLevel"/>
    <w:tmpl w:val="CA42C9F0"/>
    <w:name w:val="WW8Num5"/>
    <w:lvl w:ilvl="0">
      <w:start w:val="1"/>
      <w:numFmt w:val="decimal"/>
      <w:lvlText w:val="%1)"/>
      <w:lvlJc w:val="left"/>
      <w:pPr>
        <w:tabs>
          <w:tab w:val="num" w:pos="384"/>
        </w:tabs>
        <w:ind w:left="384" w:hanging="384"/>
      </w:pPr>
      <w:rPr>
        <w:rFonts w:ascii="Tahoma" w:hAnsi="Tahoma" w:hint="default"/>
        <w:b w:val="0"/>
        <w:i w:val="0"/>
        <w:sz w:val="19"/>
        <w:szCs w:val="19"/>
      </w:rPr>
    </w:lvl>
  </w:abstractNum>
  <w:abstractNum w:abstractNumId="4" w15:restartNumberingAfterBreak="0">
    <w:nsid w:val="00000005"/>
    <w:multiLevelType w:val="singleLevel"/>
    <w:tmpl w:val="FEDE2492"/>
    <w:name w:val="WW8Num7"/>
    <w:lvl w:ilvl="0">
      <w:start w:val="1"/>
      <w:numFmt w:val="decimal"/>
      <w:lvlText w:val="%1."/>
      <w:lvlJc w:val="left"/>
      <w:pPr>
        <w:tabs>
          <w:tab w:val="num" w:pos="384"/>
        </w:tabs>
        <w:ind w:left="384" w:hanging="384"/>
      </w:pPr>
      <w:rPr>
        <w:rFonts w:ascii="Times New Roman" w:hAnsi="Times New Roman" w:cs="Times New Roman" w:hint="default"/>
        <w:color w:val="auto"/>
        <w:sz w:val="24"/>
        <w:szCs w:val="24"/>
      </w:rPr>
    </w:lvl>
  </w:abstractNum>
  <w:abstractNum w:abstractNumId="5" w15:restartNumberingAfterBreak="0">
    <w:nsid w:val="00BF57D6"/>
    <w:multiLevelType w:val="hybridMultilevel"/>
    <w:tmpl w:val="02FCD406"/>
    <w:lvl w:ilvl="0" w:tplc="53EE5BA2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D1722E"/>
    <w:multiLevelType w:val="hybridMultilevel"/>
    <w:tmpl w:val="5472FB94"/>
    <w:lvl w:ilvl="0" w:tplc="C8A62F84">
      <w:start w:val="1"/>
      <w:numFmt w:val="bullet"/>
      <w:lvlText w:val=""/>
      <w:lvlJc w:val="left"/>
      <w:pPr>
        <w:ind w:left="172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7" w15:restartNumberingAfterBreak="0">
    <w:nsid w:val="0FF568FD"/>
    <w:multiLevelType w:val="hybridMultilevel"/>
    <w:tmpl w:val="FB6CF3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351409"/>
    <w:multiLevelType w:val="multilevel"/>
    <w:tmpl w:val="D7F0BBA4"/>
    <w:lvl w:ilvl="0">
      <w:start w:val="2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3" w:hanging="720"/>
      </w:pPr>
      <w:rPr>
        <w:rFonts w:hint="default"/>
      </w:rPr>
    </w:lvl>
    <w:lvl w:ilvl="2">
      <w:start w:val="1"/>
      <w:numFmt w:val="ordinal"/>
      <w:lvlText w:val="20.4.%3"/>
      <w:lvlJc w:val="left"/>
      <w:pPr>
        <w:ind w:left="1286" w:hanging="720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9" w15:restartNumberingAfterBreak="0">
    <w:nsid w:val="183443B2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5149C9"/>
    <w:multiLevelType w:val="hybridMultilevel"/>
    <w:tmpl w:val="AC6E9E76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29067E01"/>
    <w:multiLevelType w:val="multilevel"/>
    <w:tmpl w:val="1AB626D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ahoma" w:hAnsi="Tahoma" w:cs="Tahoma" w:hint="default"/>
        <w:sz w:val="18"/>
        <w:szCs w:val="18"/>
      </w:rPr>
    </w:lvl>
    <w:lvl w:ilvl="1">
      <w:start w:val="1"/>
      <w:numFmt w:val="decimal"/>
      <w:suff w:val="nothing"/>
      <w:lvlText w:val="%1.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12" w15:restartNumberingAfterBreak="0">
    <w:nsid w:val="2F56278A"/>
    <w:multiLevelType w:val="multilevel"/>
    <w:tmpl w:val="EA5C6CEE"/>
    <w:lvl w:ilvl="0">
      <w:start w:val="1"/>
      <w:numFmt w:val="decimal"/>
      <w:lvlText w:val="3.2.%1."/>
      <w:lvlJc w:val="left"/>
      <w:pPr>
        <w:tabs>
          <w:tab w:val="num" w:pos="340"/>
        </w:tabs>
        <w:ind w:left="340" w:hanging="340"/>
      </w:pPr>
      <w:rPr>
        <w:rFonts w:ascii="Tahoma" w:hAnsi="Tahoma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19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6.%2."/>
      <w:lvlJc w:val="left"/>
      <w:pPr>
        <w:tabs>
          <w:tab w:val="num" w:pos="360"/>
        </w:tabs>
        <w:ind w:left="0" w:firstLine="0"/>
      </w:pPr>
      <w:rPr>
        <w:rFonts w:hint="default"/>
        <w:b w:val="0"/>
      </w:rPr>
    </w:lvl>
    <w:lvl w:ilvl="2">
      <w:numFmt w:val="decimal"/>
      <w:lvlText w:val="3.2.%3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4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3" w15:restartNumberingAfterBreak="0">
    <w:nsid w:val="367C60AE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A00F04"/>
    <w:multiLevelType w:val="hybridMultilevel"/>
    <w:tmpl w:val="9F68C4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3F40D3"/>
    <w:multiLevelType w:val="hybridMultilevel"/>
    <w:tmpl w:val="2BC2FC18"/>
    <w:lvl w:ilvl="0" w:tplc="BDE0B4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B073B30"/>
    <w:multiLevelType w:val="multilevel"/>
    <w:tmpl w:val="C8ECC3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2D350AB"/>
    <w:multiLevelType w:val="multilevel"/>
    <w:tmpl w:val="60BC9CB6"/>
    <w:lvl w:ilvl="0">
      <w:start w:val="1"/>
      <w:numFmt w:val="decimal"/>
      <w:pStyle w:val="PRZETARG1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19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numFmt w:val="decimal"/>
      <w:pStyle w:val="PRZETARG2"/>
      <w:lvlText w:val="23.%2."/>
      <w:lvlJc w:val="left"/>
      <w:pPr>
        <w:tabs>
          <w:tab w:val="num" w:pos="7732"/>
        </w:tabs>
        <w:ind w:left="7372" w:firstLine="0"/>
      </w:pPr>
      <w:rPr>
        <w:rFonts w:hint="default"/>
        <w:b w:val="0"/>
      </w:rPr>
    </w:lvl>
    <w:lvl w:ilvl="2">
      <w:numFmt w:val="decimal"/>
      <w:lvlText w:val="3.2.%3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3">
      <w:numFmt w:val="decimal"/>
      <w:pStyle w:val="PRZETARG4"/>
      <w:lvlText w:val="7.1.3.%4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4">
      <w:numFmt w:val="none"/>
      <w:pStyle w:val="PRZETARG5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8" w15:restartNumberingAfterBreak="0">
    <w:nsid w:val="43E31DC5"/>
    <w:multiLevelType w:val="hybridMultilevel"/>
    <w:tmpl w:val="9FD8ACEA"/>
    <w:lvl w:ilvl="0" w:tplc="EE36387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60571AA"/>
    <w:multiLevelType w:val="hybridMultilevel"/>
    <w:tmpl w:val="B84E40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3A7593"/>
    <w:multiLevelType w:val="hybridMultilevel"/>
    <w:tmpl w:val="E1A4099E"/>
    <w:lvl w:ilvl="0" w:tplc="45ECF9F4">
      <w:start w:val="1"/>
      <w:numFmt w:val="lowerLetter"/>
      <w:lvlText w:val="%1)"/>
      <w:lvlJc w:val="left"/>
      <w:pPr>
        <w:ind w:left="199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716" w:hanging="360"/>
      </w:pPr>
    </w:lvl>
    <w:lvl w:ilvl="2" w:tplc="0415001B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21" w15:restartNumberingAfterBreak="0">
    <w:nsid w:val="53A066A6"/>
    <w:multiLevelType w:val="hybridMultilevel"/>
    <w:tmpl w:val="750CB59A"/>
    <w:lvl w:ilvl="0" w:tplc="6BF073F6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2" w15:restartNumberingAfterBreak="0">
    <w:nsid w:val="53D677B2"/>
    <w:multiLevelType w:val="hybridMultilevel"/>
    <w:tmpl w:val="6BBC86B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78974AD"/>
    <w:multiLevelType w:val="hybridMultilevel"/>
    <w:tmpl w:val="D0F24C04"/>
    <w:lvl w:ilvl="0" w:tplc="C8A62F8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4" w15:restartNumberingAfterBreak="0">
    <w:nsid w:val="595428A4"/>
    <w:multiLevelType w:val="multilevel"/>
    <w:tmpl w:val="B4B4EB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D932319"/>
    <w:multiLevelType w:val="multilevel"/>
    <w:tmpl w:val="73364D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0C2495E"/>
    <w:multiLevelType w:val="hybridMultilevel"/>
    <w:tmpl w:val="689EEEF2"/>
    <w:lvl w:ilvl="0" w:tplc="988A5C96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4183A9D"/>
    <w:multiLevelType w:val="hybridMultilevel"/>
    <w:tmpl w:val="C106ABDA"/>
    <w:lvl w:ilvl="0" w:tplc="CC02234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66755A9D"/>
    <w:multiLevelType w:val="multilevel"/>
    <w:tmpl w:val="A39C076A"/>
    <w:lvl w:ilvl="0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2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44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16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88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0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2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04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764" w:hanging="180"/>
      </w:pPr>
      <w:rPr>
        <w:rFonts w:hint="default"/>
      </w:rPr>
    </w:lvl>
  </w:abstractNum>
  <w:abstractNum w:abstractNumId="29" w15:restartNumberingAfterBreak="0">
    <w:nsid w:val="69647F72"/>
    <w:multiLevelType w:val="hybridMultilevel"/>
    <w:tmpl w:val="351CC05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0" w15:restartNumberingAfterBreak="0">
    <w:nsid w:val="6C3C0E7C"/>
    <w:multiLevelType w:val="hybridMultilevel"/>
    <w:tmpl w:val="B9F8D074"/>
    <w:lvl w:ilvl="0" w:tplc="C8A62F8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1" w15:restartNumberingAfterBreak="0">
    <w:nsid w:val="6D220A48"/>
    <w:multiLevelType w:val="hybridMultilevel"/>
    <w:tmpl w:val="3DA67AC0"/>
    <w:lvl w:ilvl="0" w:tplc="6C3E0ABC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2" w15:restartNumberingAfterBreak="0">
    <w:nsid w:val="71D12663"/>
    <w:multiLevelType w:val="multilevel"/>
    <w:tmpl w:val="96085E16"/>
    <w:lvl w:ilvl="0">
      <w:start w:val="1"/>
      <w:numFmt w:val="decimal"/>
      <w:lvlText w:val="3.%1."/>
      <w:lvlJc w:val="left"/>
      <w:pPr>
        <w:ind w:left="1777" w:hanging="360"/>
      </w:pPr>
      <w:rPr>
        <w:rFonts w:hint="default"/>
        <w:b w:val="0"/>
        <w:i w:val="0"/>
        <w:strike w:val="0"/>
        <w:color w:val="000000"/>
      </w:rPr>
    </w:lvl>
    <w:lvl w:ilvl="1">
      <w:start w:val="1"/>
      <w:numFmt w:val="decimal"/>
      <w:lvlText w:val="3.4.%2."/>
      <w:lvlJc w:val="left"/>
      <w:pPr>
        <w:ind w:left="2137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2497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857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217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57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3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297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657" w:hanging="360"/>
      </w:pPr>
      <w:rPr>
        <w:rFonts w:hint="default"/>
      </w:rPr>
    </w:lvl>
  </w:abstractNum>
  <w:abstractNum w:abstractNumId="33" w15:restartNumberingAfterBreak="0">
    <w:nsid w:val="74CA3694"/>
    <w:multiLevelType w:val="hybridMultilevel"/>
    <w:tmpl w:val="0E60BCCA"/>
    <w:lvl w:ilvl="0" w:tplc="C8A62F84">
      <w:start w:val="1"/>
      <w:numFmt w:val="bullet"/>
      <w:lvlText w:val=""/>
      <w:lvlJc w:val="left"/>
      <w:pPr>
        <w:ind w:left="11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66" w:hanging="360"/>
      </w:pPr>
      <w:rPr>
        <w:rFonts w:ascii="Wingdings" w:hAnsi="Wingdings" w:hint="default"/>
      </w:rPr>
    </w:lvl>
  </w:abstractNum>
  <w:abstractNum w:abstractNumId="34" w15:restartNumberingAfterBreak="0">
    <w:nsid w:val="7C117A72"/>
    <w:multiLevelType w:val="hybridMultilevel"/>
    <w:tmpl w:val="4AAC159E"/>
    <w:lvl w:ilvl="0" w:tplc="2286C9F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83939204">
    <w:abstractNumId w:val="0"/>
  </w:num>
  <w:num w:numId="2" w16cid:durableId="1526169487">
    <w:abstractNumId w:val="1"/>
  </w:num>
  <w:num w:numId="3" w16cid:durableId="1726677924">
    <w:abstractNumId w:val="2"/>
  </w:num>
  <w:num w:numId="4" w16cid:durableId="1307126640">
    <w:abstractNumId w:val="3"/>
  </w:num>
  <w:num w:numId="5" w16cid:durableId="441606268">
    <w:abstractNumId w:val="4"/>
  </w:num>
  <w:num w:numId="6" w16cid:durableId="1055277033">
    <w:abstractNumId w:val="16"/>
  </w:num>
  <w:num w:numId="7" w16cid:durableId="458189757">
    <w:abstractNumId w:val="25"/>
  </w:num>
  <w:num w:numId="8" w16cid:durableId="2144419673">
    <w:abstractNumId w:val="24"/>
  </w:num>
  <w:num w:numId="9" w16cid:durableId="175854437">
    <w:abstractNumId w:val="18"/>
  </w:num>
  <w:num w:numId="10" w16cid:durableId="198669959">
    <w:abstractNumId w:val="11"/>
  </w:num>
  <w:num w:numId="11" w16cid:durableId="1993218760">
    <w:abstractNumId w:val="13"/>
  </w:num>
  <w:num w:numId="12" w16cid:durableId="774979764">
    <w:abstractNumId w:val="19"/>
  </w:num>
  <w:num w:numId="13" w16cid:durableId="121391915">
    <w:abstractNumId w:val="17"/>
  </w:num>
  <w:num w:numId="14" w16cid:durableId="72360448">
    <w:abstractNumId w:val="12"/>
  </w:num>
  <w:num w:numId="15" w16cid:durableId="585964676">
    <w:abstractNumId w:val="15"/>
  </w:num>
  <w:num w:numId="16" w16cid:durableId="1012729893">
    <w:abstractNumId w:val="27"/>
  </w:num>
  <w:num w:numId="17" w16cid:durableId="331182585">
    <w:abstractNumId w:val="31"/>
  </w:num>
  <w:num w:numId="18" w16cid:durableId="540094578">
    <w:abstractNumId w:val="23"/>
  </w:num>
  <w:num w:numId="19" w16cid:durableId="799032956">
    <w:abstractNumId w:val="8"/>
  </w:num>
  <w:num w:numId="20" w16cid:durableId="1332757163">
    <w:abstractNumId w:val="30"/>
  </w:num>
  <w:num w:numId="21" w16cid:durableId="1512792418">
    <w:abstractNumId w:val="33"/>
  </w:num>
  <w:num w:numId="22" w16cid:durableId="948581164">
    <w:abstractNumId w:val="34"/>
  </w:num>
  <w:num w:numId="23" w16cid:durableId="1518808127">
    <w:abstractNumId w:val="29"/>
  </w:num>
  <w:num w:numId="24" w16cid:durableId="636570913">
    <w:abstractNumId w:val="6"/>
  </w:num>
  <w:num w:numId="25" w16cid:durableId="757361017">
    <w:abstractNumId w:val="10"/>
  </w:num>
  <w:num w:numId="26" w16cid:durableId="648293136">
    <w:abstractNumId w:val="32"/>
  </w:num>
  <w:num w:numId="27" w16cid:durableId="959990296">
    <w:abstractNumId w:val="9"/>
  </w:num>
  <w:num w:numId="28" w16cid:durableId="896745336">
    <w:abstractNumId w:val="20"/>
  </w:num>
  <w:num w:numId="29" w16cid:durableId="782925236">
    <w:abstractNumId w:val="21"/>
  </w:num>
  <w:num w:numId="30" w16cid:durableId="931090031">
    <w:abstractNumId w:val="7"/>
  </w:num>
  <w:num w:numId="31" w16cid:durableId="1338461075">
    <w:abstractNumId w:val="14"/>
  </w:num>
  <w:num w:numId="32" w16cid:durableId="277298997">
    <w:abstractNumId w:val="26"/>
  </w:num>
  <w:num w:numId="33" w16cid:durableId="291667359">
    <w:abstractNumId w:val="22"/>
  </w:num>
  <w:num w:numId="34" w16cid:durableId="539585267">
    <w:abstractNumId w:val="5"/>
  </w:num>
  <w:num w:numId="35" w16cid:durableId="1186209181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61F6"/>
    <w:rsid w:val="00001505"/>
    <w:rsid w:val="000031D6"/>
    <w:rsid w:val="000045C8"/>
    <w:rsid w:val="00005F4F"/>
    <w:rsid w:val="000070BC"/>
    <w:rsid w:val="000166BB"/>
    <w:rsid w:val="00017A60"/>
    <w:rsid w:val="00025A85"/>
    <w:rsid w:val="00025B71"/>
    <w:rsid w:val="000261F6"/>
    <w:rsid w:val="00031AD1"/>
    <w:rsid w:val="00036DC8"/>
    <w:rsid w:val="00044ADF"/>
    <w:rsid w:val="00047A04"/>
    <w:rsid w:val="00052D29"/>
    <w:rsid w:val="00060D4C"/>
    <w:rsid w:val="00064524"/>
    <w:rsid w:val="000649A5"/>
    <w:rsid w:val="00073969"/>
    <w:rsid w:val="00073A65"/>
    <w:rsid w:val="000754B2"/>
    <w:rsid w:val="000757AC"/>
    <w:rsid w:val="00075E5A"/>
    <w:rsid w:val="0007732F"/>
    <w:rsid w:val="0007743A"/>
    <w:rsid w:val="00083812"/>
    <w:rsid w:val="00096D88"/>
    <w:rsid w:val="000A0105"/>
    <w:rsid w:val="000A0FEE"/>
    <w:rsid w:val="000A6AA9"/>
    <w:rsid w:val="000B1898"/>
    <w:rsid w:val="000B1C24"/>
    <w:rsid w:val="000C20C2"/>
    <w:rsid w:val="000C3A15"/>
    <w:rsid w:val="000C64D8"/>
    <w:rsid w:val="000C6834"/>
    <w:rsid w:val="000D01F9"/>
    <w:rsid w:val="000D2D17"/>
    <w:rsid w:val="000D6293"/>
    <w:rsid w:val="000E14F8"/>
    <w:rsid w:val="000E1EEA"/>
    <w:rsid w:val="000E21B6"/>
    <w:rsid w:val="000E4C6F"/>
    <w:rsid w:val="000F134E"/>
    <w:rsid w:val="000F34C4"/>
    <w:rsid w:val="000F6665"/>
    <w:rsid w:val="00101E2C"/>
    <w:rsid w:val="00106993"/>
    <w:rsid w:val="001168F3"/>
    <w:rsid w:val="001228F7"/>
    <w:rsid w:val="00125BE2"/>
    <w:rsid w:val="001301D4"/>
    <w:rsid w:val="0013532F"/>
    <w:rsid w:val="001442F9"/>
    <w:rsid w:val="001462D4"/>
    <w:rsid w:val="00146E7F"/>
    <w:rsid w:val="00147774"/>
    <w:rsid w:val="00170095"/>
    <w:rsid w:val="00171658"/>
    <w:rsid w:val="0018111E"/>
    <w:rsid w:val="0018190D"/>
    <w:rsid w:val="0018377B"/>
    <w:rsid w:val="0018523F"/>
    <w:rsid w:val="0019182B"/>
    <w:rsid w:val="00193D19"/>
    <w:rsid w:val="001A668B"/>
    <w:rsid w:val="001B1758"/>
    <w:rsid w:val="001B1B76"/>
    <w:rsid w:val="001C1BB1"/>
    <w:rsid w:val="001D1F17"/>
    <w:rsid w:val="001E2296"/>
    <w:rsid w:val="001F0D91"/>
    <w:rsid w:val="001F3AF5"/>
    <w:rsid w:val="001F4E20"/>
    <w:rsid w:val="001F6FF6"/>
    <w:rsid w:val="0020188D"/>
    <w:rsid w:val="0020521F"/>
    <w:rsid w:val="00206004"/>
    <w:rsid w:val="00212CBF"/>
    <w:rsid w:val="002159BD"/>
    <w:rsid w:val="0021735E"/>
    <w:rsid w:val="00223BA6"/>
    <w:rsid w:val="002325A1"/>
    <w:rsid w:val="00232DA3"/>
    <w:rsid w:val="00233A1C"/>
    <w:rsid w:val="0023468D"/>
    <w:rsid w:val="0023520A"/>
    <w:rsid w:val="002543C5"/>
    <w:rsid w:val="00256D06"/>
    <w:rsid w:val="00260E62"/>
    <w:rsid w:val="0026237E"/>
    <w:rsid w:val="00262D44"/>
    <w:rsid w:val="0026538F"/>
    <w:rsid w:val="00265474"/>
    <w:rsid w:val="00273509"/>
    <w:rsid w:val="002743BB"/>
    <w:rsid w:val="0027587D"/>
    <w:rsid w:val="00277363"/>
    <w:rsid w:val="00284599"/>
    <w:rsid w:val="002875EB"/>
    <w:rsid w:val="002876A0"/>
    <w:rsid w:val="002876F9"/>
    <w:rsid w:val="0029676B"/>
    <w:rsid w:val="002A439A"/>
    <w:rsid w:val="002A54A2"/>
    <w:rsid w:val="002A6F38"/>
    <w:rsid w:val="002A760D"/>
    <w:rsid w:val="002B1437"/>
    <w:rsid w:val="002B4A66"/>
    <w:rsid w:val="002B657E"/>
    <w:rsid w:val="002B690E"/>
    <w:rsid w:val="002D33CA"/>
    <w:rsid w:val="002E1F2D"/>
    <w:rsid w:val="002E2D80"/>
    <w:rsid w:val="002F311B"/>
    <w:rsid w:val="002F4A3B"/>
    <w:rsid w:val="002F6D82"/>
    <w:rsid w:val="00304EA0"/>
    <w:rsid w:val="00306D0F"/>
    <w:rsid w:val="00310397"/>
    <w:rsid w:val="0031213D"/>
    <w:rsid w:val="00312FC6"/>
    <w:rsid w:val="00315AB9"/>
    <w:rsid w:val="003169F2"/>
    <w:rsid w:val="003207F2"/>
    <w:rsid w:val="00320FED"/>
    <w:rsid w:val="00325D54"/>
    <w:rsid w:val="003317A7"/>
    <w:rsid w:val="0033551F"/>
    <w:rsid w:val="003372FB"/>
    <w:rsid w:val="00337C07"/>
    <w:rsid w:val="00341E22"/>
    <w:rsid w:val="003428D3"/>
    <w:rsid w:val="00343FC3"/>
    <w:rsid w:val="0034404D"/>
    <w:rsid w:val="00345DAF"/>
    <w:rsid w:val="00346635"/>
    <w:rsid w:val="00347D0A"/>
    <w:rsid w:val="003523A6"/>
    <w:rsid w:val="00354A7B"/>
    <w:rsid w:val="00354E3A"/>
    <w:rsid w:val="00355557"/>
    <w:rsid w:val="003620EE"/>
    <w:rsid w:val="00366E5D"/>
    <w:rsid w:val="00370213"/>
    <w:rsid w:val="00374BF0"/>
    <w:rsid w:val="003770D1"/>
    <w:rsid w:val="00380968"/>
    <w:rsid w:val="00382594"/>
    <w:rsid w:val="0038564D"/>
    <w:rsid w:val="00397A6F"/>
    <w:rsid w:val="00397F3E"/>
    <w:rsid w:val="003A02AD"/>
    <w:rsid w:val="003A0E9B"/>
    <w:rsid w:val="003A1A96"/>
    <w:rsid w:val="003A39B3"/>
    <w:rsid w:val="003A7A73"/>
    <w:rsid w:val="003B01DF"/>
    <w:rsid w:val="003B2CB8"/>
    <w:rsid w:val="003B5578"/>
    <w:rsid w:val="003B5C26"/>
    <w:rsid w:val="003B62C2"/>
    <w:rsid w:val="003C1E98"/>
    <w:rsid w:val="003C3B1C"/>
    <w:rsid w:val="003D0273"/>
    <w:rsid w:val="003D055B"/>
    <w:rsid w:val="003D2DDD"/>
    <w:rsid w:val="003D7258"/>
    <w:rsid w:val="003E16AE"/>
    <w:rsid w:val="003E34D0"/>
    <w:rsid w:val="003E3C75"/>
    <w:rsid w:val="003E7BE1"/>
    <w:rsid w:val="003F160D"/>
    <w:rsid w:val="003F3EBD"/>
    <w:rsid w:val="003F6C1E"/>
    <w:rsid w:val="003F711F"/>
    <w:rsid w:val="00405E29"/>
    <w:rsid w:val="00406571"/>
    <w:rsid w:val="004123D0"/>
    <w:rsid w:val="004143E8"/>
    <w:rsid w:val="00420495"/>
    <w:rsid w:val="00430503"/>
    <w:rsid w:val="00432AE8"/>
    <w:rsid w:val="00432F79"/>
    <w:rsid w:val="00445FBB"/>
    <w:rsid w:val="00451342"/>
    <w:rsid w:val="00461D91"/>
    <w:rsid w:val="00466BC3"/>
    <w:rsid w:val="00467EA2"/>
    <w:rsid w:val="00472C69"/>
    <w:rsid w:val="0047413D"/>
    <w:rsid w:val="00475B5F"/>
    <w:rsid w:val="00476C84"/>
    <w:rsid w:val="00477B25"/>
    <w:rsid w:val="00483C69"/>
    <w:rsid w:val="004863C7"/>
    <w:rsid w:val="00495184"/>
    <w:rsid w:val="004956A7"/>
    <w:rsid w:val="004A065E"/>
    <w:rsid w:val="004A111D"/>
    <w:rsid w:val="004A3960"/>
    <w:rsid w:val="004A6D6D"/>
    <w:rsid w:val="004B23A2"/>
    <w:rsid w:val="004B4A1E"/>
    <w:rsid w:val="004B592E"/>
    <w:rsid w:val="004C0707"/>
    <w:rsid w:val="004C58BC"/>
    <w:rsid w:val="004C63AC"/>
    <w:rsid w:val="004C6401"/>
    <w:rsid w:val="004D1234"/>
    <w:rsid w:val="004D52A7"/>
    <w:rsid w:val="004D7A51"/>
    <w:rsid w:val="004D7E7F"/>
    <w:rsid w:val="004E005D"/>
    <w:rsid w:val="004E37A6"/>
    <w:rsid w:val="004E5F0E"/>
    <w:rsid w:val="004F0800"/>
    <w:rsid w:val="004F22A4"/>
    <w:rsid w:val="004F2E5F"/>
    <w:rsid w:val="004F45DD"/>
    <w:rsid w:val="005015D1"/>
    <w:rsid w:val="005039E5"/>
    <w:rsid w:val="00505A6A"/>
    <w:rsid w:val="00506835"/>
    <w:rsid w:val="0050757D"/>
    <w:rsid w:val="00513FA5"/>
    <w:rsid w:val="00534976"/>
    <w:rsid w:val="00535C2C"/>
    <w:rsid w:val="00536C6C"/>
    <w:rsid w:val="00537FF0"/>
    <w:rsid w:val="00543DD1"/>
    <w:rsid w:val="005454DD"/>
    <w:rsid w:val="00545ADC"/>
    <w:rsid w:val="00553181"/>
    <w:rsid w:val="00554508"/>
    <w:rsid w:val="00561D46"/>
    <w:rsid w:val="00562636"/>
    <w:rsid w:val="00563AD6"/>
    <w:rsid w:val="00564AB3"/>
    <w:rsid w:val="005653B6"/>
    <w:rsid w:val="00565C68"/>
    <w:rsid w:val="00565D99"/>
    <w:rsid w:val="005660C9"/>
    <w:rsid w:val="005722BC"/>
    <w:rsid w:val="00572E7D"/>
    <w:rsid w:val="005743BE"/>
    <w:rsid w:val="00574D4D"/>
    <w:rsid w:val="005801C8"/>
    <w:rsid w:val="005825C7"/>
    <w:rsid w:val="00592DFC"/>
    <w:rsid w:val="005A0FB8"/>
    <w:rsid w:val="005A459D"/>
    <w:rsid w:val="005A63A0"/>
    <w:rsid w:val="005B16BB"/>
    <w:rsid w:val="005B441D"/>
    <w:rsid w:val="005B6A3E"/>
    <w:rsid w:val="005C020D"/>
    <w:rsid w:val="005C3568"/>
    <w:rsid w:val="005C42ED"/>
    <w:rsid w:val="005D05B0"/>
    <w:rsid w:val="005D2548"/>
    <w:rsid w:val="005D47C5"/>
    <w:rsid w:val="005D48CC"/>
    <w:rsid w:val="005D48F7"/>
    <w:rsid w:val="005D6655"/>
    <w:rsid w:val="005D6FFE"/>
    <w:rsid w:val="005E46A5"/>
    <w:rsid w:val="005F2ABC"/>
    <w:rsid w:val="005F7846"/>
    <w:rsid w:val="00601CBB"/>
    <w:rsid w:val="00604976"/>
    <w:rsid w:val="0061009C"/>
    <w:rsid w:val="00612A81"/>
    <w:rsid w:val="00617A35"/>
    <w:rsid w:val="006241C2"/>
    <w:rsid w:val="00626A87"/>
    <w:rsid w:val="00634B94"/>
    <w:rsid w:val="00643FFC"/>
    <w:rsid w:val="0064516F"/>
    <w:rsid w:val="00647365"/>
    <w:rsid w:val="0065630F"/>
    <w:rsid w:val="006568FB"/>
    <w:rsid w:val="006574FB"/>
    <w:rsid w:val="00657D47"/>
    <w:rsid w:val="0066074D"/>
    <w:rsid w:val="0066761A"/>
    <w:rsid w:val="0067046F"/>
    <w:rsid w:val="00671582"/>
    <w:rsid w:val="00676248"/>
    <w:rsid w:val="00676FFC"/>
    <w:rsid w:val="00682E9C"/>
    <w:rsid w:val="006832F3"/>
    <w:rsid w:val="00690E19"/>
    <w:rsid w:val="006B40A9"/>
    <w:rsid w:val="006B7832"/>
    <w:rsid w:val="006C09C8"/>
    <w:rsid w:val="006D0AFD"/>
    <w:rsid w:val="006D6023"/>
    <w:rsid w:val="006D62DF"/>
    <w:rsid w:val="006E26E1"/>
    <w:rsid w:val="006F1096"/>
    <w:rsid w:val="006F5E59"/>
    <w:rsid w:val="007000D9"/>
    <w:rsid w:val="007020DD"/>
    <w:rsid w:val="00702AAC"/>
    <w:rsid w:val="00702FA4"/>
    <w:rsid w:val="00704395"/>
    <w:rsid w:val="007064AC"/>
    <w:rsid w:val="00711191"/>
    <w:rsid w:val="007138DB"/>
    <w:rsid w:val="00717AAE"/>
    <w:rsid w:val="00720EC9"/>
    <w:rsid w:val="007215D5"/>
    <w:rsid w:val="00721E97"/>
    <w:rsid w:val="00722674"/>
    <w:rsid w:val="00730761"/>
    <w:rsid w:val="00731FED"/>
    <w:rsid w:val="00732311"/>
    <w:rsid w:val="00733A68"/>
    <w:rsid w:val="007355E7"/>
    <w:rsid w:val="00736BFA"/>
    <w:rsid w:val="00746252"/>
    <w:rsid w:val="00747FAF"/>
    <w:rsid w:val="007502EB"/>
    <w:rsid w:val="00754F5A"/>
    <w:rsid w:val="00766061"/>
    <w:rsid w:val="00771B21"/>
    <w:rsid w:val="00775199"/>
    <w:rsid w:val="0078149F"/>
    <w:rsid w:val="00782CB2"/>
    <w:rsid w:val="00785AA7"/>
    <w:rsid w:val="00785CBC"/>
    <w:rsid w:val="00795E8E"/>
    <w:rsid w:val="00796030"/>
    <w:rsid w:val="0079606A"/>
    <w:rsid w:val="00796161"/>
    <w:rsid w:val="007B3237"/>
    <w:rsid w:val="007B4CC9"/>
    <w:rsid w:val="007B4CD4"/>
    <w:rsid w:val="007C0BFD"/>
    <w:rsid w:val="007D121D"/>
    <w:rsid w:val="007D176B"/>
    <w:rsid w:val="007D2EAA"/>
    <w:rsid w:val="007D71D3"/>
    <w:rsid w:val="007E1E2A"/>
    <w:rsid w:val="007E2479"/>
    <w:rsid w:val="007E2892"/>
    <w:rsid w:val="007E364E"/>
    <w:rsid w:val="007E4CBB"/>
    <w:rsid w:val="007E4ECC"/>
    <w:rsid w:val="007F0267"/>
    <w:rsid w:val="007F2F53"/>
    <w:rsid w:val="00802803"/>
    <w:rsid w:val="00810CED"/>
    <w:rsid w:val="00814620"/>
    <w:rsid w:val="00817C99"/>
    <w:rsid w:val="008241C4"/>
    <w:rsid w:val="00824442"/>
    <w:rsid w:val="00830BE0"/>
    <w:rsid w:val="00844D41"/>
    <w:rsid w:val="00850277"/>
    <w:rsid w:val="008515C2"/>
    <w:rsid w:val="00851C64"/>
    <w:rsid w:val="00854408"/>
    <w:rsid w:val="00857B1A"/>
    <w:rsid w:val="00860C2E"/>
    <w:rsid w:val="0086277E"/>
    <w:rsid w:val="00865168"/>
    <w:rsid w:val="00870DB8"/>
    <w:rsid w:val="008729AB"/>
    <w:rsid w:val="00874F7D"/>
    <w:rsid w:val="008765E7"/>
    <w:rsid w:val="00877D7A"/>
    <w:rsid w:val="00884961"/>
    <w:rsid w:val="008A2A34"/>
    <w:rsid w:val="008A52A4"/>
    <w:rsid w:val="008A6346"/>
    <w:rsid w:val="008A7DCE"/>
    <w:rsid w:val="008B1B22"/>
    <w:rsid w:val="008C2122"/>
    <w:rsid w:val="008C3801"/>
    <w:rsid w:val="008C5FBA"/>
    <w:rsid w:val="008C6753"/>
    <w:rsid w:val="008D0C31"/>
    <w:rsid w:val="008D367C"/>
    <w:rsid w:val="008D702F"/>
    <w:rsid w:val="008E177F"/>
    <w:rsid w:val="008E3F06"/>
    <w:rsid w:val="008E7C95"/>
    <w:rsid w:val="008F2485"/>
    <w:rsid w:val="008F2D88"/>
    <w:rsid w:val="008F4492"/>
    <w:rsid w:val="008F4551"/>
    <w:rsid w:val="008F45E5"/>
    <w:rsid w:val="009007AF"/>
    <w:rsid w:val="00904B70"/>
    <w:rsid w:val="009068C4"/>
    <w:rsid w:val="009111E1"/>
    <w:rsid w:val="00911FDD"/>
    <w:rsid w:val="0091203A"/>
    <w:rsid w:val="00913584"/>
    <w:rsid w:val="0091374E"/>
    <w:rsid w:val="009224A4"/>
    <w:rsid w:val="00923BD3"/>
    <w:rsid w:val="00925519"/>
    <w:rsid w:val="009326B2"/>
    <w:rsid w:val="00934324"/>
    <w:rsid w:val="00934A6B"/>
    <w:rsid w:val="009356D6"/>
    <w:rsid w:val="00940314"/>
    <w:rsid w:val="00954782"/>
    <w:rsid w:val="00955427"/>
    <w:rsid w:val="009555A9"/>
    <w:rsid w:val="00955CE7"/>
    <w:rsid w:val="009614EC"/>
    <w:rsid w:val="00962094"/>
    <w:rsid w:val="00971104"/>
    <w:rsid w:val="00971132"/>
    <w:rsid w:val="00971C0D"/>
    <w:rsid w:val="00972CAE"/>
    <w:rsid w:val="0097327D"/>
    <w:rsid w:val="009734AF"/>
    <w:rsid w:val="00974F5C"/>
    <w:rsid w:val="009755B4"/>
    <w:rsid w:val="00985A6B"/>
    <w:rsid w:val="00986EF1"/>
    <w:rsid w:val="00991429"/>
    <w:rsid w:val="00996A57"/>
    <w:rsid w:val="009974D2"/>
    <w:rsid w:val="009A3236"/>
    <w:rsid w:val="009A4346"/>
    <w:rsid w:val="009A7AF7"/>
    <w:rsid w:val="009B2847"/>
    <w:rsid w:val="009B41AE"/>
    <w:rsid w:val="009B4FCE"/>
    <w:rsid w:val="009B7A37"/>
    <w:rsid w:val="009C1AFE"/>
    <w:rsid w:val="009C5059"/>
    <w:rsid w:val="009C5801"/>
    <w:rsid w:val="009D0969"/>
    <w:rsid w:val="009D70BE"/>
    <w:rsid w:val="009E194A"/>
    <w:rsid w:val="009F079F"/>
    <w:rsid w:val="009F0DD6"/>
    <w:rsid w:val="00A05714"/>
    <w:rsid w:val="00A10EED"/>
    <w:rsid w:val="00A11A9E"/>
    <w:rsid w:val="00A1289D"/>
    <w:rsid w:val="00A13FAB"/>
    <w:rsid w:val="00A21243"/>
    <w:rsid w:val="00A21A9E"/>
    <w:rsid w:val="00A21CCB"/>
    <w:rsid w:val="00A22A98"/>
    <w:rsid w:val="00A2500F"/>
    <w:rsid w:val="00A26356"/>
    <w:rsid w:val="00A305F1"/>
    <w:rsid w:val="00A35206"/>
    <w:rsid w:val="00A4407A"/>
    <w:rsid w:val="00A452DE"/>
    <w:rsid w:val="00A45E2A"/>
    <w:rsid w:val="00A4673D"/>
    <w:rsid w:val="00A468D6"/>
    <w:rsid w:val="00A67B7B"/>
    <w:rsid w:val="00A72B7D"/>
    <w:rsid w:val="00A73470"/>
    <w:rsid w:val="00A84523"/>
    <w:rsid w:val="00A92DB1"/>
    <w:rsid w:val="00A97056"/>
    <w:rsid w:val="00AA02FC"/>
    <w:rsid w:val="00AA6C83"/>
    <w:rsid w:val="00AA76EB"/>
    <w:rsid w:val="00AB32F2"/>
    <w:rsid w:val="00AB4B63"/>
    <w:rsid w:val="00AB54BD"/>
    <w:rsid w:val="00AC11DF"/>
    <w:rsid w:val="00AC18AD"/>
    <w:rsid w:val="00AC1F85"/>
    <w:rsid w:val="00AC351C"/>
    <w:rsid w:val="00AC3DAB"/>
    <w:rsid w:val="00AD178F"/>
    <w:rsid w:val="00AD7389"/>
    <w:rsid w:val="00AE7101"/>
    <w:rsid w:val="00AF2ABC"/>
    <w:rsid w:val="00AF3A68"/>
    <w:rsid w:val="00B025CA"/>
    <w:rsid w:val="00B07D3A"/>
    <w:rsid w:val="00B138C2"/>
    <w:rsid w:val="00B20A0C"/>
    <w:rsid w:val="00B2399F"/>
    <w:rsid w:val="00B27335"/>
    <w:rsid w:val="00B36214"/>
    <w:rsid w:val="00B36564"/>
    <w:rsid w:val="00B41210"/>
    <w:rsid w:val="00B50196"/>
    <w:rsid w:val="00B50B3B"/>
    <w:rsid w:val="00B62623"/>
    <w:rsid w:val="00B64D16"/>
    <w:rsid w:val="00B706C7"/>
    <w:rsid w:val="00B72637"/>
    <w:rsid w:val="00B81D80"/>
    <w:rsid w:val="00B82B6D"/>
    <w:rsid w:val="00B9163E"/>
    <w:rsid w:val="00B929D8"/>
    <w:rsid w:val="00B9503A"/>
    <w:rsid w:val="00B9520D"/>
    <w:rsid w:val="00B97698"/>
    <w:rsid w:val="00BA2579"/>
    <w:rsid w:val="00BA2583"/>
    <w:rsid w:val="00BA68AB"/>
    <w:rsid w:val="00BA7163"/>
    <w:rsid w:val="00BB4FE5"/>
    <w:rsid w:val="00BC2A70"/>
    <w:rsid w:val="00BC36A1"/>
    <w:rsid w:val="00BC55BA"/>
    <w:rsid w:val="00BD0630"/>
    <w:rsid w:val="00BD1F1D"/>
    <w:rsid w:val="00BD207F"/>
    <w:rsid w:val="00BD3D3F"/>
    <w:rsid w:val="00BE0523"/>
    <w:rsid w:val="00BE23E8"/>
    <w:rsid w:val="00BE324F"/>
    <w:rsid w:val="00BE4670"/>
    <w:rsid w:val="00BE51DE"/>
    <w:rsid w:val="00BE535A"/>
    <w:rsid w:val="00BE5539"/>
    <w:rsid w:val="00BE74D7"/>
    <w:rsid w:val="00BF0084"/>
    <w:rsid w:val="00BF069B"/>
    <w:rsid w:val="00BF529F"/>
    <w:rsid w:val="00BF6613"/>
    <w:rsid w:val="00C10AFF"/>
    <w:rsid w:val="00C110D6"/>
    <w:rsid w:val="00C12BC4"/>
    <w:rsid w:val="00C13940"/>
    <w:rsid w:val="00C13E32"/>
    <w:rsid w:val="00C14E20"/>
    <w:rsid w:val="00C23076"/>
    <w:rsid w:val="00C25AF0"/>
    <w:rsid w:val="00C25F65"/>
    <w:rsid w:val="00C260CC"/>
    <w:rsid w:val="00C27394"/>
    <w:rsid w:val="00C317A2"/>
    <w:rsid w:val="00C3230D"/>
    <w:rsid w:val="00C348D7"/>
    <w:rsid w:val="00C34BAC"/>
    <w:rsid w:val="00C40E88"/>
    <w:rsid w:val="00C41215"/>
    <w:rsid w:val="00C523AA"/>
    <w:rsid w:val="00C53A32"/>
    <w:rsid w:val="00C5418F"/>
    <w:rsid w:val="00C55C1C"/>
    <w:rsid w:val="00C56A8E"/>
    <w:rsid w:val="00C57B08"/>
    <w:rsid w:val="00C61A80"/>
    <w:rsid w:val="00C6761B"/>
    <w:rsid w:val="00C716C2"/>
    <w:rsid w:val="00C747FF"/>
    <w:rsid w:val="00C75BC8"/>
    <w:rsid w:val="00C83B28"/>
    <w:rsid w:val="00C84EA9"/>
    <w:rsid w:val="00C9305D"/>
    <w:rsid w:val="00C9655B"/>
    <w:rsid w:val="00C9682C"/>
    <w:rsid w:val="00CA357E"/>
    <w:rsid w:val="00CA7595"/>
    <w:rsid w:val="00CB1A19"/>
    <w:rsid w:val="00CB3A23"/>
    <w:rsid w:val="00CB4FCD"/>
    <w:rsid w:val="00CB5C01"/>
    <w:rsid w:val="00CB5D5A"/>
    <w:rsid w:val="00CC0202"/>
    <w:rsid w:val="00CC1A71"/>
    <w:rsid w:val="00CC27B0"/>
    <w:rsid w:val="00CC47AE"/>
    <w:rsid w:val="00CE7D30"/>
    <w:rsid w:val="00CE7E20"/>
    <w:rsid w:val="00CF1F45"/>
    <w:rsid w:val="00CF4FF7"/>
    <w:rsid w:val="00D005E9"/>
    <w:rsid w:val="00D00EF1"/>
    <w:rsid w:val="00D05B6F"/>
    <w:rsid w:val="00D064A9"/>
    <w:rsid w:val="00D0754B"/>
    <w:rsid w:val="00D13C25"/>
    <w:rsid w:val="00D21558"/>
    <w:rsid w:val="00D25165"/>
    <w:rsid w:val="00D27517"/>
    <w:rsid w:val="00D33BB5"/>
    <w:rsid w:val="00D43CFB"/>
    <w:rsid w:val="00D43DE3"/>
    <w:rsid w:val="00D458BC"/>
    <w:rsid w:val="00D47E9B"/>
    <w:rsid w:val="00D56DE9"/>
    <w:rsid w:val="00D61DCA"/>
    <w:rsid w:val="00D723A7"/>
    <w:rsid w:val="00D77B47"/>
    <w:rsid w:val="00D82423"/>
    <w:rsid w:val="00D82607"/>
    <w:rsid w:val="00D83617"/>
    <w:rsid w:val="00D86704"/>
    <w:rsid w:val="00DA209C"/>
    <w:rsid w:val="00DA32F1"/>
    <w:rsid w:val="00DB0077"/>
    <w:rsid w:val="00DC2573"/>
    <w:rsid w:val="00DC470A"/>
    <w:rsid w:val="00DC49F4"/>
    <w:rsid w:val="00DC7E3C"/>
    <w:rsid w:val="00DD189B"/>
    <w:rsid w:val="00DD2D26"/>
    <w:rsid w:val="00DD2E9A"/>
    <w:rsid w:val="00DD30C2"/>
    <w:rsid w:val="00DD3B05"/>
    <w:rsid w:val="00DD58E5"/>
    <w:rsid w:val="00DE6200"/>
    <w:rsid w:val="00DF1E03"/>
    <w:rsid w:val="00DF5F03"/>
    <w:rsid w:val="00E0692A"/>
    <w:rsid w:val="00E133B6"/>
    <w:rsid w:val="00E22A05"/>
    <w:rsid w:val="00E23639"/>
    <w:rsid w:val="00E23D86"/>
    <w:rsid w:val="00E30FC3"/>
    <w:rsid w:val="00E330BC"/>
    <w:rsid w:val="00E37D2E"/>
    <w:rsid w:val="00E401A0"/>
    <w:rsid w:val="00E411C8"/>
    <w:rsid w:val="00E436E7"/>
    <w:rsid w:val="00E440B1"/>
    <w:rsid w:val="00E470B7"/>
    <w:rsid w:val="00E52F2A"/>
    <w:rsid w:val="00E61D09"/>
    <w:rsid w:val="00E64A38"/>
    <w:rsid w:val="00E66E7D"/>
    <w:rsid w:val="00E737FD"/>
    <w:rsid w:val="00E73A8E"/>
    <w:rsid w:val="00E805D4"/>
    <w:rsid w:val="00E84FF9"/>
    <w:rsid w:val="00E90C6B"/>
    <w:rsid w:val="00E9344B"/>
    <w:rsid w:val="00E94C18"/>
    <w:rsid w:val="00E963FE"/>
    <w:rsid w:val="00E9781D"/>
    <w:rsid w:val="00EA3C5C"/>
    <w:rsid w:val="00EC0C80"/>
    <w:rsid w:val="00EE7D25"/>
    <w:rsid w:val="00EF0095"/>
    <w:rsid w:val="00EF0BDE"/>
    <w:rsid w:val="00EF2382"/>
    <w:rsid w:val="00EF2FAF"/>
    <w:rsid w:val="00EF3A78"/>
    <w:rsid w:val="00EF432F"/>
    <w:rsid w:val="00EF5ADE"/>
    <w:rsid w:val="00F01372"/>
    <w:rsid w:val="00F059F0"/>
    <w:rsid w:val="00F07003"/>
    <w:rsid w:val="00F13E89"/>
    <w:rsid w:val="00F2155B"/>
    <w:rsid w:val="00F2214E"/>
    <w:rsid w:val="00F36315"/>
    <w:rsid w:val="00F40F98"/>
    <w:rsid w:val="00F4279B"/>
    <w:rsid w:val="00F46401"/>
    <w:rsid w:val="00F53CA0"/>
    <w:rsid w:val="00F6203F"/>
    <w:rsid w:val="00F623A0"/>
    <w:rsid w:val="00F65A6C"/>
    <w:rsid w:val="00F66835"/>
    <w:rsid w:val="00F70B24"/>
    <w:rsid w:val="00F729C2"/>
    <w:rsid w:val="00F738A4"/>
    <w:rsid w:val="00F73950"/>
    <w:rsid w:val="00F77468"/>
    <w:rsid w:val="00F84822"/>
    <w:rsid w:val="00F94378"/>
    <w:rsid w:val="00F94945"/>
    <w:rsid w:val="00F9719E"/>
    <w:rsid w:val="00FA5C5B"/>
    <w:rsid w:val="00FB01BC"/>
    <w:rsid w:val="00FB280D"/>
    <w:rsid w:val="00FB2C9D"/>
    <w:rsid w:val="00FB3FBF"/>
    <w:rsid w:val="00FB4C7D"/>
    <w:rsid w:val="00FB6893"/>
    <w:rsid w:val="00FC0E49"/>
    <w:rsid w:val="00FC4136"/>
    <w:rsid w:val="00FC69D7"/>
    <w:rsid w:val="00FD0C61"/>
    <w:rsid w:val="00FD3FA2"/>
    <w:rsid w:val="00FD415A"/>
    <w:rsid w:val="00FE2353"/>
    <w:rsid w:val="00FE449E"/>
    <w:rsid w:val="00FE44AF"/>
    <w:rsid w:val="00FE4533"/>
    <w:rsid w:val="00FE7817"/>
    <w:rsid w:val="00FF1190"/>
    <w:rsid w:val="00FF2DFB"/>
    <w:rsid w:val="00FF7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1EE326D"/>
  <w15:chartTrackingRefBased/>
  <w15:docId w15:val="{BC2AD912-5DEE-4CAB-80E4-0E19DFA813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E324F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shd w:val="clear" w:color="auto" w:fill="FFFFFF"/>
      <w:spacing w:line="288" w:lineRule="auto"/>
      <w:ind w:left="1899" w:right="2041"/>
      <w:jc w:val="center"/>
      <w:outlineLvl w:val="0"/>
    </w:pPr>
    <w:rPr>
      <w:rFonts w:ascii="Tahoma" w:hAnsi="Tahoma" w:cs="Tahoma"/>
      <w:b/>
      <w:bCs/>
      <w:sz w:val="22"/>
      <w:szCs w:val="22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5z0">
    <w:name w:val="WW8Num5z0"/>
    <w:rPr>
      <w:rFonts w:ascii="Tahoma" w:hAnsi="Tahoma"/>
      <w:sz w:val="19"/>
    </w:rPr>
  </w:style>
  <w:style w:type="character" w:customStyle="1" w:styleId="WW8Num7z0">
    <w:name w:val="WW8Num7z0"/>
    <w:rPr>
      <w:rFonts w:ascii="Tahoma" w:hAnsi="Tahoma"/>
      <w:sz w:val="19"/>
    </w:rPr>
  </w:style>
  <w:style w:type="character" w:customStyle="1" w:styleId="Domylnaczcionkaakapitu1">
    <w:name w:val="Domyślna czcionka akapitu1"/>
  </w:style>
  <w:style w:type="character" w:customStyle="1" w:styleId="Znakiprzypiswdolnych">
    <w:name w:val="Znaki przypisów dolnych"/>
  </w:style>
  <w:style w:type="character" w:customStyle="1" w:styleId="Odwoanieprzypisudolnego1">
    <w:name w:val="Odwołanie przypisu dolnego1"/>
    <w:rPr>
      <w:vertAlign w:val="superscript"/>
    </w:rPr>
  </w:style>
  <w:style w:type="character" w:styleId="Numerstrony">
    <w:name w:val="page number"/>
    <w:basedOn w:val="Domylnaczcionkaakapitu1"/>
  </w:style>
  <w:style w:type="character" w:styleId="Odwoanieprzypisudolnego">
    <w:name w:val="footnote reference"/>
    <w:rPr>
      <w:vertAlign w:val="superscript"/>
    </w:rPr>
  </w:style>
  <w:style w:type="character" w:styleId="Odwoanieprzypisukocowego">
    <w:name w:val="endnote reference"/>
    <w:semiHidden/>
    <w:rPr>
      <w:vertAlign w:val="superscript"/>
    </w:rPr>
  </w:style>
  <w:style w:type="character" w:customStyle="1" w:styleId="Znakiprzypiswkocowych">
    <w:name w:val="Znaki przypisów końcowych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pPr>
      <w:jc w:val="both"/>
    </w:pPr>
    <w:rPr>
      <w:sz w:val="28"/>
    </w:r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ormalny1">
    <w:name w:val="Normalny1"/>
    <w:basedOn w:val="Normalny"/>
    <w:pPr>
      <w:widowControl w:val="0"/>
    </w:pPr>
    <w:rPr>
      <w:rFonts w:eastAsia="Lucida Sans Unicode" w:cs="Tahoma"/>
      <w:color w:val="000000"/>
    </w:rPr>
  </w:style>
  <w:style w:type="paragraph" w:customStyle="1" w:styleId="Tekstblokowy1">
    <w:name w:val="Tekst blokowy1"/>
    <w:basedOn w:val="Normalny"/>
    <w:pPr>
      <w:shd w:val="clear" w:color="auto" w:fill="FFFFFF"/>
      <w:spacing w:before="346" w:line="259" w:lineRule="exact"/>
      <w:ind w:left="1325" w:right="422" w:hanging="638"/>
    </w:pPr>
    <w:rPr>
      <w:rFonts w:ascii="Tahoma" w:hAnsi="Tahoma" w:cs="Tahoma"/>
      <w:b/>
      <w:bCs/>
      <w:sz w:val="22"/>
      <w:szCs w:val="22"/>
    </w:rPr>
  </w:style>
  <w:style w:type="paragraph" w:styleId="Tekstpodstawowywcity">
    <w:name w:val="Body Text Indent"/>
    <w:basedOn w:val="Normalny"/>
    <w:pPr>
      <w:ind w:left="708"/>
      <w:jc w:val="both"/>
    </w:pPr>
    <w:rPr>
      <w:sz w:val="28"/>
    </w:rPr>
  </w:style>
  <w:style w:type="paragraph" w:styleId="Tekstprzypisudolnego">
    <w:name w:val="footnote text"/>
    <w:basedOn w:val="Normalny"/>
    <w:link w:val="TekstprzypisudolnegoZnak"/>
    <w:uiPriority w:val="99"/>
    <w:semiHidden/>
    <w:pPr>
      <w:suppressLineNumbers/>
      <w:ind w:left="283" w:hanging="283"/>
    </w:pPr>
    <w:rPr>
      <w:sz w:val="20"/>
      <w:szCs w:val="20"/>
      <w:lang w:val="x-none"/>
    </w:rPr>
  </w:style>
  <w:style w:type="paragraph" w:customStyle="1" w:styleId="1BodyText">
    <w:name w:val="1Body_Text"/>
    <w:pPr>
      <w:suppressAutoHyphens/>
      <w:spacing w:before="160"/>
      <w:ind w:left="1701"/>
      <w:jc w:val="both"/>
    </w:pPr>
    <w:rPr>
      <w:sz w:val="22"/>
      <w:szCs w:val="22"/>
      <w:lang w:eastAsia="ar-SA"/>
    </w:rPr>
  </w:style>
  <w:style w:type="paragraph" w:customStyle="1" w:styleId="1NumList1">
    <w:name w:val="1Num_List1"/>
    <w:basedOn w:val="1BodyText"/>
    <w:pPr>
      <w:numPr>
        <w:numId w:val="2"/>
      </w:numPr>
      <w:ind w:left="1701"/>
    </w:pPr>
  </w:style>
  <w:style w:type="paragraph" w:customStyle="1" w:styleId="1bodytext0">
    <w:name w:val="1body_text"/>
    <w:pPr>
      <w:suppressAutoHyphens/>
      <w:spacing w:before="160"/>
      <w:ind w:left="1701"/>
    </w:pPr>
    <w:rPr>
      <w:sz w:val="22"/>
      <w:szCs w:val="22"/>
      <w:lang w:eastAsia="ar-SA"/>
    </w:rPr>
  </w:style>
  <w:style w:type="paragraph" w:customStyle="1" w:styleId="Tytu1">
    <w:name w:val="Tytuł1"/>
    <w:basedOn w:val="Normalny1"/>
    <w:pPr>
      <w:widowControl/>
      <w:jc w:val="center"/>
    </w:pPr>
    <w:rPr>
      <w:rFonts w:eastAsia="Times New Roman" w:cs="Times New Roman"/>
      <w:b/>
      <w:bCs/>
      <w:color w:val="auto"/>
      <w:sz w:val="28"/>
      <w:szCs w:val="28"/>
      <w:u w:val="single"/>
    </w:rPr>
  </w:style>
  <w:style w:type="paragraph" w:customStyle="1" w:styleId="Tekstpodstawowy1">
    <w:name w:val="Tekst podstawowy1"/>
    <w:basedOn w:val="Normalny1"/>
    <w:pPr>
      <w:widowControl/>
      <w:jc w:val="both"/>
    </w:pPr>
    <w:rPr>
      <w:rFonts w:eastAsia="Times New Roman" w:cs="Times New Roman"/>
      <w:color w:val="auto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lang w:val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Styl1">
    <w:name w:val="Styl1"/>
    <w:basedOn w:val="Nagwek1"/>
    <w:pPr>
      <w:widowControl w:val="0"/>
      <w:numPr>
        <w:numId w:val="0"/>
      </w:numPr>
      <w:shd w:val="clear" w:color="auto" w:fill="auto"/>
      <w:spacing w:line="240" w:lineRule="auto"/>
      <w:ind w:right="0"/>
      <w:jc w:val="left"/>
      <w:outlineLvl w:val="9"/>
    </w:pPr>
    <w:rPr>
      <w:rFonts w:ascii="Times New Roman" w:eastAsia="Lucida Sans Unicode" w:hAnsi="Times New Roman"/>
      <w:bCs w:val="0"/>
      <w:color w:val="000000"/>
      <w:sz w:val="24"/>
      <w:szCs w:val="24"/>
      <w:lang w:eastAsia="pl-PL" w:bidi="pl-PL"/>
    </w:rPr>
  </w:style>
  <w:style w:type="paragraph" w:customStyle="1" w:styleId="Zawartoramki">
    <w:name w:val="Zawartość ramki"/>
    <w:basedOn w:val="Tekstpodstawowy"/>
  </w:style>
  <w:style w:type="paragraph" w:styleId="NormalnyWeb">
    <w:name w:val="Normal (Web)"/>
    <w:basedOn w:val="Normalny"/>
    <w:rsid w:val="005C020D"/>
    <w:pPr>
      <w:suppressAutoHyphens w:val="0"/>
      <w:spacing w:before="100" w:beforeAutospacing="1" w:after="119"/>
    </w:pPr>
    <w:rPr>
      <w:lang w:eastAsia="pl-PL"/>
    </w:rPr>
  </w:style>
  <w:style w:type="character" w:customStyle="1" w:styleId="NagwekZnak">
    <w:name w:val="Nagłówek Znak"/>
    <w:link w:val="Nagwek"/>
    <w:uiPriority w:val="99"/>
    <w:rsid w:val="00005F4F"/>
    <w:rPr>
      <w:sz w:val="24"/>
      <w:szCs w:val="24"/>
      <w:lang w:val="pl-PL" w:eastAsia="ar-SA" w:bidi="ar-SA"/>
    </w:rPr>
  </w:style>
  <w:style w:type="paragraph" w:customStyle="1" w:styleId="ZnakZnak1">
    <w:name w:val="Znak Znak1"/>
    <w:basedOn w:val="Normalny"/>
    <w:rsid w:val="003B2CB8"/>
    <w:pPr>
      <w:suppressAutoHyphens w:val="0"/>
    </w:pPr>
    <w:rPr>
      <w:rFonts w:ascii="Arial" w:hAnsi="Arial" w:cs="Arial"/>
      <w:lang w:eastAsia="pl-PL"/>
    </w:rPr>
  </w:style>
  <w:style w:type="paragraph" w:customStyle="1" w:styleId="Nagwek11">
    <w:name w:val="Nagłówek 11"/>
    <w:basedOn w:val="Normalny"/>
    <w:next w:val="Normalny"/>
    <w:rsid w:val="00BC2A70"/>
    <w:pPr>
      <w:widowControl w:val="0"/>
      <w:autoSpaceDE w:val="0"/>
    </w:pPr>
    <w:rPr>
      <w:rFonts w:eastAsia="Lucida Sans Unicode"/>
      <w:color w:val="000000"/>
      <w:lang w:eastAsia="pl-PL"/>
    </w:rPr>
  </w:style>
  <w:style w:type="table" w:styleId="Tabela-Siatka">
    <w:name w:val="Table Grid"/>
    <w:basedOn w:val="Standardowy"/>
    <w:rsid w:val="00BC2A70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ferta">
    <w:name w:val="oferta"/>
    <w:rsid w:val="0038564D"/>
    <w:rPr>
      <w:b/>
    </w:rPr>
  </w:style>
  <w:style w:type="character" w:styleId="Odwoaniedokomentarza">
    <w:name w:val="annotation reference"/>
    <w:uiPriority w:val="99"/>
    <w:rsid w:val="00AF3A6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AF3A68"/>
    <w:rPr>
      <w:sz w:val="20"/>
      <w:szCs w:val="20"/>
      <w:lang w:val="x-none"/>
    </w:rPr>
  </w:style>
  <w:style w:type="character" w:customStyle="1" w:styleId="TekstkomentarzaZnak">
    <w:name w:val="Tekst komentarza Znak"/>
    <w:link w:val="Tekstkomentarza"/>
    <w:rsid w:val="00AF3A68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rsid w:val="00AF3A68"/>
    <w:rPr>
      <w:b/>
      <w:bCs/>
    </w:rPr>
  </w:style>
  <w:style w:type="character" w:customStyle="1" w:styleId="TematkomentarzaZnak">
    <w:name w:val="Temat komentarza Znak"/>
    <w:link w:val="Tematkomentarza"/>
    <w:rsid w:val="00AF3A68"/>
    <w:rPr>
      <w:b/>
      <w:bCs/>
      <w:lang w:eastAsia="ar-SA"/>
    </w:rPr>
  </w:style>
  <w:style w:type="paragraph" w:customStyle="1" w:styleId="PRZETARG1">
    <w:name w:val="PRZETARG 1"/>
    <w:rsid w:val="003428D3"/>
    <w:pPr>
      <w:numPr>
        <w:numId w:val="13"/>
      </w:numPr>
      <w:spacing w:after="120" w:line="360" w:lineRule="auto"/>
    </w:pPr>
    <w:rPr>
      <w:rFonts w:ascii="Tahoma" w:hAnsi="Tahoma" w:cs="Tahoma"/>
      <w:b/>
      <w:bCs/>
      <w:iCs/>
      <w:color w:val="000000"/>
      <w:sz w:val="19"/>
      <w:szCs w:val="19"/>
    </w:rPr>
  </w:style>
  <w:style w:type="paragraph" w:customStyle="1" w:styleId="PRZETARG2">
    <w:name w:val="PRZETARG 2"/>
    <w:rsid w:val="003428D3"/>
    <w:pPr>
      <w:numPr>
        <w:ilvl w:val="1"/>
        <w:numId w:val="13"/>
      </w:numPr>
      <w:spacing w:line="360" w:lineRule="auto"/>
      <w:jc w:val="both"/>
    </w:pPr>
    <w:rPr>
      <w:rFonts w:ascii="Tahoma" w:hAnsi="Tahoma" w:cs="Tahoma"/>
      <w:bCs/>
      <w:iCs/>
      <w:color w:val="000000"/>
      <w:sz w:val="19"/>
      <w:szCs w:val="19"/>
    </w:rPr>
  </w:style>
  <w:style w:type="paragraph" w:customStyle="1" w:styleId="PRZETARG4">
    <w:name w:val="PRZETARG4"/>
    <w:basedOn w:val="Normalny"/>
    <w:rsid w:val="003428D3"/>
    <w:pPr>
      <w:numPr>
        <w:ilvl w:val="3"/>
        <w:numId w:val="13"/>
      </w:numPr>
      <w:suppressAutoHyphens w:val="0"/>
      <w:spacing w:after="60" w:line="312" w:lineRule="auto"/>
      <w:jc w:val="both"/>
    </w:pPr>
    <w:rPr>
      <w:rFonts w:ascii="Tahoma" w:hAnsi="Tahoma" w:cs="Tahoma"/>
      <w:bCs/>
      <w:iCs/>
      <w:sz w:val="19"/>
      <w:szCs w:val="19"/>
      <w:lang w:eastAsia="pl-PL"/>
    </w:rPr>
  </w:style>
  <w:style w:type="paragraph" w:customStyle="1" w:styleId="PRZETARG5">
    <w:name w:val="PRZETARG5"/>
    <w:basedOn w:val="PRZETARG4"/>
    <w:rsid w:val="003428D3"/>
    <w:pPr>
      <w:numPr>
        <w:ilvl w:val="4"/>
      </w:numPr>
    </w:pPr>
  </w:style>
  <w:style w:type="character" w:customStyle="1" w:styleId="StopkaZnak">
    <w:name w:val="Stopka Znak"/>
    <w:link w:val="Stopka"/>
    <w:uiPriority w:val="99"/>
    <w:rsid w:val="009B4FCE"/>
    <w:rPr>
      <w:sz w:val="24"/>
      <w:szCs w:val="24"/>
      <w:lang w:eastAsia="ar-SA"/>
    </w:rPr>
  </w:style>
  <w:style w:type="paragraph" w:styleId="Akapitzlist">
    <w:name w:val="List Paragraph"/>
    <w:basedOn w:val="Normalny"/>
    <w:qFormat/>
    <w:rsid w:val="00F738A4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Zawartotabeli">
    <w:name w:val="Zawartość tabeli"/>
    <w:basedOn w:val="Normalny"/>
    <w:rsid w:val="00F738A4"/>
    <w:pPr>
      <w:suppressLineNumbers/>
      <w:spacing w:after="160" w:line="256" w:lineRule="auto"/>
    </w:pPr>
    <w:rPr>
      <w:rFonts w:ascii="Calibri" w:eastAsia="SimSun" w:hAnsi="Calibri" w:cs="font1355"/>
      <w:kern w:val="1"/>
      <w:sz w:val="22"/>
      <w:szCs w:val="22"/>
      <w:lang w:eastAsia="en-US"/>
    </w:rPr>
  </w:style>
  <w:style w:type="character" w:styleId="Hipercze">
    <w:name w:val="Hyperlink"/>
    <w:rsid w:val="00690E19"/>
    <w:rPr>
      <w:color w:val="0000FF"/>
      <w:u w:val="single"/>
    </w:rPr>
  </w:style>
  <w:style w:type="paragraph" w:customStyle="1" w:styleId="Znak">
    <w:name w:val="Znak"/>
    <w:basedOn w:val="Normalny"/>
    <w:rsid w:val="002B1437"/>
    <w:pPr>
      <w:suppressAutoHyphens w:val="0"/>
    </w:pPr>
    <w:rPr>
      <w:lang w:eastAsia="pl-PL"/>
    </w:rPr>
  </w:style>
  <w:style w:type="paragraph" w:customStyle="1" w:styleId="Normalny10">
    <w:name w:val="Normalny1"/>
    <w:basedOn w:val="Normalny"/>
    <w:rsid w:val="00CB4FCD"/>
    <w:pPr>
      <w:widowControl w:val="0"/>
      <w:autoSpaceDE w:val="0"/>
    </w:pPr>
    <w:rPr>
      <w:rFonts w:eastAsia="Calibri"/>
      <w:lang w:eastAsia="zh-CN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2F311B"/>
    <w:rPr>
      <w:lang w:eastAsia="ar-SA"/>
    </w:rPr>
  </w:style>
  <w:style w:type="paragraph" w:customStyle="1" w:styleId="rozdzia">
    <w:name w:val="rozdział"/>
    <w:basedOn w:val="Normalny"/>
    <w:rsid w:val="00DC7E3C"/>
    <w:pPr>
      <w:tabs>
        <w:tab w:val="left" w:pos="0"/>
      </w:tabs>
      <w:spacing w:after="160" w:line="252" w:lineRule="auto"/>
    </w:pPr>
    <w:rPr>
      <w:rFonts w:ascii="Cambria" w:eastAsia="Calibri" w:hAnsi="Cambria" w:cs="Tahoma"/>
      <w:b/>
      <w:color w:val="FF0000"/>
      <w:spacing w:val="8"/>
      <w:sz w:val="16"/>
      <w:szCs w:val="20"/>
      <w:u w:val="single"/>
      <w:lang w:eastAsia="zh-CN"/>
    </w:rPr>
  </w:style>
  <w:style w:type="paragraph" w:customStyle="1" w:styleId="Tytu10">
    <w:name w:val="Tytuł1"/>
    <w:basedOn w:val="Normalny"/>
    <w:rsid w:val="00FB3FBF"/>
    <w:pPr>
      <w:jc w:val="center"/>
    </w:pPr>
    <w:rPr>
      <w:b/>
      <w:bCs/>
      <w:sz w:val="28"/>
      <w:szCs w:val="28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53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1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4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3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1C965C-8873-4160-B3D5-D1B8619C35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145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                                                </vt:lpstr>
    </vt:vector>
  </TitlesOfParts>
  <Company>Acer</Company>
  <LinksUpToDate>false</LinksUpToDate>
  <CharactersWithSpaces>1013</CharactersWithSpaces>
  <SharedDoc>false</SharedDoc>
  <HLinks>
    <vt:vector size="6" baseType="variant">
      <vt:variant>
        <vt:i4>4194409</vt:i4>
      </vt:variant>
      <vt:variant>
        <vt:i4>0</vt:i4>
      </vt:variant>
      <vt:variant>
        <vt:i4>0</vt:i4>
      </vt:variant>
      <vt:variant>
        <vt:i4>5</vt:i4>
      </vt:variant>
      <vt:variant>
        <vt:lpwstr>mailto:przetargi@debnicakaszubska.eu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</dc:title>
  <dc:subject/>
  <dc:creator>Grzegorz</dc:creator>
  <cp:keywords/>
  <cp:lastModifiedBy>Joanna Długoszewska</cp:lastModifiedBy>
  <cp:revision>12</cp:revision>
  <cp:lastPrinted>2021-04-06T07:30:00Z</cp:lastPrinted>
  <dcterms:created xsi:type="dcterms:W3CDTF">2024-03-29T09:04:00Z</dcterms:created>
  <dcterms:modified xsi:type="dcterms:W3CDTF">2024-06-18T09:01:00Z</dcterms:modified>
</cp:coreProperties>
</file>