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FE1B0F2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404E2355" w14:textId="77777777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3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10AE519E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04A9CFFE" w14:textId="2C932513" w:rsidR="00656888" w:rsidRDefault="00FB3FBF" w:rsidP="00656888">
      <w:pPr>
        <w:keepNext/>
        <w:rPr>
          <w:rFonts w:ascii="Garamond" w:hAnsi="Garamond"/>
          <w:bCs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="00656888">
        <w:rPr>
          <w:rFonts w:ascii="Garamond" w:hAnsi="Garamond"/>
          <w:b/>
          <w:bCs/>
          <w:sz w:val="23"/>
          <w:szCs w:val="23"/>
        </w:rPr>
        <w:tab/>
      </w:r>
      <w:proofErr w:type="gramEnd"/>
      <w:r w:rsidR="00656888" w:rsidRPr="00656888">
        <w:rPr>
          <w:rFonts w:ascii="Garamond" w:hAnsi="Garamond"/>
          <w:b/>
          <w:sz w:val="23"/>
          <w:szCs w:val="23"/>
        </w:rPr>
        <w:t>Współwłaściciele nieruchomości</w:t>
      </w:r>
      <w:r w:rsidR="00656888" w:rsidRPr="00656888">
        <w:rPr>
          <w:rFonts w:ascii="Garamond" w:hAnsi="Garamond"/>
          <w:bCs/>
          <w:sz w:val="23"/>
          <w:szCs w:val="23"/>
        </w:rPr>
        <w:t xml:space="preserve"> </w:t>
      </w:r>
    </w:p>
    <w:p w14:paraId="323AC2B7" w14:textId="48C2EAEB" w:rsidR="002F4CDF" w:rsidRPr="009656D8" w:rsidRDefault="002F4CDF" w:rsidP="002F4CDF">
      <w:pPr>
        <w:keepNext/>
        <w:ind w:left="2127" w:right="2834"/>
        <w:rPr>
          <w:rFonts w:ascii="Garamond" w:hAnsi="Garamond"/>
          <w:bCs/>
          <w:sz w:val="23"/>
          <w:szCs w:val="23"/>
        </w:rPr>
      </w:pPr>
      <w:bookmarkStart w:id="0" w:name="_Hlk169174338"/>
      <w:r w:rsidRPr="009656D8">
        <w:rPr>
          <w:rFonts w:ascii="Garamond" w:hAnsi="Garamond"/>
          <w:bCs/>
          <w:sz w:val="23"/>
          <w:szCs w:val="23"/>
        </w:rPr>
        <w:t>położonej w miejscowości Borzęcino przy ul. Pałacowej 1,</w:t>
      </w:r>
      <w:r w:rsidRPr="009656D8">
        <w:rPr>
          <w:rFonts w:ascii="Garamond" w:hAnsi="Garamond"/>
          <w:b/>
          <w:sz w:val="23"/>
          <w:szCs w:val="23"/>
        </w:rPr>
        <w:t xml:space="preserve"> </w:t>
      </w:r>
      <w:r w:rsidRPr="009656D8">
        <w:rPr>
          <w:rFonts w:ascii="Garamond" w:hAnsi="Garamond"/>
          <w:b/>
          <w:sz w:val="23"/>
          <w:szCs w:val="23"/>
        </w:rPr>
        <w:br/>
      </w:r>
      <w:r w:rsidRPr="009656D8">
        <w:rPr>
          <w:rFonts w:ascii="Garamond" w:hAnsi="Garamond"/>
          <w:bCs/>
          <w:sz w:val="23"/>
          <w:szCs w:val="23"/>
        </w:rPr>
        <w:t>76-248 Borzęcino,</w:t>
      </w:r>
    </w:p>
    <w:p w14:paraId="0B92891C" w14:textId="45122862" w:rsidR="00FB3FBF" w:rsidRPr="002F4CDF" w:rsidRDefault="002F4CDF" w:rsidP="002F4CDF">
      <w:pPr>
        <w:keepNext/>
        <w:ind w:left="2127" w:right="2834"/>
        <w:rPr>
          <w:rFonts w:ascii="Garamond" w:hAnsi="Garamond"/>
          <w:b/>
          <w:sz w:val="23"/>
          <w:szCs w:val="23"/>
        </w:rPr>
      </w:pPr>
      <w:r w:rsidRPr="009656D8">
        <w:rPr>
          <w:rFonts w:ascii="Garamond" w:hAnsi="Garamond"/>
          <w:bCs/>
          <w:sz w:val="23"/>
          <w:szCs w:val="23"/>
        </w:rPr>
        <w:t>w imieniu których</w:t>
      </w:r>
      <w:r>
        <w:rPr>
          <w:rFonts w:ascii="Garamond" w:hAnsi="Garamond"/>
          <w:bCs/>
          <w:sz w:val="23"/>
          <w:szCs w:val="23"/>
        </w:rPr>
        <w:t>,</w:t>
      </w:r>
      <w:r w:rsidRPr="009656D8">
        <w:rPr>
          <w:rFonts w:ascii="Garamond" w:hAnsi="Garamond"/>
          <w:bCs/>
          <w:sz w:val="23"/>
          <w:szCs w:val="23"/>
        </w:rPr>
        <w:t xml:space="preserve"> na podstawie pełnomocnictwa działa </w:t>
      </w:r>
      <w:r w:rsidRPr="001870DA">
        <w:rPr>
          <w:rFonts w:ascii="Garamond" w:hAnsi="Garamond"/>
          <w:b/>
          <w:sz w:val="23"/>
          <w:szCs w:val="23"/>
        </w:rPr>
        <w:t xml:space="preserve">Monika Rumińska </w:t>
      </w:r>
      <w:bookmarkEnd w:id="0"/>
    </w:p>
    <w:p w14:paraId="0FA29F7D" w14:textId="77777777" w:rsidR="00A2500F" w:rsidRPr="0066074D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6CCD273E" w14:textId="77777777" w:rsidR="00A2500F" w:rsidRPr="0066074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66074D">
        <w:rPr>
          <w:rFonts w:ascii="Garamond" w:hAnsi="Garamond"/>
          <w:b/>
          <w:bCs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5677581" w14:textId="77777777" w:rsidR="00A2500F" w:rsidRPr="0066074D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</w:t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D1392A1" w14:textId="77777777" w:rsidR="00690E19" w:rsidRPr="0066074D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2ED103E" w14:textId="77777777" w:rsidR="00690E19" w:rsidRPr="0066074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4B94E7A0" w14:textId="77777777" w:rsidR="00690E19" w:rsidRPr="0066074D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A86BB72" w14:textId="77777777" w:rsidR="00690E19" w:rsidRPr="0066074D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DD1C17C" w14:textId="77777777" w:rsidR="00382594" w:rsidRPr="0066074D" w:rsidRDefault="00382594" w:rsidP="002F311B">
      <w:pPr>
        <w:rPr>
          <w:rFonts w:ascii="Garamond" w:hAnsi="Garamond"/>
          <w:sz w:val="23"/>
          <w:szCs w:val="23"/>
        </w:rPr>
      </w:pPr>
    </w:p>
    <w:p w14:paraId="42F866F2" w14:textId="77777777" w:rsidR="00934A6B" w:rsidRPr="0066074D" w:rsidRDefault="00934A6B" w:rsidP="00934A6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14:paraId="4E9234E5" w14:textId="652307DF" w:rsidR="00AD7389" w:rsidRPr="0066074D" w:rsidRDefault="00934A6B" w:rsidP="000A6AA9">
      <w:pPr>
        <w:ind w:left="284"/>
        <w:jc w:val="center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 xml:space="preserve">DOTYCZĄCE SPEŁNIANIA WARUNKÓW UDZIAŁU W POSTĘPOWANIU </w:t>
      </w:r>
      <w:r w:rsidR="00761613"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  <w:r w:rsidRPr="0066074D">
        <w:rPr>
          <w:rFonts w:ascii="Garamond" w:eastAsia="Calibri" w:hAnsi="Garamond"/>
          <w:b/>
          <w:sz w:val="23"/>
          <w:szCs w:val="23"/>
          <w:lang w:eastAsia="en-US"/>
        </w:rPr>
        <w:br/>
      </w:r>
    </w:p>
    <w:p w14:paraId="5A040D02" w14:textId="37B104C9" w:rsidR="004A6D6D" w:rsidRPr="0066074D" w:rsidRDefault="004A6D6D" w:rsidP="006D0AFD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</w:t>
      </w:r>
      <w:r w:rsidR="00FB3FBF"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zakupowego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1" w:name="_Hlk152678578"/>
      <w:r w:rsidR="00F261EA">
        <w:rPr>
          <w:rFonts w:ascii="Garamond" w:hAnsi="Garamond" w:cs="Garamond"/>
          <w:b/>
          <w:sz w:val="23"/>
          <w:szCs w:val="23"/>
        </w:rPr>
        <w:t>Prace remontowe Pałacu w Borzęcinie Gmina Dębnica Kaszubska</w:t>
      </w:r>
      <w:bookmarkEnd w:id="1"/>
      <w:r w:rsidR="00F261EA">
        <w:rPr>
          <w:rFonts w:ascii="Garamond" w:hAnsi="Garamond" w:cs="Garamond"/>
          <w:b/>
          <w:sz w:val="23"/>
          <w:szCs w:val="23"/>
        </w:rPr>
        <w:t xml:space="preserve">, </w:t>
      </w:r>
      <w:r w:rsidR="00AD7389" w:rsidRPr="0066074D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6873DB11" w14:textId="77777777" w:rsidR="004A6D6D" w:rsidRPr="0066074D" w:rsidRDefault="004A6D6D" w:rsidP="004A6D6D">
      <w:pPr>
        <w:ind w:left="284"/>
        <w:rPr>
          <w:rFonts w:ascii="Garamond" w:hAnsi="Garamond" w:cs="Arial"/>
          <w:b/>
          <w:sz w:val="23"/>
          <w:szCs w:val="23"/>
        </w:rPr>
      </w:pPr>
    </w:p>
    <w:p w14:paraId="3FA8171C" w14:textId="77777777" w:rsidR="00934A6B" w:rsidRPr="0066074D" w:rsidRDefault="00934A6B" w:rsidP="004F2E5F">
      <w:pPr>
        <w:shd w:val="clear" w:color="auto" w:fill="BFBFBF"/>
        <w:suppressAutoHyphens w:val="0"/>
        <w:spacing w:after="4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>INFORMACJA DOTYCZĄCA WYKONAWCY:</w:t>
      </w:r>
    </w:p>
    <w:p w14:paraId="2E8B5148" w14:textId="77777777" w:rsidR="009555A9" w:rsidRPr="0066074D" w:rsidRDefault="009555A9" w:rsidP="009555A9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31BA1544" w14:textId="3E22E145" w:rsidR="00DC7E3C" w:rsidRPr="0066074D" w:rsidRDefault="00785CBC" w:rsidP="009555A9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hAnsi="Garamond"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F607E82" wp14:editId="46A56B47">
                <wp:simplePos x="0" y="0"/>
                <wp:positionH relativeFrom="column">
                  <wp:posOffset>11430</wp:posOffset>
                </wp:positionH>
                <wp:positionV relativeFrom="paragraph">
                  <wp:posOffset>48260</wp:posOffset>
                </wp:positionV>
                <wp:extent cx="248920" cy="276225"/>
                <wp:effectExtent l="11430" t="13970" r="6350" b="5080"/>
                <wp:wrapSquare wrapText="bothSides"/>
                <wp:docPr id="42059893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60CEB" w14:textId="77777777" w:rsidR="009555A9" w:rsidRDefault="009555A9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607E8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3.8pt;width:19.6pt;height:21.7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cjEgIAACo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">
                <v:textbox style="mso-fit-shape-to-text:t">
                  <w:txbxContent>
                    <w:p w14:paraId="41660CEB" w14:textId="77777777" w:rsidR="009555A9" w:rsidRDefault="009555A9"/>
                  </w:txbxContent>
                </v:textbox>
                <w10:wrap type="square"/>
              </v:shape>
            </w:pict>
          </mc:Fallback>
        </mc:AlternateContent>
      </w:r>
      <w:r w:rsidR="00934A6B" w:rsidRPr="0066074D">
        <w:rPr>
          <w:rFonts w:ascii="Garamond" w:eastAsia="Calibri" w:hAnsi="Garamond"/>
          <w:sz w:val="23"/>
          <w:szCs w:val="23"/>
          <w:lang w:eastAsia="en-US"/>
        </w:rPr>
        <w:t xml:space="preserve">Oświadczam, że spełniam warunki udziału w postępowaniu określone przez Zamawiającego w pkt. </w:t>
      </w:r>
      <w:r w:rsidR="00F261EA">
        <w:rPr>
          <w:rFonts w:ascii="Garamond" w:eastAsia="Calibri" w:hAnsi="Garamond"/>
          <w:sz w:val="23"/>
          <w:szCs w:val="23"/>
          <w:lang w:eastAsia="en-US"/>
        </w:rPr>
        <w:t>5</w:t>
      </w:r>
      <w:r w:rsidR="00934A6B" w:rsidRPr="0066074D">
        <w:rPr>
          <w:rFonts w:ascii="Garamond" w:eastAsia="Calibri" w:hAnsi="Garamond"/>
          <w:sz w:val="23"/>
          <w:szCs w:val="23"/>
          <w:lang w:eastAsia="en-US"/>
        </w:rPr>
        <w:t xml:space="preserve">. </w:t>
      </w:r>
      <w:r w:rsidR="00FB3FBF" w:rsidRPr="0066074D">
        <w:rPr>
          <w:rFonts w:ascii="Garamond" w:eastAsia="Calibri" w:hAnsi="Garamond"/>
          <w:sz w:val="23"/>
          <w:szCs w:val="23"/>
          <w:lang w:eastAsia="en-US"/>
        </w:rPr>
        <w:t>Zaproszenia</w:t>
      </w:r>
      <w:r w:rsidR="00DC7E3C" w:rsidRPr="0066074D">
        <w:rPr>
          <w:rFonts w:ascii="Garamond" w:eastAsia="Calibri" w:hAnsi="Garamond"/>
          <w:sz w:val="23"/>
          <w:szCs w:val="23"/>
          <w:lang w:eastAsia="en-US"/>
        </w:rPr>
        <w:t>.</w:t>
      </w:r>
    </w:p>
    <w:p w14:paraId="4ACEB0F0" w14:textId="77777777" w:rsidR="00E470B7" w:rsidRPr="0066074D" w:rsidRDefault="00E470B7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p w14:paraId="7666BBDA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5E41A423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1742BBFE" w14:textId="77777777" w:rsidR="00FB3FBF" w:rsidRPr="0066074D" w:rsidRDefault="00FB3FBF" w:rsidP="00FB3FB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66074D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66074D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66074D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7632BA9D" w14:textId="77777777" w:rsidR="00FB3FBF" w:rsidRPr="0066074D" w:rsidRDefault="00FB3FBF" w:rsidP="00FB3FB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132E13D8" w14:textId="77777777" w:rsidR="00FB3FBF" w:rsidRPr="0066074D" w:rsidRDefault="00FB3FBF" w:rsidP="00FB3FBF">
      <w:pPr>
        <w:suppressAutoHyphens w:val="0"/>
        <w:ind w:left="6372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69BC1437" w14:textId="77777777" w:rsidR="000E21B6" w:rsidRPr="0066074D" w:rsidRDefault="000E21B6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</w:p>
    <w:sectPr w:rsidR="000E21B6" w:rsidRPr="0066074D" w:rsidSect="00382594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851" w:right="1077" w:bottom="851" w:left="107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8FEA4" w14:textId="77777777" w:rsidR="004956A7" w:rsidRDefault="004956A7">
      <w:r>
        <w:separator/>
      </w:r>
    </w:p>
  </w:endnote>
  <w:endnote w:type="continuationSeparator" w:id="0">
    <w:p w14:paraId="2C3AEFEA" w14:textId="77777777" w:rsidR="004956A7" w:rsidRDefault="004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73E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48CB333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367797F9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54150" w14:textId="77777777"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2FF75E66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E3235" w14:textId="77777777" w:rsidR="004956A7" w:rsidRDefault="004956A7">
      <w:r>
        <w:separator/>
      </w:r>
    </w:p>
  </w:footnote>
  <w:footnote w:type="continuationSeparator" w:id="0">
    <w:p w14:paraId="515CB0E1" w14:textId="77777777" w:rsidR="004956A7" w:rsidRDefault="00495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879D1" w14:textId="77777777" w:rsidR="009B4FCE" w:rsidRDefault="009B4FCE">
    <w:pPr>
      <w:pStyle w:val="Nagwek"/>
    </w:pPr>
  </w:p>
  <w:p w14:paraId="5CB60497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235D2" w14:textId="2F9ACA03" w:rsidR="00BA7006" w:rsidRDefault="00BA7006" w:rsidP="00BA7006">
    <w:pPr>
      <w:pStyle w:val="Nagwek"/>
      <w:jc w:val="right"/>
    </w:pPr>
    <w:r>
      <w:rPr>
        <w:noProof/>
      </w:rPr>
      <w:drawing>
        <wp:inline distT="0" distB="0" distL="0" distR="0" wp14:anchorId="6A4D4466" wp14:editId="416089FF">
          <wp:extent cx="3286760" cy="939800"/>
          <wp:effectExtent l="0" t="0" r="8890" b="0"/>
          <wp:docPr id="20617237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939204">
    <w:abstractNumId w:val="0"/>
  </w:num>
  <w:num w:numId="2" w16cid:durableId="1526169487">
    <w:abstractNumId w:val="1"/>
  </w:num>
  <w:num w:numId="3" w16cid:durableId="1726677924">
    <w:abstractNumId w:val="2"/>
  </w:num>
  <w:num w:numId="4" w16cid:durableId="1307126640">
    <w:abstractNumId w:val="3"/>
  </w:num>
  <w:num w:numId="5" w16cid:durableId="441606268">
    <w:abstractNumId w:val="4"/>
  </w:num>
  <w:num w:numId="6" w16cid:durableId="1055277033">
    <w:abstractNumId w:val="16"/>
  </w:num>
  <w:num w:numId="7" w16cid:durableId="458189757">
    <w:abstractNumId w:val="25"/>
  </w:num>
  <w:num w:numId="8" w16cid:durableId="2144419673">
    <w:abstractNumId w:val="24"/>
  </w:num>
  <w:num w:numId="9" w16cid:durableId="175854437">
    <w:abstractNumId w:val="18"/>
  </w:num>
  <w:num w:numId="10" w16cid:durableId="198669959">
    <w:abstractNumId w:val="11"/>
  </w:num>
  <w:num w:numId="11" w16cid:durableId="1993218760">
    <w:abstractNumId w:val="13"/>
  </w:num>
  <w:num w:numId="12" w16cid:durableId="774979764">
    <w:abstractNumId w:val="19"/>
  </w:num>
  <w:num w:numId="13" w16cid:durableId="121391915">
    <w:abstractNumId w:val="17"/>
  </w:num>
  <w:num w:numId="14" w16cid:durableId="72360448">
    <w:abstractNumId w:val="12"/>
  </w:num>
  <w:num w:numId="15" w16cid:durableId="585964676">
    <w:abstractNumId w:val="15"/>
  </w:num>
  <w:num w:numId="16" w16cid:durableId="1012729893">
    <w:abstractNumId w:val="27"/>
  </w:num>
  <w:num w:numId="17" w16cid:durableId="331182585">
    <w:abstractNumId w:val="30"/>
  </w:num>
  <w:num w:numId="18" w16cid:durableId="540094578">
    <w:abstractNumId w:val="23"/>
  </w:num>
  <w:num w:numId="19" w16cid:durableId="799032956">
    <w:abstractNumId w:val="8"/>
  </w:num>
  <w:num w:numId="20" w16cid:durableId="1332757163">
    <w:abstractNumId w:val="29"/>
  </w:num>
  <w:num w:numId="21" w16cid:durableId="1512792418">
    <w:abstractNumId w:val="32"/>
  </w:num>
  <w:num w:numId="22" w16cid:durableId="948581164">
    <w:abstractNumId w:val="33"/>
  </w:num>
  <w:num w:numId="23" w16cid:durableId="1518808127">
    <w:abstractNumId w:val="28"/>
  </w:num>
  <w:num w:numId="24" w16cid:durableId="636570913">
    <w:abstractNumId w:val="6"/>
  </w:num>
  <w:num w:numId="25" w16cid:durableId="757361017">
    <w:abstractNumId w:val="10"/>
  </w:num>
  <w:num w:numId="26" w16cid:durableId="648293136">
    <w:abstractNumId w:val="31"/>
  </w:num>
  <w:num w:numId="27" w16cid:durableId="959990296">
    <w:abstractNumId w:val="9"/>
  </w:num>
  <w:num w:numId="28" w16cid:durableId="896745336">
    <w:abstractNumId w:val="20"/>
  </w:num>
  <w:num w:numId="29" w16cid:durableId="782925236">
    <w:abstractNumId w:val="21"/>
  </w:num>
  <w:num w:numId="30" w16cid:durableId="931090031">
    <w:abstractNumId w:val="7"/>
  </w:num>
  <w:num w:numId="31" w16cid:durableId="1338461075">
    <w:abstractNumId w:val="14"/>
  </w:num>
  <w:num w:numId="32" w16cid:durableId="277298997">
    <w:abstractNumId w:val="26"/>
  </w:num>
  <w:num w:numId="33" w16cid:durableId="291667359">
    <w:abstractNumId w:val="22"/>
  </w:num>
  <w:num w:numId="34" w16cid:durableId="539585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45C8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5EB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D33CA"/>
    <w:rsid w:val="002E1F2D"/>
    <w:rsid w:val="002E2D80"/>
    <w:rsid w:val="002F311B"/>
    <w:rsid w:val="002F4A3B"/>
    <w:rsid w:val="002F4CDF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620EE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7AE"/>
    <w:rsid w:val="003E7BE1"/>
    <w:rsid w:val="003F160D"/>
    <w:rsid w:val="003F3EBD"/>
    <w:rsid w:val="003F6C1E"/>
    <w:rsid w:val="003F711F"/>
    <w:rsid w:val="00405E29"/>
    <w:rsid w:val="004123D0"/>
    <w:rsid w:val="004143E8"/>
    <w:rsid w:val="00420495"/>
    <w:rsid w:val="00430503"/>
    <w:rsid w:val="00432AE8"/>
    <w:rsid w:val="00432F79"/>
    <w:rsid w:val="00445FBB"/>
    <w:rsid w:val="00451342"/>
    <w:rsid w:val="0045196A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3DD1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88"/>
    <w:rsid w:val="006568FB"/>
    <w:rsid w:val="006574FB"/>
    <w:rsid w:val="00657D47"/>
    <w:rsid w:val="0066074D"/>
    <w:rsid w:val="0066761A"/>
    <w:rsid w:val="0067046F"/>
    <w:rsid w:val="00671582"/>
    <w:rsid w:val="00676248"/>
    <w:rsid w:val="00676FFC"/>
    <w:rsid w:val="00682E9C"/>
    <w:rsid w:val="00690E19"/>
    <w:rsid w:val="006A442D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1613"/>
    <w:rsid w:val="00766061"/>
    <w:rsid w:val="00771B21"/>
    <w:rsid w:val="00775199"/>
    <w:rsid w:val="0078149F"/>
    <w:rsid w:val="00782CB2"/>
    <w:rsid w:val="00785AA7"/>
    <w:rsid w:val="00785CBC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57B1A"/>
    <w:rsid w:val="00860C2E"/>
    <w:rsid w:val="0086277E"/>
    <w:rsid w:val="00865168"/>
    <w:rsid w:val="008658F3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5F3F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006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4670"/>
    <w:rsid w:val="00BE51DE"/>
    <w:rsid w:val="00BE535A"/>
    <w:rsid w:val="00BE5539"/>
    <w:rsid w:val="00BE74D7"/>
    <w:rsid w:val="00BF0084"/>
    <w:rsid w:val="00BF069B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20F8B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63FE"/>
    <w:rsid w:val="00E9781D"/>
    <w:rsid w:val="00EA3C5C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261EA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A5C5B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E326D"/>
  <w15:chartTrackingRefBased/>
  <w15:docId w15:val="{BC2AD912-5DEE-4CAB-80E4-0E19DFA8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C965C-8873-4160-B3D5-D1B8619C3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851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10</cp:revision>
  <cp:lastPrinted>2021-04-06T07:30:00Z</cp:lastPrinted>
  <dcterms:created xsi:type="dcterms:W3CDTF">2024-03-29T06:55:00Z</dcterms:created>
  <dcterms:modified xsi:type="dcterms:W3CDTF">2024-06-18T09:02:00Z</dcterms:modified>
</cp:coreProperties>
</file>