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45C123E" w14:textId="77777777" w:rsidR="00773E62" w:rsidRDefault="00773E62" w:rsidP="00773E62">
      <w:pPr>
        <w:pStyle w:val="Normalny1"/>
        <w:tabs>
          <w:tab w:val="left" w:pos="5103"/>
        </w:tabs>
        <w:autoSpaceDE w:val="0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3CF58FC5" w14:textId="77777777" w:rsidR="00773E62" w:rsidRDefault="00773E62" w:rsidP="00773E62">
      <w:pPr>
        <w:pStyle w:val="Normalny1"/>
        <w:tabs>
          <w:tab w:val="left" w:pos="5103"/>
        </w:tabs>
        <w:autoSpaceDE w:val="0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1D09654D" w14:textId="77777777" w:rsidR="00773E62" w:rsidRDefault="00773E62" w:rsidP="00773E62">
      <w:pPr>
        <w:pStyle w:val="Normalny1"/>
        <w:tabs>
          <w:tab w:val="left" w:pos="5103"/>
        </w:tabs>
        <w:autoSpaceDE w:val="0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2C78D9F7" w14:textId="33995973" w:rsidR="008A7DCE" w:rsidRPr="00912D27" w:rsidRDefault="005B2CC9" w:rsidP="00773E62">
      <w:pPr>
        <w:pStyle w:val="Normalny1"/>
        <w:tabs>
          <w:tab w:val="left" w:pos="5103"/>
        </w:tabs>
        <w:autoSpaceDE w:val="0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2A760D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ałącznik nr </w:t>
      </w:r>
      <w:r w:rsidR="00690E19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CB7761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912D27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0E188B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334E9892" w14:textId="77777777" w:rsidR="0034404D" w:rsidRPr="00912D27" w:rsidRDefault="0034404D" w:rsidP="008729AB">
      <w:pPr>
        <w:rPr>
          <w:rFonts w:ascii="Garamond" w:hAnsi="Garamond"/>
          <w:sz w:val="23"/>
          <w:szCs w:val="23"/>
        </w:rPr>
      </w:pPr>
    </w:p>
    <w:p w14:paraId="693FE996" w14:textId="77777777" w:rsidR="00A2500F" w:rsidRPr="00912D27" w:rsidRDefault="00A2500F" w:rsidP="00AF2ABC">
      <w:pPr>
        <w:pStyle w:val="Normalny1"/>
        <w:jc w:val="center"/>
        <w:rPr>
          <w:rFonts w:ascii="Garamond" w:hAnsi="Garamond" w:cs="Times New Roman"/>
          <w:b/>
          <w:bCs/>
          <w:sz w:val="23"/>
          <w:szCs w:val="23"/>
          <w:u w:val="single"/>
        </w:rPr>
      </w:pPr>
      <w:r w:rsidRPr="00912D27">
        <w:rPr>
          <w:rFonts w:ascii="Garamond" w:hAnsi="Garamond" w:cs="Times New Roman"/>
          <w:b/>
          <w:bCs/>
          <w:sz w:val="23"/>
          <w:szCs w:val="23"/>
          <w:u w:val="single"/>
        </w:rPr>
        <w:t>FORMULARZ OFERTY</w:t>
      </w:r>
    </w:p>
    <w:p w14:paraId="53F10372" w14:textId="77777777" w:rsidR="0034404D" w:rsidRPr="00912D27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68AAEBE9" w14:textId="70951EB9" w:rsidR="001870DA" w:rsidRDefault="00A2500F" w:rsidP="001870DA">
      <w:pPr>
        <w:keepNext/>
        <w:rPr>
          <w:rFonts w:ascii="Garamond" w:hAnsi="Garamond"/>
          <w:bCs/>
          <w:sz w:val="23"/>
          <w:szCs w:val="23"/>
        </w:rPr>
      </w:pPr>
      <w:r w:rsidRPr="00DC05C0">
        <w:rPr>
          <w:rFonts w:ascii="Garamond" w:hAnsi="Garamond"/>
          <w:b/>
          <w:bCs/>
          <w:sz w:val="23"/>
          <w:szCs w:val="23"/>
        </w:rPr>
        <w:t>ZAMAWIAJĄCY</w:t>
      </w:r>
      <w:r w:rsidRPr="00912D27">
        <w:rPr>
          <w:rFonts w:ascii="Garamond" w:hAnsi="Garamond"/>
          <w:sz w:val="23"/>
          <w:szCs w:val="23"/>
        </w:rPr>
        <w:t>:</w:t>
      </w:r>
      <w:r w:rsidR="003F3EBD" w:rsidRPr="00912D27">
        <w:rPr>
          <w:rFonts w:ascii="Garamond" w:hAnsi="Garamond"/>
          <w:b/>
          <w:bCs/>
          <w:sz w:val="23"/>
          <w:szCs w:val="23"/>
        </w:rPr>
        <w:t xml:space="preserve">  </w:t>
      </w:r>
      <w:r w:rsidR="003F3EBD" w:rsidRPr="00912D27">
        <w:rPr>
          <w:rFonts w:ascii="Garamond" w:hAnsi="Garamond"/>
          <w:b/>
          <w:bCs/>
          <w:sz w:val="23"/>
          <w:szCs w:val="23"/>
        </w:rPr>
        <w:tab/>
      </w:r>
      <w:r w:rsidR="000203EF" w:rsidRPr="00656888">
        <w:rPr>
          <w:rFonts w:ascii="Garamond" w:hAnsi="Garamond"/>
          <w:bCs/>
          <w:sz w:val="23"/>
          <w:szCs w:val="23"/>
        </w:rPr>
        <w:t xml:space="preserve"> </w:t>
      </w:r>
    </w:p>
    <w:p w14:paraId="350BF7B0" w14:textId="77777777" w:rsidR="001870DA" w:rsidRPr="009656D8" w:rsidRDefault="001870DA" w:rsidP="001870DA">
      <w:pPr>
        <w:keepNext/>
        <w:ind w:left="2127" w:right="2834"/>
        <w:rPr>
          <w:rFonts w:ascii="Garamond" w:hAnsi="Garamond"/>
          <w:bCs/>
          <w:sz w:val="23"/>
          <w:szCs w:val="23"/>
        </w:rPr>
      </w:pPr>
      <w:bookmarkStart w:id="0" w:name="_Hlk169174338"/>
      <w:r w:rsidRPr="009656D8">
        <w:rPr>
          <w:rFonts w:ascii="Garamond" w:hAnsi="Garamond"/>
          <w:b/>
          <w:sz w:val="23"/>
          <w:szCs w:val="23"/>
        </w:rPr>
        <w:t>Współwłaściciele nieruchomości</w:t>
      </w:r>
      <w:r w:rsidRPr="009656D8">
        <w:rPr>
          <w:rFonts w:ascii="Garamond" w:hAnsi="Garamond"/>
          <w:bCs/>
          <w:sz w:val="23"/>
          <w:szCs w:val="23"/>
        </w:rPr>
        <w:t xml:space="preserve"> położonej w miejscowości Borzęcino przy ul. Pałacowej 1,</w:t>
      </w:r>
      <w:r w:rsidRPr="009656D8">
        <w:rPr>
          <w:rFonts w:ascii="Garamond" w:hAnsi="Garamond"/>
          <w:b/>
          <w:sz w:val="23"/>
          <w:szCs w:val="23"/>
        </w:rPr>
        <w:t xml:space="preserve"> </w:t>
      </w:r>
      <w:r w:rsidRPr="009656D8">
        <w:rPr>
          <w:rFonts w:ascii="Garamond" w:hAnsi="Garamond"/>
          <w:b/>
          <w:sz w:val="23"/>
          <w:szCs w:val="23"/>
        </w:rPr>
        <w:br/>
      </w:r>
      <w:r w:rsidRPr="009656D8">
        <w:rPr>
          <w:rFonts w:ascii="Garamond" w:hAnsi="Garamond"/>
          <w:bCs/>
          <w:sz w:val="23"/>
          <w:szCs w:val="23"/>
        </w:rPr>
        <w:t>76-248 Borzęcino,</w:t>
      </w:r>
    </w:p>
    <w:p w14:paraId="2729DBE7" w14:textId="13A38B45" w:rsidR="001870DA" w:rsidRPr="001870DA" w:rsidRDefault="001870DA" w:rsidP="001870DA">
      <w:pPr>
        <w:keepNext/>
        <w:ind w:left="2127" w:right="2834"/>
        <w:rPr>
          <w:rFonts w:ascii="Garamond" w:hAnsi="Garamond"/>
          <w:b/>
          <w:sz w:val="23"/>
          <w:szCs w:val="23"/>
        </w:rPr>
      </w:pPr>
      <w:r w:rsidRPr="009656D8">
        <w:rPr>
          <w:rFonts w:ascii="Garamond" w:hAnsi="Garamond"/>
          <w:bCs/>
          <w:sz w:val="23"/>
          <w:szCs w:val="23"/>
        </w:rPr>
        <w:t>w imieniu których</w:t>
      </w:r>
      <w:r>
        <w:rPr>
          <w:rFonts w:ascii="Garamond" w:hAnsi="Garamond"/>
          <w:bCs/>
          <w:sz w:val="23"/>
          <w:szCs w:val="23"/>
        </w:rPr>
        <w:t>,</w:t>
      </w:r>
      <w:r w:rsidRPr="009656D8">
        <w:rPr>
          <w:rFonts w:ascii="Garamond" w:hAnsi="Garamond"/>
          <w:bCs/>
          <w:sz w:val="23"/>
          <w:szCs w:val="23"/>
        </w:rPr>
        <w:t xml:space="preserve"> na podstawie pełnomocnictwa działa </w:t>
      </w:r>
      <w:r w:rsidRPr="001870DA">
        <w:rPr>
          <w:rFonts w:ascii="Garamond" w:hAnsi="Garamond"/>
          <w:b/>
          <w:sz w:val="23"/>
          <w:szCs w:val="23"/>
        </w:rPr>
        <w:t xml:space="preserve">Monika Rumińska </w:t>
      </w:r>
    </w:p>
    <w:bookmarkEnd w:id="0"/>
    <w:p w14:paraId="28846964" w14:textId="0B42BC14" w:rsidR="009271FA" w:rsidRDefault="009271FA" w:rsidP="000203EF">
      <w:pPr>
        <w:keepNext/>
        <w:rPr>
          <w:rFonts w:ascii="Garamond" w:hAnsi="Garamond"/>
          <w:bCs/>
          <w:sz w:val="23"/>
          <w:szCs w:val="23"/>
        </w:rPr>
      </w:pPr>
    </w:p>
    <w:p w14:paraId="26B8132C" w14:textId="2283774C" w:rsidR="009271FA" w:rsidRPr="009271FA" w:rsidRDefault="009271FA" w:rsidP="009271FA">
      <w:pPr>
        <w:keepNext/>
        <w:ind w:right="2408"/>
        <w:rPr>
          <w:rFonts w:ascii="Garamond" w:hAnsi="Garamond"/>
          <w:b/>
          <w:sz w:val="23"/>
          <w:szCs w:val="23"/>
        </w:rPr>
      </w:pPr>
      <w:r w:rsidRPr="009271FA">
        <w:rPr>
          <w:rFonts w:ascii="Garamond" w:hAnsi="Garamond"/>
          <w:b/>
          <w:sz w:val="23"/>
          <w:szCs w:val="23"/>
        </w:rPr>
        <w:t>MIEJSCE SKŁADANIA OFERT:</w:t>
      </w:r>
    </w:p>
    <w:p w14:paraId="12DA33A3" w14:textId="390046B7" w:rsidR="009271FA" w:rsidRDefault="009271FA" w:rsidP="009271FA">
      <w:pPr>
        <w:keepNext/>
        <w:ind w:left="2124" w:right="-1"/>
        <w:rPr>
          <w:rFonts w:ascii="Garamond" w:hAnsi="Garamond"/>
          <w:bCs/>
          <w:sz w:val="23"/>
          <w:szCs w:val="23"/>
        </w:rPr>
      </w:pPr>
      <w:r>
        <w:rPr>
          <w:rFonts w:ascii="Garamond" w:hAnsi="Garamond"/>
          <w:bCs/>
          <w:sz w:val="23"/>
          <w:szCs w:val="23"/>
        </w:rPr>
        <w:t>Urząd Gminy w Dębnicy Kaszubskiej</w:t>
      </w:r>
      <w:r>
        <w:rPr>
          <w:rFonts w:ascii="Garamond" w:hAnsi="Garamond"/>
          <w:bCs/>
          <w:sz w:val="23"/>
          <w:szCs w:val="23"/>
        </w:rPr>
        <w:br/>
        <w:t>ul. ks. Antoniego Kani 16 a</w:t>
      </w:r>
    </w:p>
    <w:p w14:paraId="7A47E224" w14:textId="2FE22CB7" w:rsidR="009271FA" w:rsidRDefault="009271FA" w:rsidP="009271FA">
      <w:pPr>
        <w:keepNext/>
        <w:ind w:left="2124" w:right="-1"/>
        <w:rPr>
          <w:rFonts w:ascii="Garamond" w:hAnsi="Garamond"/>
          <w:bCs/>
          <w:sz w:val="23"/>
          <w:szCs w:val="23"/>
        </w:rPr>
      </w:pPr>
      <w:r>
        <w:rPr>
          <w:rFonts w:ascii="Garamond" w:hAnsi="Garamond"/>
          <w:bCs/>
          <w:sz w:val="23"/>
          <w:szCs w:val="23"/>
        </w:rPr>
        <w:t xml:space="preserve">76-248 Dębnica Kaszubska </w:t>
      </w:r>
    </w:p>
    <w:p w14:paraId="45435D03" w14:textId="77777777" w:rsidR="00A2500F" w:rsidRPr="00912D27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44541029" w14:textId="77777777" w:rsidR="00A2500F" w:rsidRPr="00912D27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912D27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912D27">
        <w:rPr>
          <w:rFonts w:ascii="Garamond" w:hAnsi="Garamond"/>
          <w:b/>
          <w:bCs/>
          <w:sz w:val="23"/>
          <w:szCs w:val="23"/>
        </w:rPr>
        <w:tab/>
      </w:r>
      <w:r w:rsidR="00DA209C" w:rsidRPr="00912D27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67FCC717" w14:textId="77777777" w:rsidR="00A2500F" w:rsidRPr="00912D27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</w:r>
      <w:r w:rsidR="00DA209C" w:rsidRPr="00912D27">
        <w:rPr>
          <w:rFonts w:ascii="Garamond" w:hAnsi="Garamond"/>
          <w:sz w:val="23"/>
          <w:szCs w:val="23"/>
        </w:rPr>
        <w:t>………</w:t>
      </w:r>
      <w:r w:rsidR="003F3EBD" w:rsidRPr="00912D27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676EA128" w14:textId="77777777" w:rsidR="00A2500F" w:rsidRPr="00912D27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</w:r>
      <w:r w:rsidR="003F3EBD" w:rsidRPr="00912D27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1A2979A3" w14:textId="77777777" w:rsidR="00690E19" w:rsidRPr="00912D27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912D27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</w:t>
      </w:r>
      <w:proofErr w:type="spellStart"/>
      <w:r w:rsidRPr="00912D27">
        <w:rPr>
          <w:rFonts w:ascii="Garamond" w:eastAsia="Calibri" w:hAnsi="Garamond"/>
          <w:i/>
          <w:sz w:val="23"/>
          <w:szCs w:val="23"/>
          <w:lang w:eastAsia="en-US"/>
        </w:rPr>
        <w:t>CEiDG</w:t>
      </w:r>
      <w:proofErr w:type="spellEnd"/>
      <w:r w:rsidRPr="00912D27">
        <w:rPr>
          <w:rFonts w:ascii="Garamond" w:eastAsia="Calibri" w:hAnsi="Garamond"/>
          <w:i/>
          <w:sz w:val="23"/>
          <w:szCs w:val="23"/>
          <w:lang w:eastAsia="en-US"/>
        </w:rPr>
        <w:t>)</w:t>
      </w:r>
    </w:p>
    <w:p w14:paraId="442C3097" w14:textId="77777777" w:rsidR="008F45E5" w:rsidRPr="00912D27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  <w:t xml:space="preserve">województwo: </w:t>
      </w:r>
      <w:r w:rsidR="00DA209C" w:rsidRPr="00912D27">
        <w:rPr>
          <w:rFonts w:ascii="Garamond" w:hAnsi="Garamond"/>
          <w:sz w:val="23"/>
          <w:szCs w:val="23"/>
        </w:rPr>
        <w:t>………………………………………</w:t>
      </w:r>
    </w:p>
    <w:p w14:paraId="6E50EA8B" w14:textId="77777777" w:rsidR="008B0BAC" w:rsidRPr="00912D27" w:rsidRDefault="008B0BAC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Pr="00912D27">
        <w:rPr>
          <w:rFonts w:ascii="Garamond" w:hAnsi="Garamond"/>
          <w:sz w:val="23"/>
          <w:szCs w:val="23"/>
        </w:rPr>
        <w:tab/>
        <w:t>tel. ……………………………………………</w:t>
      </w:r>
      <w:proofErr w:type="gramStart"/>
      <w:r w:rsidRPr="00912D27">
        <w:rPr>
          <w:rFonts w:ascii="Garamond" w:hAnsi="Garamond"/>
          <w:sz w:val="23"/>
          <w:szCs w:val="23"/>
        </w:rPr>
        <w:t>…….</w:t>
      </w:r>
      <w:proofErr w:type="gramEnd"/>
      <w:r w:rsidRPr="00912D27">
        <w:rPr>
          <w:rFonts w:ascii="Garamond" w:hAnsi="Garamond"/>
          <w:sz w:val="23"/>
          <w:szCs w:val="23"/>
        </w:rPr>
        <w:t>.</w:t>
      </w:r>
    </w:p>
    <w:p w14:paraId="3142C099" w14:textId="77777777" w:rsidR="00690E19" w:rsidRPr="00912D27" w:rsidRDefault="00563AD6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</w:r>
      <w:r w:rsidR="000E188B">
        <w:rPr>
          <w:rFonts w:ascii="Garamond" w:hAnsi="Garamond"/>
          <w:sz w:val="23"/>
          <w:szCs w:val="23"/>
        </w:rPr>
        <w:tab/>
      </w:r>
      <w:r w:rsidR="008729AB" w:rsidRPr="00912D27">
        <w:rPr>
          <w:rFonts w:ascii="Garamond" w:hAnsi="Garamond"/>
          <w:sz w:val="23"/>
          <w:szCs w:val="23"/>
        </w:rPr>
        <w:t>adres e-mail: …………………………………………</w:t>
      </w:r>
    </w:p>
    <w:p w14:paraId="68E368D9" w14:textId="77777777" w:rsidR="00690E19" w:rsidRPr="00912D27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912D27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773A40AB" w14:textId="77777777" w:rsidR="00690E19" w:rsidRPr="00912D27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912D27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10CFD949" w14:textId="77777777" w:rsidR="00690E19" w:rsidRPr="00912D27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912D27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10CF6E0F" w14:textId="77777777" w:rsidR="003F3EBD" w:rsidRPr="00912D27" w:rsidRDefault="003F3EBD" w:rsidP="001C3B68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14:paraId="00BDF332" w14:textId="77777777" w:rsidR="001C3B68" w:rsidRPr="00912D27" w:rsidRDefault="00587903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 xml:space="preserve">W odpowiedzi na </w:t>
      </w:r>
      <w:r w:rsidR="000E188B">
        <w:rPr>
          <w:rFonts w:ascii="Garamond" w:hAnsi="Garamond"/>
          <w:sz w:val="23"/>
          <w:szCs w:val="23"/>
        </w:rPr>
        <w:t xml:space="preserve">zaproszenie </w:t>
      </w:r>
      <w:r w:rsidR="000E188B" w:rsidRPr="000E188B">
        <w:rPr>
          <w:rFonts w:ascii="Garamond" w:hAnsi="Garamond"/>
          <w:sz w:val="23"/>
          <w:szCs w:val="23"/>
        </w:rPr>
        <w:t xml:space="preserve">do złożenia oferty cenowej w </w:t>
      </w:r>
      <w:r w:rsidR="000E188B" w:rsidRPr="003118A7">
        <w:rPr>
          <w:rFonts w:ascii="Garamond" w:hAnsi="Garamond"/>
          <w:sz w:val="23"/>
          <w:szCs w:val="23"/>
        </w:rPr>
        <w:t>postępowaniu zakupowym, dotyczącym</w:t>
      </w:r>
      <w:r w:rsidR="000E188B" w:rsidRPr="000E188B">
        <w:rPr>
          <w:rFonts w:ascii="Garamond" w:hAnsi="Garamond"/>
          <w:sz w:val="23"/>
          <w:szCs w:val="23"/>
        </w:rPr>
        <w:t xml:space="preserve"> zadania pn. </w:t>
      </w:r>
      <w:bookmarkStart w:id="1" w:name="_Hlk152678578"/>
      <w:r w:rsidR="00D53FA2">
        <w:rPr>
          <w:rFonts w:ascii="Garamond" w:hAnsi="Garamond" w:cs="Garamond"/>
          <w:b/>
          <w:sz w:val="23"/>
          <w:szCs w:val="23"/>
        </w:rPr>
        <w:t>Prace remontowe Pałacu w Borzęcinie Gmina Dębnica Kaszubska</w:t>
      </w:r>
      <w:bookmarkEnd w:id="1"/>
      <w:r w:rsidR="002509D1" w:rsidRPr="00912D27">
        <w:rPr>
          <w:rFonts w:ascii="Garamond" w:hAnsi="Garamond"/>
          <w:sz w:val="23"/>
          <w:szCs w:val="23"/>
        </w:rPr>
        <w:t xml:space="preserve">, </w:t>
      </w:r>
      <w:r w:rsidRPr="00912D27">
        <w:rPr>
          <w:rFonts w:ascii="Garamond" w:hAnsi="Garamond"/>
          <w:sz w:val="23"/>
          <w:szCs w:val="23"/>
        </w:rPr>
        <w:t xml:space="preserve">oferuję wykonanie przedmiotu zamówienia w pełnym rzeczowym zakresie określonym w </w:t>
      </w:r>
      <w:r w:rsidR="000E188B">
        <w:rPr>
          <w:rFonts w:ascii="Garamond" w:hAnsi="Garamond"/>
          <w:sz w:val="23"/>
          <w:szCs w:val="23"/>
        </w:rPr>
        <w:t xml:space="preserve">Zaproszeniu </w:t>
      </w:r>
      <w:r w:rsidRPr="00912D27">
        <w:rPr>
          <w:rFonts w:ascii="Garamond" w:hAnsi="Garamond"/>
          <w:sz w:val="23"/>
          <w:szCs w:val="23"/>
        </w:rPr>
        <w:t>oraz zgodnie z poniższymi warunkami:</w:t>
      </w:r>
    </w:p>
    <w:p w14:paraId="12276C0E" w14:textId="77777777" w:rsidR="004B1D3A" w:rsidRPr="00912D27" w:rsidRDefault="004B1D3A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14:paraId="0D6912FB" w14:textId="77777777" w:rsidR="003F3EBD" w:rsidRPr="00912D27" w:rsidRDefault="00A2500F" w:rsidP="00F85F8B">
      <w:pPr>
        <w:pStyle w:val="Tytu1"/>
        <w:spacing w:after="240" w:line="264" w:lineRule="auto"/>
        <w:rPr>
          <w:rFonts w:ascii="Garamond" w:hAnsi="Garamond"/>
          <w:sz w:val="23"/>
          <w:szCs w:val="23"/>
          <w:u w:val="none"/>
        </w:rPr>
      </w:pPr>
      <w:r w:rsidRPr="00912D27">
        <w:rPr>
          <w:rFonts w:ascii="Garamond" w:hAnsi="Garamond"/>
          <w:sz w:val="23"/>
          <w:szCs w:val="23"/>
          <w:u w:val="none"/>
        </w:rPr>
        <w:t>OFERUJEMY</w:t>
      </w:r>
      <w:r w:rsidR="002A760D" w:rsidRPr="00912D27">
        <w:rPr>
          <w:rFonts w:ascii="Garamond" w:hAnsi="Garamond"/>
          <w:sz w:val="23"/>
          <w:szCs w:val="23"/>
          <w:u w:val="none"/>
        </w:rPr>
        <w:t>:</w:t>
      </w:r>
    </w:p>
    <w:p w14:paraId="1309E783" w14:textId="77777777" w:rsidR="00FB4362" w:rsidRPr="00912D27" w:rsidRDefault="00FB4362" w:rsidP="001C172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912D27">
        <w:rPr>
          <w:rFonts w:ascii="Garamond" w:hAnsi="Garamond"/>
          <w:sz w:val="23"/>
          <w:szCs w:val="23"/>
          <w:u w:val="none"/>
        </w:rPr>
        <w:t>wykonanie całego przedmiotu zamówienia za cenę ryczałtową:</w:t>
      </w:r>
    </w:p>
    <w:p w14:paraId="7E0350E2" w14:textId="77777777" w:rsidR="00FB4362" w:rsidRPr="00912D27" w:rsidRDefault="00FB4362" w:rsidP="00FB4362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proofErr w:type="gramStart"/>
      <w:r w:rsidRPr="00912D27">
        <w:rPr>
          <w:rStyle w:val="oferta"/>
          <w:rFonts w:ascii="Garamond" w:hAnsi="Garamond"/>
          <w:sz w:val="23"/>
          <w:szCs w:val="23"/>
          <w:u w:val="none"/>
        </w:rPr>
        <w:t>netto</w:t>
      </w:r>
      <w:r w:rsidR="00FC6834">
        <w:rPr>
          <w:rStyle w:val="oferta"/>
          <w:rFonts w:ascii="Garamond" w:hAnsi="Garamond"/>
          <w:sz w:val="23"/>
          <w:szCs w:val="23"/>
          <w:u w:val="none"/>
        </w:rPr>
        <w:t xml:space="preserve"> </w:t>
      </w:r>
      <w:r w:rsidRPr="00912D27">
        <w:rPr>
          <w:rStyle w:val="oferta"/>
          <w:rFonts w:ascii="Garamond" w:hAnsi="Garamond"/>
          <w:sz w:val="23"/>
          <w:szCs w:val="23"/>
          <w:u w:val="none"/>
        </w:rPr>
        <w:t xml:space="preserve"> ............................</w:t>
      </w:r>
      <w:proofErr w:type="gramEnd"/>
      <w:r w:rsidRPr="00912D27">
        <w:rPr>
          <w:rStyle w:val="oferta"/>
          <w:rFonts w:ascii="Garamond" w:hAnsi="Garamond"/>
          <w:sz w:val="23"/>
          <w:szCs w:val="23"/>
          <w:u w:val="none"/>
        </w:rPr>
        <w:t xml:space="preserve"> zł + podatek VAT ..............% tj. ............................. zł</w:t>
      </w:r>
    </w:p>
    <w:p w14:paraId="6042F0D0" w14:textId="77777777" w:rsidR="00FB4362" w:rsidRPr="009A561E" w:rsidRDefault="00FB4362" w:rsidP="00FB4362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12D27">
        <w:rPr>
          <w:rStyle w:val="oferta"/>
          <w:rFonts w:ascii="Garamond" w:hAnsi="Garamond"/>
          <w:sz w:val="23"/>
          <w:szCs w:val="23"/>
          <w:u w:val="none"/>
        </w:rPr>
        <w:t xml:space="preserve">brutto (z podatkiem VAT) </w:t>
      </w:r>
      <w:r w:rsidRPr="009A561E">
        <w:rPr>
          <w:rStyle w:val="oferta"/>
          <w:rFonts w:ascii="Garamond" w:hAnsi="Garamond"/>
          <w:sz w:val="23"/>
          <w:szCs w:val="23"/>
          <w:u w:val="none"/>
        </w:rPr>
        <w:t>......................................... zł</w:t>
      </w:r>
    </w:p>
    <w:p w14:paraId="031D43CB" w14:textId="77777777" w:rsidR="00FB4362" w:rsidRPr="009A561E" w:rsidRDefault="00FB4362" w:rsidP="00FB4362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A561E">
        <w:rPr>
          <w:rStyle w:val="oferta"/>
          <w:rFonts w:ascii="Garamond" w:hAnsi="Garamond"/>
          <w:sz w:val="23"/>
          <w:szCs w:val="23"/>
          <w:u w:val="none"/>
        </w:rPr>
        <w:t xml:space="preserve">(słownie brutto: ...............................................................................................................................) </w:t>
      </w:r>
    </w:p>
    <w:p w14:paraId="14BE6943" w14:textId="77777777" w:rsidR="004B1D3A" w:rsidRPr="009A561E" w:rsidRDefault="004B1D3A" w:rsidP="00FB4362">
      <w:pPr>
        <w:pStyle w:val="Tytu1"/>
        <w:spacing w:after="40" w:line="264" w:lineRule="auto"/>
        <w:jc w:val="both"/>
        <w:rPr>
          <w:rFonts w:ascii="Garamond" w:hAnsi="Garamond"/>
          <w:b w:val="0"/>
          <w:sz w:val="23"/>
          <w:szCs w:val="23"/>
          <w:u w:val="none"/>
        </w:rPr>
      </w:pPr>
    </w:p>
    <w:p w14:paraId="67D8F0C1" w14:textId="77777777" w:rsidR="00FB4362" w:rsidRPr="009A561E" w:rsidRDefault="00FB4362" w:rsidP="001C172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9A561E">
        <w:rPr>
          <w:rFonts w:ascii="Garamond" w:hAnsi="Garamond"/>
          <w:b w:val="0"/>
          <w:sz w:val="23"/>
          <w:szCs w:val="23"/>
          <w:u w:val="none"/>
        </w:rPr>
        <w:t xml:space="preserve">oferujemy </w:t>
      </w:r>
      <w:r w:rsidR="00FF063B" w:rsidRPr="009A561E">
        <w:rPr>
          <w:rStyle w:val="oferta"/>
          <w:rFonts w:ascii="Garamond" w:hAnsi="Garamond"/>
          <w:sz w:val="23"/>
          <w:szCs w:val="23"/>
          <w:u w:val="none"/>
        </w:rPr>
        <w:t>60</w:t>
      </w:r>
      <w:r w:rsidRPr="009A561E">
        <w:rPr>
          <w:rFonts w:ascii="Garamond" w:hAnsi="Garamond"/>
          <w:b w:val="0"/>
          <w:sz w:val="23"/>
          <w:szCs w:val="23"/>
          <w:u w:val="none"/>
        </w:rPr>
        <w:t xml:space="preserve"> miesięczny okres gwarancji jakości </w:t>
      </w:r>
      <w:r w:rsidR="00D868FC" w:rsidRPr="009A561E">
        <w:rPr>
          <w:rFonts w:ascii="Garamond" w:hAnsi="Garamond"/>
          <w:b w:val="0"/>
          <w:sz w:val="23"/>
          <w:szCs w:val="23"/>
          <w:u w:val="none"/>
        </w:rPr>
        <w:t xml:space="preserve">oraz rękojmi </w:t>
      </w:r>
      <w:r w:rsidRPr="009A561E">
        <w:rPr>
          <w:rFonts w:ascii="Garamond" w:hAnsi="Garamond"/>
          <w:b w:val="0"/>
          <w:sz w:val="23"/>
          <w:szCs w:val="23"/>
          <w:u w:val="none"/>
        </w:rPr>
        <w:t>na wykonany przedmiot zamówienia.</w:t>
      </w:r>
    </w:p>
    <w:p w14:paraId="0898FC8D" w14:textId="77777777" w:rsidR="00FB4362" w:rsidRPr="009A561E" w:rsidRDefault="00FB4362" w:rsidP="00FF063B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bCs w:val="0"/>
          <w:iCs/>
          <w:strike/>
          <w:sz w:val="23"/>
          <w:szCs w:val="23"/>
          <w:u w:val="none"/>
        </w:rPr>
      </w:pPr>
    </w:p>
    <w:p w14:paraId="701D57EE" w14:textId="77777777" w:rsidR="00FB4362" w:rsidRPr="009A561E" w:rsidRDefault="00FB4362" w:rsidP="00FB4362">
      <w:pPr>
        <w:suppressAutoHyphens w:val="0"/>
        <w:autoSpaceDE w:val="0"/>
        <w:spacing w:after="60" w:line="264" w:lineRule="auto"/>
        <w:jc w:val="both"/>
        <w:rPr>
          <w:rFonts w:ascii="Garamond" w:hAnsi="Garamond" w:cs="Arial"/>
          <w:sz w:val="23"/>
          <w:szCs w:val="23"/>
        </w:rPr>
      </w:pPr>
    </w:p>
    <w:p w14:paraId="30C333D5" w14:textId="77777777" w:rsidR="00A2500F" w:rsidRPr="009A561E" w:rsidRDefault="00A2500F" w:rsidP="000F134E">
      <w:pPr>
        <w:pStyle w:val="Tytu1"/>
        <w:spacing w:after="40" w:line="288" w:lineRule="auto"/>
        <w:rPr>
          <w:rFonts w:ascii="Garamond" w:hAnsi="Garamond"/>
          <w:bCs w:val="0"/>
          <w:sz w:val="23"/>
          <w:szCs w:val="23"/>
          <w:u w:val="none"/>
        </w:rPr>
      </w:pPr>
      <w:r w:rsidRPr="009A561E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14:paraId="4BA83B49" w14:textId="77777777" w:rsidR="000E188B" w:rsidRPr="009A561E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>Zapoznaliśmy się z dokumentacją i nie wnosimy do niej zastrzeżeń.</w:t>
      </w:r>
    </w:p>
    <w:p w14:paraId="0FF72F3F" w14:textId="77777777" w:rsidR="000E188B" w:rsidRPr="009A561E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14:paraId="18DC418E" w14:textId="77777777" w:rsidR="000E188B" w:rsidRPr="009A561E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9A561E">
        <w:rPr>
          <w:rFonts w:ascii="Garamond" w:hAnsi="Garamond"/>
          <w:iCs/>
          <w:sz w:val="23"/>
          <w:szCs w:val="23"/>
        </w:rPr>
        <w:t>Zaproszeniu oraz jego załącznikach,</w:t>
      </w:r>
      <w:r w:rsidRPr="009A561E">
        <w:rPr>
          <w:rFonts w:ascii="Garamond" w:hAnsi="Garamond"/>
          <w:sz w:val="23"/>
          <w:szCs w:val="23"/>
        </w:rPr>
        <w:t xml:space="preserve"> w wymaganym terminie.</w:t>
      </w:r>
    </w:p>
    <w:p w14:paraId="54CBAADE" w14:textId="77777777" w:rsidR="000E188B" w:rsidRPr="009A28DA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28DA">
        <w:rPr>
          <w:rFonts w:ascii="Garamond" w:hAnsi="Garamond"/>
          <w:sz w:val="23"/>
          <w:szCs w:val="23"/>
        </w:rPr>
        <w:t>Przedmiot zamówienia wykonamy zgodnie z obowiązującymi normami oraz przepisami prawa.</w:t>
      </w:r>
    </w:p>
    <w:p w14:paraId="2466EF07" w14:textId="77777777" w:rsidR="000E188B" w:rsidRPr="009A28DA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28DA">
        <w:rPr>
          <w:rFonts w:ascii="Garamond" w:hAnsi="Garamond"/>
          <w:sz w:val="23"/>
          <w:szCs w:val="23"/>
        </w:rPr>
        <w:t xml:space="preserve">Cena wskazana w niniejszej </w:t>
      </w:r>
      <w:r w:rsidRPr="00FF063B">
        <w:rPr>
          <w:rFonts w:ascii="Garamond" w:hAnsi="Garamond"/>
          <w:sz w:val="23"/>
          <w:szCs w:val="23"/>
        </w:rPr>
        <w:t xml:space="preserve">ofercie </w:t>
      </w:r>
      <w:r w:rsidR="006F520C" w:rsidRPr="00FF063B">
        <w:rPr>
          <w:rFonts w:ascii="Garamond" w:hAnsi="Garamond"/>
          <w:sz w:val="23"/>
          <w:szCs w:val="23"/>
        </w:rPr>
        <w:t xml:space="preserve">jest ryczałtowa w rozumieniu art. 632 Kodeksu cywilnego i </w:t>
      </w:r>
      <w:r w:rsidRPr="00FF063B">
        <w:rPr>
          <w:rFonts w:ascii="Garamond" w:hAnsi="Garamond"/>
          <w:sz w:val="23"/>
          <w:szCs w:val="23"/>
        </w:rPr>
        <w:t>zawiera wszystkie koszty związane z wykonaniem przedmiotu zamówienia.</w:t>
      </w:r>
    </w:p>
    <w:p w14:paraId="1BEC93FF" w14:textId="77777777" w:rsidR="00FF063B" w:rsidRPr="009A561E" w:rsidRDefault="000E188B" w:rsidP="00FF063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28DA">
        <w:rPr>
          <w:rFonts w:ascii="Garamond" w:hAnsi="Garamond"/>
          <w:sz w:val="23"/>
          <w:szCs w:val="23"/>
        </w:rPr>
        <w:t>Akceptujemy warunki umowy zawarte we wzorze umowy stanowiącym załącznik nr 2 do Zaproszenia.</w:t>
      </w:r>
    </w:p>
    <w:p w14:paraId="5DF656CE" w14:textId="77777777" w:rsidR="00FF063B" w:rsidRPr="009A561E" w:rsidRDefault="00FF063B" w:rsidP="00FF063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 xml:space="preserve">Oświadczamy, że pozostajemy związani złożoną ofertą przez 30 dni. </w:t>
      </w:r>
    </w:p>
    <w:p w14:paraId="4E6D0D61" w14:textId="77777777" w:rsidR="000E188B" w:rsidRPr="009A28DA" w:rsidRDefault="000E188B" w:rsidP="000E188B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A561E">
        <w:rPr>
          <w:rFonts w:ascii="Garamond" w:hAnsi="Garamond"/>
          <w:sz w:val="23"/>
          <w:szCs w:val="23"/>
        </w:rPr>
        <w:t xml:space="preserve">W przypadku wybrania naszej oferty zobowiązujemy się do zawarcia umowy na warunkach określonych we wzorze umowy w miejscu i terminie </w:t>
      </w:r>
      <w:r w:rsidRPr="009A28DA">
        <w:rPr>
          <w:rFonts w:ascii="Garamond" w:hAnsi="Garamond"/>
          <w:sz w:val="23"/>
          <w:szCs w:val="23"/>
        </w:rPr>
        <w:t>wskazanym przez Zamawiającego. Osobą/osobami upoważnionymi do podpisania umowy w sprawie realizacji przedmiotu zamówienia jest/są: …………………………………………………………………………………</w:t>
      </w:r>
      <w:proofErr w:type="gramStart"/>
      <w:r w:rsidRPr="009A28DA">
        <w:rPr>
          <w:rFonts w:ascii="Garamond" w:hAnsi="Garamond"/>
          <w:sz w:val="23"/>
          <w:szCs w:val="23"/>
        </w:rPr>
        <w:t>…….</w:t>
      </w:r>
      <w:proofErr w:type="gramEnd"/>
      <w:r w:rsidRPr="009A28DA">
        <w:rPr>
          <w:rFonts w:ascii="Garamond" w:hAnsi="Garamond"/>
          <w:sz w:val="23"/>
          <w:szCs w:val="23"/>
        </w:rPr>
        <w:t>.… …………………………, co wynika ze stosownych dokumentów.</w:t>
      </w:r>
    </w:p>
    <w:p w14:paraId="48A71555" w14:textId="77777777" w:rsidR="000E188B" w:rsidRPr="00787E0A" w:rsidRDefault="000E188B" w:rsidP="000E188B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787E0A">
        <w:rPr>
          <w:rFonts w:ascii="Garamond" w:hAnsi="Garamond"/>
          <w:color w:val="000000"/>
          <w:sz w:val="23"/>
          <w:szCs w:val="23"/>
        </w:rPr>
        <w:t>Oświadczamy, że zostały wypełnione obowiązki informacyjne przewidziane w art. 13 lub art. 14 RODO</w:t>
      </w:r>
      <w:r w:rsidRPr="00787E0A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1"/>
      </w:r>
      <w:r>
        <w:rPr>
          <w:rFonts w:ascii="Garamond" w:hAnsi="Garamond"/>
          <w:color w:val="000000"/>
          <w:sz w:val="23"/>
          <w:szCs w:val="23"/>
        </w:rPr>
        <w:t xml:space="preserve"> </w:t>
      </w:r>
      <w:r w:rsidRPr="00787E0A">
        <w:rPr>
          <w:rFonts w:ascii="Garamond" w:hAnsi="Garamond"/>
          <w:color w:val="000000"/>
          <w:sz w:val="23"/>
          <w:szCs w:val="23"/>
        </w:rPr>
        <w:t>wobec osób fizycznych, od których dane osobowe bezpośrednio lub pośrednio są pozyskane w celu ubiegania się o udzielenie zamówienia publicznego w niniejszym postępowaniu</w:t>
      </w:r>
      <w:r w:rsidRPr="00787E0A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2"/>
      </w:r>
      <w:r w:rsidRPr="00787E0A">
        <w:rPr>
          <w:rFonts w:ascii="Garamond" w:hAnsi="Garamond"/>
          <w:color w:val="000000"/>
          <w:sz w:val="23"/>
          <w:szCs w:val="23"/>
        </w:rPr>
        <w:t xml:space="preserve">. </w:t>
      </w:r>
    </w:p>
    <w:p w14:paraId="4CEA4894" w14:textId="77777777" w:rsidR="00661FC2" w:rsidRPr="00912D27" w:rsidRDefault="00661FC2" w:rsidP="00661FC2">
      <w:pPr>
        <w:suppressAutoHyphens w:val="0"/>
        <w:spacing w:after="40" w:line="288" w:lineRule="auto"/>
        <w:jc w:val="both"/>
        <w:rPr>
          <w:rFonts w:ascii="Garamond" w:eastAsia="Calibri" w:hAnsi="Garamond"/>
          <w:color w:val="FF0000"/>
          <w:sz w:val="23"/>
          <w:szCs w:val="23"/>
          <w:lang w:eastAsia="en-US"/>
        </w:rPr>
      </w:pPr>
    </w:p>
    <w:p w14:paraId="52EF226B" w14:textId="77777777" w:rsidR="00CD3088" w:rsidRPr="00912D27" w:rsidRDefault="00CD3088">
      <w:pPr>
        <w:pStyle w:val="Tekstpodstawowy1"/>
        <w:spacing w:line="100" w:lineRule="atLeast"/>
        <w:rPr>
          <w:rFonts w:ascii="Garamond" w:hAnsi="Garamond"/>
          <w:sz w:val="23"/>
          <w:szCs w:val="23"/>
        </w:rPr>
      </w:pPr>
    </w:p>
    <w:p w14:paraId="3B0835BE" w14:textId="77777777" w:rsidR="00A2500F" w:rsidRPr="00912D27" w:rsidRDefault="00A2500F">
      <w:pPr>
        <w:pStyle w:val="1BodyText"/>
        <w:spacing w:before="0" w:after="120"/>
        <w:ind w:left="0"/>
        <w:rPr>
          <w:rFonts w:ascii="Garamond" w:hAnsi="Garamond"/>
          <w:sz w:val="23"/>
          <w:szCs w:val="23"/>
          <w:u w:val="single"/>
        </w:rPr>
      </w:pPr>
      <w:r w:rsidRPr="00912D27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14:paraId="45028FD1" w14:textId="77777777" w:rsidR="00802803" w:rsidRPr="00912D27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0E541DF2" w14:textId="77777777" w:rsidR="00802803" w:rsidRPr="00912D27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4C0D784C" w14:textId="77777777" w:rsidR="002F4A3B" w:rsidRPr="00912D27" w:rsidRDefault="00802803" w:rsidP="00CD3088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14:paraId="3BCCDBF8" w14:textId="77777777" w:rsidR="00561757" w:rsidRPr="00912D27" w:rsidRDefault="00561757">
      <w:pPr>
        <w:rPr>
          <w:rFonts w:ascii="Garamond" w:hAnsi="Garamond"/>
          <w:sz w:val="23"/>
          <w:szCs w:val="23"/>
        </w:rPr>
      </w:pPr>
    </w:p>
    <w:p w14:paraId="3D1F8333" w14:textId="77777777" w:rsidR="0036053D" w:rsidRPr="00912D27" w:rsidRDefault="0036053D">
      <w:pPr>
        <w:rPr>
          <w:rFonts w:ascii="Garamond" w:hAnsi="Garamond"/>
          <w:sz w:val="23"/>
          <w:szCs w:val="23"/>
        </w:rPr>
      </w:pPr>
    </w:p>
    <w:p w14:paraId="7CF907A7" w14:textId="77777777" w:rsidR="00A2500F" w:rsidRPr="00912D27" w:rsidRDefault="00A2500F" w:rsidP="00F039A9">
      <w:pPr>
        <w:jc w:val="right"/>
        <w:rPr>
          <w:rFonts w:ascii="Garamond" w:hAnsi="Garamond"/>
          <w:sz w:val="23"/>
          <w:szCs w:val="23"/>
        </w:rPr>
      </w:pPr>
      <w:r w:rsidRPr="00912D27">
        <w:rPr>
          <w:rFonts w:ascii="Garamond" w:hAnsi="Garamond"/>
          <w:sz w:val="23"/>
          <w:szCs w:val="23"/>
        </w:rPr>
        <w:tab/>
        <w:t xml:space="preserve"> </w:t>
      </w:r>
      <w:r w:rsidR="00802803" w:rsidRPr="00912D27">
        <w:rPr>
          <w:rFonts w:ascii="Garamond" w:hAnsi="Garamond"/>
          <w:sz w:val="23"/>
          <w:szCs w:val="23"/>
        </w:rPr>
        <w:t xml:space="preserve">               </w:t>
      </w:r>
      <w:r w:rsidRPr="00912D27">
        <w:rPr>
          <w:rFonts w:ascii="Garamond" w:hAnsi="Garamond"/>
          <w:sz w:val="23"/>
          <w:szCs w:val="23"/>
        </w:rPr>
        <w:t xml:space="preserve"> </w:t>
      </w:r>
    </w:p>
    <w:p w14:paraId="78A7807C" w14:textId="77777777" w:rsidR="00F039A9" w:rsidRPr="00912D27" w:rsidRDefault="00F039A9" w:rsidP="00F039A9">
      <w:pPr>
        <w:jc w:val="right"/>
        <w:rPr>
          <w:rFonts w:ascii="Garamond" w:hAnsi="Garamond"/>
          <w:sz w:val="23"/>
          <w:szCs w:val="23"/>
        </w:rPr>
      </w:pPr>
    </w:p>
    <w:p w14:paraId="4CF907C3" w14:textId="77777777" w:rsidR="00F039A9" w:rsidRPr="00912D27" w:rsidRDefault="00F039A9" w:rsidP="00F039A9">
      <w:pPr>
        <w:jc w:val="right"/>
        <w:rPr>
          <w:rFonts w:ascii="Garamond" w:hAnsi="Garamond"/>
          <w:sz w:val="23"/>
          <w:szCs w:val="23"/>
        </w:rPr>
      </w:pPr>
    </w:p>
    <w:p w14:paraId="08ABA147" w14:textId="77777777" w:rsidR="00F039A9" w:rsidRPr="00912D27" w:rsidRDefault="00F039A9">
      <w:pPr>
        <w:rPr>
          <w:rFonts w:ascii="Garamond" w:hAnsi="Garamond"/>
          <w:sz w:val="23"/>
          <w:szCs w:val="23"/>
        </w:rPr>
      </w:pPr>
    </w:p>
    <w:p w14:paraId="3B56E7AD" w14:textId="77777777" w:rsidR="00A2500F" w:rsidRPr="00912D27" w:rsidRDefault="00A2500F" w:rsidP="00E133B6">
      <w:pPr>
        <w:tabs>
          <w:tab w:val="left" w:pos="330"/>
        </w:tabs>
        <w:rPr>
          <w:rFonts w:ascii="Garamond" w:hAnsi="Garamond"/>
          <w:sz w:val="23"/>
          <w:szCs w:val="23"/>
        </w:rPr>
      </w:pPr>
    </w:p>
    <w:sectPr w:rsidR="00A2500F" w:rsidRPr="00912D27" w:rsidSect="00D94BF2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1417" w:right="1417" w:bottom="1417" w:left="141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CD527" w14:textId="77777777" w:rsidR="003225E2" w:rsidRDefault="003225E2">
      <w:r>
        <w:separator/>
      </w:r>
    </w:p>
  </w:endnote>
  <w:endnote w:type="continuationSeparator" w:id="0">
    <w:p w14:paraId="2CA3D180" w14:textId="77777777" w:rsidR="003225E2" w:rsidRDefault="00322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25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68EC6" w14:textId="77777777" w:rsidR="00362EA1" w:rsidRDefault="00362EA1" w:rsidP="00362EA1">
    <w:pPr>
      <w:tabs>
        <w:tab w:val="center" w:pos="4536"/>
        <w:tab w:val="right" w:pos="9072"/>
      </w:tabs>
      <w:suppressAutoHyphens w:val="0"/>
      <w:jc w:val="right"/>
    </w:pPr>
  </w:p>
  <w:p w14:paraId="273003CB" w14:textId="77777777"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780E4F9F" w14:textId="77777777" w:rsidR="00A26356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362EA1">
      <w:rPr>
        <w:rFonts w:ascii="Garamond" w:hAnsi="Garamond"/>
        <w:sz w:val="20"/>
        <w:szCs w:val="20"/>
      </w:rPr>
      <w:t xml:space="preserve">Strona </w:t>
    </w:r>
    <w:r w:rsidR="00A17230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PAGE</w:instrText>
    </w:r>
    <w:r w:rsidR="00A17230" w:rsidRPr="00362EA1">
      <w:rPr>
        <w:rFonts w:ascii="Garamond" w:hAnsi="Garamond"/>
        <w:bCs/>
        <w:sz w:val="20"/>
        <w:szCs w:val="20"/>
      </w:rPr>
      <w:fldChar w:fldCharType="separate"/>
    </w:r>
    <w:r w:rsidR="00264248">
      <w:rPr>
        <w:rFonts w:ascii="Garamond" w:hAnsi="Garamond"/>
        <w:bCs/>
        <w:noProof/>
        <w:sz w:val="20"/>
        <w:szCs w:val="20"/>
      </w:rPr>
      <w:t>2</w:t>
    </w:r>
    <w:r w:rsidR="00A17230" w:rsidRPr="00362EA1">
      <w:rPr>
        <w:rFonts w:ascii="Garamond" w:hAnsi="Garamond"/>
        <w:bCs/>
        <w:sz w:val="20"/>
        <w:szCs w:val="20"/>
      </w:rPr>
      <w:fldChar w:fldCharType="end"/>
    </w:r>
    <w:r w:rsidRPr="00362EA1">
      <w:rPr>
        <w:rFonts w:ascii="Garamond" w:hAnsi="Garamond"/>
        <w:sz w:val="20"/>
        <w:szCs w:val="20"/>
      </w:rPr>
      <w:t xml:space="preserve"> z </w:t>
    </w:r>
    <w:r w:rsidR="00A17230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NUMPAGES</w:instrText>
    </w:r>
    <w:r w:rsidR="00A17230" w:rsidRPr="00362EA1">
      <w:rPr>
        <w:rFonts w:ascii="Garamond" w:hAnsi="Garamond"/>
        <w:bCs/>
        <w:sz w:val="20"/>
        <w:szCs w:val="20"/>
      </w:rPr>
      <w:fldChar w:fldCharType="separate"/>
    </w:r>
    <w:r w:rsidR="00264248">
      <w:rPr>
        <w:rFonts w:ascii="Garamond" w:hAnsi="Garamond"/>
        <w:bCs/>
        <w:noProof/>
        <w:sz w:val="20"/>
        <w:szCs w:val="20"/>
      </w:rPr>
      <w:t>2</w:t>
    </w:r>
    <w:r w:rsidR="00A17230" w:rsidRPr="00362EA1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31E36" w14:textId="77777777" w:rsidR="00362EA1" w:rsidRPr="00362EA1" w:rsidRDefault="00362EA1" w:rsidP="00362EA1">
    <w:pPr>
      <w:tabs>
        <w:tab w:val="center" w:pos="4536"/>
        <w:tab w:val="right" w:pos="9072"/>
      </w:tabs>
      <w:suppressAutoHyphens w:val="0"/>
      <w:rPr>
        <w:lang w:eastAsia="pl-PL"/>
      </w:rPr>
    </w:pPr>
  </w:p>
  <w:p w14:paraId="28CAED43" w14:textId="77777777"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0BFCEF8C" w14:textId="77777777" w:rsidR="00CB4FCD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362EA1">
      <w:rPr>
        <w:rFonts w:ascii="Garamond" w:hAnsi="Garamond"/>
        <w:sz w:val="20"/>
        <w:szCs w:val="20"/>
      </w:rPr>
      <w:t xml:space="preserve">Strona </w:t>
    </w:r>
    <w:r w:rsidR="00A17230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PAGE</w:instrText>
    </w:r>
    <w:r w:rsidR="00A17230" w:rsidRPr="00362EA1">
      <w:rPr>
        <w:rFonts w:ascii="Garamond" w:hAnsi="Garamond"/>
        <w:bCs/>
        <w:sz w:val="20"/>
        <w:szCs w:val="20"/>
      </w:rPr>
      <w:fldChar w:fldCharType="separate"/>
    </w:r>
    <w:r w:rsidR="00264248">
      <w:rPr>
        <w:rFonts w:ascii="Garamond" w:hAnsi="Garamond"/>
        <w:bCs/>
        <w:noProof/>
        <w:sz w:val="20"/>
        <w:szCs w:val="20"/>
      </w:rPr>
      <w:t>1</w:t>
    </w:r>
    <w:r w:rsidR="00A17230" w:rsidRPr="00362EA1">
      <w:rPr>
        <w:rFonts w:ascii="Garamond" w:hAnsi="Garamond"/>
        <w:bCs/>
        <w:sz w:val="20"/>
        <w:szCs w:val="20"/>
      </w:rPr>
      <w:fldChar w:fldCharType="end"/>
    </w:r>
    <w:r w:rsidRPr="00362EA1">
      <w:rPr>
        <w:rFonts w:ascii="Garamond" w:hAnsi="Garamond"/>
        <w:sz w:val="20"/>
        <w:szCs w:val="20"/>
      </w:rPr>
      <w:t xml:space="preserve"> z </w:t>
    </w:r>
    <w:r w:rsidR="00A17230" w:rsidRPr="00362EA1">
      <w:rPr>
        <w:rFonts w:ascii="Garamond" w:hAnsi="Garamond"/>
        <w:bCs/>
        <w:sz w:val="20"/>
        <w:szCs w:val="20"/>
      </w:rPr>
      <w:fldChar w:fldCharType="begin"/>
    </w:r>
    <w:r w:rsidRPr="00362EA1">
      <w:rPr>
        <w:rFonts w:ascii="Garamond" w:hAnsi="Garamond"/>
        <w:bCs/>
        <w:sz w:val="20"/>
        <w:szCs w:val="20"/>
      </w:rPr>
      <w:instrText>NUMPAGES</w:instrText>
    </w:r>
    <w:r w:rsidR="00A17230" w:rsidRPr="00362EA1">
      <w:rPr>
        <w:rFonts w:ascii="Garamond" w:hAnsi="Garamond"/>
        <w:bCs/>
        <w:sz w:val="20"/>
        <w:szCs w:val="20"/>
      </w:rPr>
      <w:fldChar w:fldCharType="separate"/>
    </w:r>
    <w:r w:rsidR="00264248">
      <w:rPr>
        <w:rFonts w:ascii="Garamond" w:hAnsi="Garamond"/>
        <w:bCs/>
        <w:noProof/>
        <w:sz w:val="20"/>
        <w:szCs w:val="20"/>
      </w:rPr>
      <w:t>2</w:t>
    </w:r>
    <w:r w:rsidR="00A17230" w:rsidRPr="00362EA1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C96D77" w14:textId="77777777" w:rsidR="003225E2" w:rsidRDefault="003225E2">
      <w:r>
        <w:separator/>
      </w:r>
    </w:p>
  </w:footnote>
  <w:footnote w:type="continuationSeparator" w:id="0">
    <w:p w14:paraId="1BFCD5A7" w14:textId="77777777" w:rsidR="003225E2" w:rsidRDefault="003225E2">
      <w:r>
        <w:continuationSeparator/>
      </w:r>
    </w:p>
  </w:footnote>
  <w:footnote w:id="1">
    <w:p w14:paraId="0CCB3BB5" w14:textId="77777777" w:rsidR="000E188B" w:rsidRPr="00630DB5" w:rsidRDefault="000E188B" w:rsidP="000E188B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6BBE38C9" w14:textId="77777777" w:rsidR="000E188B" w:rsidRPr="00630DB5" w:rsidRDefault="000E188B" w:rsidP="000E188B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8557F" w14:textId="77777777" w:rsidR="009B4FCE" w:rsidRDefault="009B4FCE">
    <w:pPr>
      <w:pStyle w:val="Nagwek"/>
    </w:pPr>
  </w:p>
  <w:p w14:paraId="51E4C081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A6DA4" w14:textId="77777777" w:rsidR="00592E20" w:rsidRDefault="00592E2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4931899" wp14:editId="0A2371A3">
          <wp:simplePos x="0" y="0"/>
          <wp:positionH relativeFrom="column">
            <wp:posOffset>2879725</wp:posOffset>
          </wp:positionH>
          <wp:positionV relativeFrom="paragraph">
            <wp:posOffset>-180975</wp:posOffset>
          </wp:positionV>
          <wp:extent cx="3286760" cy="939800"/>
          <wp:effectExtent l="0" t="0" r="8890" b="0"/>
          <wp:wrapSquare wrapText="bothSides"/>
          <wp:docPr id="5068539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760A6EE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i w:val="0"/>
        <w:color w:val="auto"/>
        <w:sz w:val="24"/>
        <w:szCs w:val="24"/>
      </w:rPr>
    </w:lvl>
  </w:abstractNum>
  <w:abstractNum w:abstractNumId="5" w15:restartNumberingAfterBreak="0">
    <w:nsid w:val="04782FC4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D5BE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7321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50E1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41721D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98069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51C8214F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FA02D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A6772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16" w15:restartNumberingAfterBreak="0">
    <w:nsid w:val="7D68595C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487483">
    <w:abstractNumId w:val="0"/>
  </w:num>
  <w:num w:numId="2" w16cid:durableId="1431387406">
    <w:abstractNumId w:val="1"/>
  </w:num>
  <w:num w:numId="3" w16cid:durableId="800807038">
    <w:abstractNumId w:val="2"/>
  </w:num>
  <w:num w:numId="4" w16cid:durableId="893394469">
    <w:abstractNumId w:val="4"/>
  </w:num>
  <w:num w:numId="5" w16cid:durableId="347295575">
    <w:abstractNumId w:val="11"/>
  </w:num>
  <w:num w:numId="6" w16cid:durableId="1165633080">
    <w:abstractNumId w:val="15"/>
  </w:num>
  <w:num w:numId="7" w16cid:durableId="2001540453">
    <w:abstractNumId w:val="9"/>
  </w:num>
  <w:num w:numId="8" w16cid:durableId="441340229">
    <w:abstractNumId w:val="13"/>
  </w:num>
  <w:num w:numId="9" w16cid:durableId="1188758693">
    <w:abstractNumId w:val="5"/>
  </w:num>
  <w:num w:numId="10" w16cid:durableId="1319918834">
    <w:abstractNumId w:val="7"/>
  </w:num>
  <w:num w:numId="11" w16cid:durableId="1427112047">
    <w:abstractNumId w:val="10"/>
  </w:num>
  <w:num w:numId="12" w16cid:durableId="1152526980">
    <w:abstractNumId w:val="16"/>
  </w:num>
  <w:num w:numId="13" w16cid:durableId="276523223">
    <w:abstractNumId w:val="14"/>
  </w:num>
  <w:num w:numId="14" w16cid:durableId="417679609">
    <w:abstractNumId w:val="8"/>
  </w:num>
  <w:num w:numId="15" w16cid:durableId="1264533930">
    <w:abstractNumId w:val="6"/>
  </w:num>
  <w:num w:numId="16" w16cid:durableId="1495874453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61F6"/>
    <w:rsid w:val="00001505"/>
    <w:rsid w:val="000031D6"/>
    <w:rsid w:val="00005F4F"/>
    <w:rsid w:val="000070BC"/>
    <w:rsid w:val="00014DD3"/>
    <w:rsid w:val="0001619B"/>
    <w:rsid w:val="000166BB"/>
    <w:rsid w:val="00017A60"/>
    <w:rsid w:val="000203EF"/>
    <w:rsid w:val="000210DE"/>
    <w:rsid w:val="00025A85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1BE2"/>
    <w:rsid w:val="00096D88"/>
    <w:rsid w:val="00097157"/>
    <w:rsid w:val="000A0105"/>
    <w:rsid w:val="000A1063"/>
    <w:rsid w:val="000B1898"/>
    <w:rsid w:val="000B1C24"/>
    <w:rsid w:val="000B6713"/>
    <w:rsid w:val="000B6BDC"/>
    <w:rsid w:val="000C3A15"/>
    <w:rsid w:val="000C5675"/>
    <w:rsid w:val="000C64D8"/>
    <w:rsid w:val="000C6834"/>
    <w:rsid w:val="000D2D17"/>
    <w:rsid w:val="000D6293"/>
    <w:rsid w:val="000E14F8"/>
    <w:rsid w:val="000E188B"/>
    <w:rsid w:val="000E1EEA"/>
    <w:rsid w:val="000E4C6F"/>
    <w:rsid w:val="000F134E"/>
    <w:rsid w:val="000F34C4"/>
    <w:rsid w:val="00101E2C"/>
    <w:rsid w:val="0010556B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625E6"/>
    <w:rsid w:val="00170095"/>
    <w:rsid w:val="00171658"/>
    <w:rsid w:val="0018111E"/>
    <w:rsid w:val="00181736"/>
    <w:rsid w:val="0018190D"/>
    <w:rsid w:val="0018377B"/>
    <w:rsid w:val="001870DA"/>
    <w:rsid w:val="0019182B"/>
    <w:rsid w:val="00193D19"/>
    <w:rsid w:val="001A668B"/>
    <w:rsid w:val="001B1758"/>
    <w:rsid w:val="001B1B76"/>
    <w:rsid w:val="001B71BE"/>
    <w:rsid w:val="001C1723"/>
    <w:rsid w:val="001C1BB1"/>
    <w:rsid w:val="001C3B68"/>
    <w:rsid w:val="001C7EF5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0C6"/>
    <w:rsid w:val="0021735E"/>
    <w:rsid w:val="002218FA"/>
    <w:rsid w:val="00223BA6"/>
    <w:rsid w:val="002325A1"/>
    <w:rsid w:val="00232DA3"/>
    <w:rsid w:val="00233A1C"/>
    <w:rsid w:val="0023468D"/>
    <w:rsid w:val="0023520A"/>
    <w:rsid w:val="00247ACE"/>
    <w:rsid w:val="002509D1"/>
    <w:rsid w:val="002543C5"/>
    <w:rsid w:val="00256D06"/>
    <w:rsid w:val="00260E62"/>
    <w:rsid w:val="0026237E"/>
    <w:rsid w:val="00262D44"/>
    <w:rsid w:val="00264248"/>
    <w:rsid w:val="0026538F"/>
    <w:rsid w:val="00265474"/>
    <w:rsid w:val="00270CDC"/>
    <w:rsid w:val="002743BB"/>
    <w:rsid w:val="0027587D"/>
    <w:rsid w:val="00277363"/>
    <w:rsid w:val="00284599"/>
    <w:rsid w:val="002875EB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E1F2D"/>
    <w:rsid w:val="002E2D80"/>
    <w:rsid w:val="002F0FE4"/>
    <w:rsid w:val="002F4A3B"/>
    <w:rsid w:val="002F6D82"/>
    <w:rsid w:val="00304EA0"/>
    <w:rsid w:val="00310397"/>
    <w:rsid w:val="003118A7"/>
    <w:rsid w:val="0031213D"/>
    <w:rsid w:val="00312FC6"/>
    <w:rsid w:val="00315AB9"/>
    <w:rsid w:val="003169F2"/>
    <w:rsid w:val="003207F2"/>
    <w:rsid w:val="003225E2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6053D"/>
    <w:rsid w:val="00362EA1"/>
    <w:rsid w:val="00366E5D"/>
    <w:rsid w:val="00370213"/>
    <w:rsid w:val="00374BF0"/>
    <w:rsid w:val="003757CA"/>
    <w:rsid w:val="003770D1"/>
    <w:rsid w:val="00380968"/>
    <w:rsid w:val="0038564D"/>
    <w:rsid w:val="003916FB"/>
    <w:rsid w:val="003932D9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D055B"/>
    <w:rsid w:val="003D2DDD"/>
    <w:rsid w:val="003D7258"/>
    <w:rsid w:val="003D7262"/>
    <w:rsid w:val="003E16AE"/>
    <w:rsid w:val="003E34D0"/>
    <w:rsid w:val="003E3C75"/>
    <w:rsid w:val="003E7BE1"/>
    <w:rsid w:val="003F27C8"/>
    <w:rsid w:val="003F3EBD"/>
    <w:rsid w:val="003F5740"/>
    <w:rsid w:val="003F6C1E"/>
    <w:rsid w:val="003F711F"/>
    <w:rsid w:val="00405E29"/>
    <w:rsid w:val="004123D0"/>
    <w:rsid w:val="004143E8"/>
    <w:rsid w:val="00420495"/>
    <w:rsid w:val="00432AE8"/>
    <w:rsid w:val="00432F79"/>
    <w:rsid w:val="00444320"/>
    <w:rsid w:val="004448F6"/>
    <w:rsid w:val="00445FBB"/>
    <w:rsid w:val="00451342"/>
    <w:rsid w:val="00453C6A"/>
    <w:rsid w:val="00461D91"/>
    <w:rsid w:val="00466BC3"/>
    <w:rsid w:val="00467EA2"/>
    <w:rsid w:val="00475B5F"/>
    <w:rsid w:val="00476C84"/>
    <w:rsid w:val="00477B25"/>
    <w:rsid w:val="004863C7"/>
    <w:rsid w:val="004906D5"/>
    <w:rsid w:val="00495184"/>
    <w:rsid w:val="004A111D"/>
    <w:rsid w:val="004A1E46"/>
    <w:rsid w:val="004A3960"/>
    <w:rsid w:val="004A5438"/>
    <w:rsid w:val="004B1D3A"/>
    <w:rsid w:val="004B23A2"/>
    <w:rsid w:val="004B592E"/>
    <w:rsid w:val="004C0707"/>
    <w:rsid w:val="004C58BC"/>
    <w:rsid w:val="004D1234"/>
    <w:rsid w:val="004D52A7"/>
    <w:rsid w:val="004D632C"/>
    <w:rsid w:val="004D7A51"/>
    <w:rsid w:val="004D7E7F"/>
    <w:rsid w:val="004E37A6"/>
    <w:rsid w:val="004E5F0E"/>
    <w:rsid w:val="004F22A4"/>
    <w:rsid w:val="004F45DD"/>
    <w:rsid w:val="00500378"/>
    <w:rsid w:val="005047C0"/>
    <w:rsid w:val="00505A6A"/>
    <w:rsid w:val="00506835"/>
    <w:rsid w:val="00513FA5"/>
    <w:rsid w:val="00535C2C"/>
    <w:rsid w:val="00536C6C"/>
    <w:rsid w:val="00537FF0"/>
    <w:rsid w:val="00543DD1"/>
    <w:rsid w:val="005454DD"/>
    <w:rsid w:val="00545ADC"/>
    <w:rsid w:val="00546CB7"/>
    <w:rsid w:val="00557033"/>
    <w:rsid w:val="005575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87903"/>
    <w:rsid w:val="00592E20"/>
    <w:rsid w:val="005A459D"/>
    <w:rsid w:val="005A63A0"/>
    <w:rsid w:val="005B16BB"/>
    <w:rsid w:val="005B2CC9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E7A79"/>
    <w:rsid w:val="005F7846"/>
    <w:rsid w:val="0060056A"/>
    <w:rsid w:val="00601CBB"/>
    <w:rsid w:val="00604976"/>
    <w:rsid w:val="00607787"/>
    <w:rsid w:val="0061009C"/>
    <w:rsid w:val="00612A81"/>
    <w:rsid w:val="00617A35"/>
    <w:rsid w:val="006241C2"/>
    <w:rsid w:val="00626A87"/>
    <w:rsid w:val="00634B94"/>
    <w:rsid w:val="00643FFC"/>
    <w:rsid w:val="0064516F"/>
    <w:rsid w:val="00647E58"/>
    <w:rsid w:val="0065630F"/>
    <w:rsid w:val="006568FB"/>
    <w:rsid w:val="006574FB"/>
    <w:rsid w:val="00657D47"/>
    <w:rsid w:val="00661FC2"/>
    <w:rsid w:val="0067046F"/>
    <w:rsid w:val="00670717"/>
    <w:rsid w:val="00671582"/>
    <w:rsid w:val="00676248"/>
    <w:rsid w:val="00682E9C"/>
    <w:rsid w:val="00687B00"/>
    <w:rsid w:val="00690E19"/>
    <w:rsid w:val="006A5F65"/>
    <w:rsid w:val="006A6AE7"/>
    <w:rsid w:val="006B40A9"/>
    <w:rsid w:val="006B7832"/>
    <w:rsid w:val="006C09C8"/>
    <w:rsid w:val="006C17D4"/>
    <w:rsid w:val="006D62DF"/>
    <w:rsid w:val="006E26E1"/>
    <w:rsid w:val="006F1096"/>
    <w:rsid w:val="006F520C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DCA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3E62"/>
    <w:rsid w:val="00775199"/>
    <w:rsid w:val="0078149F"/>
    <w:rsid w:val="00782CB2"/>
    <w:rsid w:val="00785AA7"/>
    <w:rsid w:val="00786B87"/>
    <w:rsid w:val="00795E8E"/>
    <w:rsid w:val="00796030"/>
    <w:rsid w:val="0079606A"/>
    <w:rsid w:val="00796161"/>
    <w:rsid w:val="007B4CC9"/>
    <w:rsid w:val="007B4CD4"/>
    <w:rsid w:val="007C0BFD"/>
    <w:rsid w:val="007D121D"/>
    <w:rsid w:val="007D176B"/>
    <w:rsid w:val="007D2EAA"/>
    <w:rsid w:val="007D71D3"/>
    <w:rsid w:val="007E21BB"/>
    <w:rsid w:val="007E2892"/>
    <w:rsid w:val="007E4CBB"/>
    <w:rsid w:val="007E5EA2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43D2"/>
    <w:rsid w:val="00865168"/>
    <w:rsid w:val="00870DB8"/>
    <w:rsid w:val="00871903"/>
    <w:rsid w:val="008729AB"/>
    <w:rsid w:val="00874F7D"/>
    <w:rsid w:val="008765E7"/>
    <w:rsid w:val="00877D7A"/>
    <w:rsid w:val="00880851"/>
    <w:rsid w:val="00885A4D"/>
    <w:rsid w:val="008A2A34"/>
    <w:rsid w:val="008A52A4"/>
    <w:rsid w:val="008A6346"/>
    <w:rsid w:val="008A7DCE"/>
    <w:rsid w:val="008B0BAC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2D27"/>
    <w:rsid w:val="00913584"/>
    <w:rsid w:val="0091374E"/>
    <w:rsid w:val="00925519"/>
    <w:rsid w:val="009271FA"/>
    <w:rsid w:val="009326B2"/>
    <w:rsid w:val="009356D6"/>
    <w:rsid w:val="00940314"/>
    <w:rsid w:val="00941E7B"/>
    <w:rsid w:val="00954782"/>
    <w:rsid w:val="00955427"/>
    <w:rsid w:val="009614EC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561E"/>
    <w:rsid w:val="009A7AF7"/>
    <w:rsid w:val="009B2847"/>
    <w:rsid w:val="009B41AE"/>
    <w:rsid w:val="009B4FCE"/>
    <w:rsid w:val="009B7A37"/>
    <w:rsid w:val="009C1AFE"/>
    <w:rsid w:val="009C3DD8"/>
    <w:rsid w:val="009C5059"/>
    <w:rsid w:val="009C5801"/>
    <w:rsid w:val="009D5354"/>
    <w:rsid w:val="009D70BE"/>
    <w:rsid w:val="009E194A"/>
    <w:rsid w:val="009F079F"/>
    <w:rsid w:val="009F0DD6"/>
    <w:rsid w:val="009F142B"/>
    <w:rsid w:val="00A05714"/>
    <w:rsid w:val="00A10EED"/>
    <w:rsid w:val="00A1289D"/>
    <w:rsid w:val="00A13FAB"/>
    <w:rsid w:val="00A17230"/>
    <w:rsid w:val="00A205F2"/>
    <w:rsid w:val="00A21243"/>
    <w:rsid w:val="00A21A9E"/>
    <w:rsid w:val="00A21CCB"/>
    <w:rsid w:val="00A23060"/>
    <w:rsid w:val="00A237B7"/>
    <w:rsid w:val="00A2500F"/>
    <w:rsid w:val="00A26356"/>
    <w:rsid w:val="00A35206"/>
    <w:rsid w:val="00A4407A"/>
    <w:rsid w:val="00A452DE"/>
    <w:rsid w:val="00A45E2A"/>
    <w:rsid w:val="00A468D6"/>
    <w:rsid w:val="00A622F0"/>
    <w:rsid w:val="00A67B7B"/>
    <w:rsid w:val="00A72B7D"/>
    <w:rsid w:val="00A92DB1"/>
    <w:rsid w:val="00A97056"/>
    <w:rsid w:val="00AA02FC"/>
    <w:rsid w:val="00AA1214"/>
    <w:rsid w:val="00AA76EB"/>
    <w:rsid w:val="00AB32F2"/>
    <w:rsid w:val="00AB4B63"/>
    <w:rsid w:val="00AC11DF"/>
    <w:rsid w:val="00AC18AD"/>
    <w:rsid w:val="00AC1F85"/>
    <w:rsid w:val="00AC351C"/>
    <w:rsid w:val="00AC4243"/>
    <w:rsid w:val="00AD178F"/>
    <w:rsid w:val="00AD3ADD"/>
    <w:rsid w:val="00AE1AB0"/>
    <w:rsid w:val="00AE7101"/>
    <w:rsid w:val="00AF2ABC"/>
    <w:rsid w:val="00AF3A68"/>
    <w:rsid w:val="00B025CA"/>
    <w:rsid w:val="00B07D3A"/>
    <w:rsid w:val="00B20A0C"/>
    <w:rsid w:val="00B2399F"/>
    <w:rsid w:val="00B27335"/>
    <w:rsid w:val="00B31026"/>
    <w:rsid w:val="00B36214"/>
    <w:rsid w:val="00B36564"/>
    <w:rsid w:val="00B41210"/>
    <w:rsid w:val="00B50B3B"/>
    <w:rsid w:val="00B62623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279D"/>
    <w:rsid w:val="00BB4FE5"/>
    <w:rsid w:val="00BC0B75"/>
    <w:rsid w:val="00BC2A70"/>
    <w:rsid w:val="00BC36A1"/>
    <w:rsid w:val="00BC55BA"/>
    <w:rsid w:val="00BC7AE7"/>
    <w:rsid w:val="00BD1F1D"/>
    <w:rsid w:val="00BD207F"/>
    <w:rsid w:val="00BD501E"/>
    <w:rsid w:val="00BE23E8"/>
    <w:rsid w:val="00BE51DE"/>
    <w:rsid w:val="00BF0084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443"/>
    <w:rsid w:val="00C25F65"/>
    <w:rsid w:val="00C260CC"/>
    <w:rsid w:val="00C27394"/>
    <w:rsid w:val="00C317A2"/>
    <w:rsid w:val="00C3230D"/>
    <w:rsid w:val="00C348D7"/>
    <w:rsid w:val="00C34BAC"/>
    <w:rsid w:val="00C41215"/>
    <w:rsid w:val="00C457D0"/>
    <w:rsid w:val="00C52084"/>
    <w:rsid w:val="00C523AA"/>
    <w:rsid w:val="00C5418F"/>
    <w:rsid w:val="00C55C1C"/>
    <w:rsid w:val="00C56A8E"/>
    <w:rsid w:val="00C57B08"/>
    <w:rsid w:val="00C61A80"/>
    <w:rsid w:val="00C64238"/>
    <w:rsid w:val="00C6761B"/>
    <w:rsid w:val="00C67E15"/>
    <w:rsid w:val="00C716C2"/>
    <w:rsid w:val="00C71DA4"/>
    <w:rsid w:val="00C747FF"/>
    <w:rsid w:val="00C75BC8"/>
    <w:rsid w:val="00C83B28"/>
    <w:rsid w:val="00C84EA9"/>
    <w:rsid w:val="00C9305D"/>
    <w:rsid w:val="00C9655B"/>
    <w:rsid w:val="00C9682C"/>
    <w:rsid w:val="00CA357E"/>
    <w:rsid w:val="00CA35E9"/>
    <w:rsid w:val="00CA4154"/>
    <w:rsid w:val="00CA7595"/>
    <w:rsid w:val="00CB19DB"/>
    <w:rsid w:val="00CB1A19"/>
    <w:rsid w:val="00CB3A23"/>
    <w:rsid w:val="00CB4FCD"/>
    <w:rsid w:val="00CB5D5A"/>
    <w:rsid w:val="00CB7761"/>
    <w:rsid w:val="00CC0202"/>
    <w:rsid w:val="00CC0867"/>
    <w:rsid w:val="00CC1A71"/>
    <w:rsid w:val="00CC1C63"/>
    <w:rsid w:val="00CC27B0"/>
    <w:rsid w:val="00CC3DC2"/>
    <w:rsid w:val="00CC4B15"/>
    <w:rsid w:val="00CD3088"/>
    <w:rsid w:val="00CE2A43"/>
    <w:rsid w:val="00CE7E20"/>
    <w:rsid w:val="00CF1F45"/>
    <w:rsid w:val="00CF4FF7"/>
    <w:rsid w:val="00D005E9"/>
    <w:rsid w:val="00D00EF1"/>
    <w:rsid w:val="00D05B6F"/>
    <w:rsid w:val="00D064A9"/>
    <w:rsid w:val="00D115E1"/>
    <w:rsid w:val="00D14C74"/>
    <w:rsid w:val="00D21558"/>
    <w:rsid w:val="00D25165"/>
    <w:rsid w:val="00D27517"/>
    <w:rsid w:val="00D33BB5"/>
    <w:rsid w:val="00D43CFB"/>
    <w:rsid w:val="00D43DE3"/>
    <w:rsid w:val="00D458BC"/>
    <w:rsid w:val="00D47E9B"/>
    <w:rsid w:val="00D53FA2"/>
    <w:rsid w:val="00D56DE9"/>
    <w:rsid w:val="00D61DCA"/>
    <w:rsid w:val="00D723A7"/>
    <w:rsid w:val="00D77B47"/>
    <w:rsid w:val="00D82423"/>
    <w:rsid w:val="00D83617"/>
    <w:rsid w:val="00D86704"/>
    <w:rsid w:val="00D868FC"/>
    <w:rsid w:val="00D94BF2"/>
    <w:rsid w:val="00DA209C"/>
    <w:rsid w:val="00DA32F1"/>
    <w:rsid w:val="00DB0077"/>
    <w:rsid w:val="00DC05C0"/>
    <w:rsid w:val="00DC2573"/>
    <w:rsid w:val="00DC470A"/>
    <w:rsid w:val="00DC49F4"/>
    <w:rsid w:val="00DC7419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5C9"/>
    <w:rsid w:val="00E30FC3"/>
    <w:rsid w:val="00E330BC"/>
    <w:rsid w:val="00E37D2E"/>
    <w:rsid w:val="00E401A0"/>
    <w:rsid w:val="00E411C8"/>
    <w:rsid w:val="00E436E7"/>
    <w:rsid w:val="00E440B1"/>
    <w:rsid w:val="00E52F2A"/>
    <w:rsid w:val="00E64A38"/>
    <w:rsid w:val="00E66E7D"/>
    <w:rsid w:val="00E737FD"/>
    <w:rsid w:val="00E73A8E"/>
    <w:rsid w:val="00E805D4"/>
    <w:rsid w:val="00E8510B"/>
    <w:rsid w:val="00E963FE"/>
    <w:rsid w:val="00E9781D"/>
    <w:rsid w:val="00EB02FB"/>
    <w:rsid w:val="00EB4974"/>
    <w:rsid w:val="00EC0C80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39A9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5F8B"/>
    <w:rsid w:val="00F94378"/>
    <w:rsid w:val="00F94945"/>
    <w:rsid w:val="00F9719E"/>
    <w:rsid w:val="00FA0EE0"/>
    <w:rsid w:val="00FA3ED4"/>
    <w:rsid w:val="00FA5C5B"/>
    <w:rsid w:val="00FB4362"/>
    <w:rsid w:val="00FB4C7D"/>
    <w:rsid w:val="00FB6893"/>
    <w:rsid w:val="00FC2956"/>
    <w:rsid w:val="00FC6834"/>
    <w:rsid w:val="00FD0C61"/>
    <w:rsid w:val="00FD3FA2"/>
    <w:rsid w:val="00FD415A"/>
    <w:rsid w:val="00FE1A20"/>
    <w:rsid w:val="00FE2353"/>
    <w:rsid w:val="00FE449E"/>
    <w:rsid w:val="00FE4533"/>
    <w:rsid w:val="00FE7817"/>
    <w:rsid w:val="00FF063B"/>
    <w:rsid w:val="00FF1190"/>
    <w:rsid w:val="00FF2DFB"/>
    <w:rsid w:val="00FF3361"/>
    <w:rsid w:val="00FF7412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  <w14:docId w14:val="4FB42547"/>
  <w15:docId w15:val="{A9ACFE55-3126-473F-B782-7CE47F19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305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E305C9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E305C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305C9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E305C9"/>
    <w:rPr>
      <w:rFonts w:ascii="Tahoma" w:hAnsi="Tahoma"/>
      <w:sz w:val="19"/>
    </w:rPr>
  </w:style>
  <w:style w:type="character" w:customStyle="1" w:styleId="WW8Num7z0">
    <w:name w:val="WW8Num7z0"/>
    <w:rsid w:val="00E305C9"/>
    <w:rPr>
      <w:rFonts w:ascii="Tahoma" w:hAnsi="Tahoma"/>
      <w:sz w:val="19"/>
    </w:rPr>
  </w:style>
  <w:style w:type="character" w:customStyle="1" w:styleId="Domylnaczcionkaakapitu1">
    <w:name w:val="Domyślna czcionka akapitu1"/>
    <w:rsid w:val="00E305C9"/>
  </w:style>
  <w:style w:type="character" w:customStyle="1" w:styleId="Znakiprzypiswdolnych">
    <w:name w:val="Znaki przypisów dolnych"/>
    <w:rsid w:val="00E305C9"/>
  </w:style>
  <w:style w:type="character" w:customStyle="1" w:styleId="Odwoanieprzypisudolnego1">
    <w:name w:val="Odwołanie przypisu dolnego1"/>
    <w:rsid w:val="00E305C9"/>
    <w:rPr>
      <w:vertAlign w:val="superscript"/>
    </w:rPr>
  </w:style>
  <w:style w:type="character" w:styleId="Numerstrony">
    <w:name w:val="page number"/>
    <w:basedOn w:val="Domylnaczcionkaakapitu1"/>
    <w:rsid w:val="00E305C9"/>
  </w:style>
  <w:style w:type="character" w:styleId="Odwoanieprzypisudolnego">
    <w:name w:val="footnote reference"/>
    <w:rsid w:val="00E305C9"/>
    <w:rPr>
      <w:vertAlign w:val="superscript"/>
    </w:rPr>
  </w:style>
  <w:style w:type="character" w:styleId="Odwoanieprzypisukocowego">
    <w:name w:val="endnote reference"/>
    <w:semiHidden/>
    <w:rsid w:val="00E305C9"/>
    <w:rPr>
      <w:vertAlign w:val="superscript"/>
    </w:rPr>
  </w:style>
  <w:style w:type="character" w:customStyle="1" w:styleId="Znakiprzypiswkocowych">
    <w:name w:val="Znaki przypisów końcowych"/>
    <w:rsid w:val="00E305C9"/>
  </w:style>
  <w:style w:type="paragraph" w:customStyle="1" w:styleId="Nagwek10">
    <w:name w:val="Nagłówek1"/>
    <w:basedOn w:val="Normalny"/>
    <w:next w:val="Tekstpodstawowy"/>
    <w:rsid w:val="00E305C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E305C9"/>
    <w:pPr>
      <w:jc w:val="both"/>
    </w:pPr>
    <w:rPr>
      <w:sz w:val="28"/>
    </w:rPr>
  </w:style>
  <w:style w:type="paragraph" w:styleId="Lista">
    <w:name w:val="List"/>
    <w:basedOn w:val="Tekstpodstawowy"/>
    <w:rsid w:val="00E305C9"/>
    <w:rPr>
      <w:rFonts w:cs="Tahoma"/>
    </w:rPr>
  </w:style>
  <w:style w:type="paragraph" w:customStyle="1" w:styleId="Podpis1">
    <w:name w:val="Podpis1"/>
    <w:basedOn w:val="Normalny"/>
    <w:rsid w:val="00E305C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305C9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E305C9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E305C9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E305C9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rsid w:val="00E305C9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E305C9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E305C9"/>
    <w:pPr>
      <w:numPr>
        <w:numId w:val="2"/>
      </w:numPr>
      <w:ind w:left="1701"/>
    </w:pPr>
  </w:style>
  <w:style w:type="paragraph" w:customStyle="1" w:styleId="1bodytext0">
    <w:name w:val="1body_text"/>
    <w:rsid w:val="00E305C9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E305C9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E305C9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E305C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rsid w:val="00E305C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E305C9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E305C9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E305C9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5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5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5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2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paragraph" w:styleId="Tekstpodstawowy2">
    <w:name w:val="Body Text 2"/>
    <w:basedOn w:val="Normalny"/>
    <w:link w:val="Tekstpodstawowy2Znak"/>
    <w:rsid w:val="001C3B68"/>
    <w:pPr>
      <w:suppressAutoHyphens w:val="0"/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1C3B68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0E188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922FC-1BD5-4AB2-B92C-B93FF15A0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2968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13</cp:revision>
  <cp:lastPrinted>2024-06-26T09:24:00Z</cp:lastPrinted>
  <dcterms:created xsi:type="dcterms:W3CDTF">2024-04-03T07:09:00Z</dcterms:created>
  <dcterms:modified xsi:type="dcterms:W3CDTF">2024-06-26T10:00:00Z</dcterms:modified>
</cp:coreProperties>
</file>