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E55E890" w14:textId="77777777" w:rsidR="00BD3D3F" w:rsidRPr="0066074D" w:rsidRDefault="00BD3D3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20C7CC55" w14:textId="77777777" w:rsidR="00AF2ABC" w:rsidRPr="0066074D" w:rsidRDefault="002A760D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794817">
        <w:rPr>
          <w:rFonts w:ascii="Garamond" w:hAnsi="Garamond" w:cs="Times New Roman"/>
          <w:b/>
          <w:bCs/>
          <w:sz w:val="23"/>
          <w:szCs w:val="23"/>
          <w:lang w:eastAsia="pl-PL"/>
        </w:rPr>
        <w:t>7</w:t>
      </w:r>
      <w:r w:rsidR="00B5019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FB3FBF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2BF6A190" w14:textId="77777777" w:rsidR="0034404D" w:rsidRPr="0066074D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2FA0CC22" w14:textId="77777777" w:rsidR="00FB3FBF" w:rsidRPr="0066074D" w:rsidRDefault="00FB3FBF" w:rsidP="00FB3FBF">
      <w:pPr>
        <w:keepNext/>
        <w:rPr>
          <w:rFonts w:ascii="Garamond" w:hAnsi="Garamond"/>
          <w:b/>
          <w:sz w:val="23"/>
          <w:szCs w:val="23"/>
        </w:rPr>
      </w:pPr>
      <w:proofErr w:type="gramStart"/>
      <w:r w:rsidRPr="0066074D">
        <w:rPr>
          <w:rFonts w:ascii="Garamond" w:hAnsi="Garamond"/>
          <w:b/>
          <w:bCs/>
          <w:sz w:val="23"/>
          <w:szCs w:val="23"/>
        </w:rPr>
        <w:t xml:space="preserve">ZAMAWIAJĄCY:  </w:t>
      </w:r>
      <w:r w:rsidRPr="0066074D">
        <w:rPr>
          <w:rFonts w:ascii="Garamond" w:hAnsi="Garamond"/>
          <w:b/>
          <w:bCs/>
          <w:sz w:val="23"/>
          <w:szCs w:val="23"/>
        </w:rPr>
        <w:tab/>
      </w:r>
      <w:proofErr w:type="gramEnd"/>
      <w:r w:rsidRPr="0066074D">
        <w:rPr>
          <w:rFonts w:ascii="Garamond" w:hAnsi="Garamond"/>
          <w:b/>
          <w:sz w:val="23"/>
          <w:szCs w:val="23"/>
        </w:rPr>
        <w:t>Parafia Rzymskokatolicka w Dobieszewie</w:t>
      </w:r>
    </w:p>
    <w:p w14:paraId="46C3FE61" w14:textId="56FE78D8" w:rsidR="00FB3FBF" w:rsidRPr="0066074D" w:rsidRDefault="00FB3FBF" w:rsidP="00FB3FBF">
      <w:pPr>
        <w:keepNext/>
        <w:ind w:left="1416" w:firstLine="708"/>
        <w:rPr>
          <w:rFonts w:ascii="Garamond" w:hAnsi="Garamond"/>
          <w:bCs/>
          <w:sz w:val="23"/>
          <w:szCs w:val="23"/>
        </w:rPr>
      </w:pPr>
      <w:r w:rsidRPr="0066074D">
        <w:rPr>
          <w:rFonts w:ascii="Garamond" w:hAnsi="Garamond"/>
          <w:bCs/>
          <w:sz w:val="23"/>
          <w:szCs w:val="23"/>
        </w:rPr>
        <w:t xml:space="preserve">ul. Dębnicka </w:t>
      </w:r>
      <w:r w:rsidR="00D153CE">
        <w:rPr>
          <w:rFonts w:ascii="Garamond" w:hAnsi="Garamond"/>
          <w:bCs/>
          <w:sz w:val="23"/>
          <w:szCs w:val="23"/>
        </w:rPr>
        <w:t>31</w:t>
      </w:r>
      <w:r w:rsidRPr="0066074D">
        <w:rPr>
          <w:rFonts w:ascii="Garamond" w:hAnsi="Garamond"/>
          <w:bCs/>
          <w:sz w:val="23"/>
          <w:szCs w:val="23"/>
        </w:rPr>
        <w:t xml:space="preserve">, Dobieszewo </w:t>
      </w:r>
    </w:p>
    <w:p w14:paraId="6802BAC2" w14:textId="5CC916D5" w:rsidR="00FB3FBF" w:rsidRPr="0066074D" w:rsidRDefault="00FB3FBF" w:rsidP="00FB3FBF">
      <w:pPr>
        <w:keepNext/>
        <w:ind w:left="1416" w:firstLine="708"/>
        <w:rPr>
          <w:rFonts w:ascii="Garamond" w:hAnsi="Garamond"/>
          <w:bCs/>
          <w:sz w:val="23"/>
          <w:szCs w:val="23"/>
        </w:rPr>
      </w:pPr>
      <w:r w:rsidRPr="0066074D">
        <w:rPr>
          <w:rFonts w:ascii="Garamond" w:hAnsi="Garamond"/>
          <w:bCs/>
          <w:sz w:val="23"/>
          <w:szCs w:val="23"/>
        </w:rPr>
        <w:t>76-248 Dębnica Kaszubska</w:t>
      </w:r>
      <w:r w:rsidR="00850FFA">
        <w:rPr>
          <w:rFonts w:ascii="Garamond" w:hAnsi="Garamond"/>
          <w:bCs/>
          <w:sz w:val="23"/>
          <w:szCs w:val="23"/>
        </w:rPr>
        <w:t xml:space="preserve"> </w:t>
      </w:r>
    </w:p>
    <w:p w14:paraId="4BC3976B" w14:textId="2884AC99" w:rsidR="00FB3FBF" w:rsidRPr="0066074D" w:rsidRDefault="00FB3FBF" w:rsidP="00FB3FBF">
      <w:pPr>
        <w:pStyle w:val="Tytu10"/>
        <w:tabs>
          <w:tab w:val="left" w:pos="1740"/>
        </w:tabs>
        <w:spacing w:line="100" w:lineRule="atLeast"/>
        <w:jc w:val="left"/>
        <w:rPr>
          <w:rFonts w:ascii="Garamond" w:hAnsi="Garamond"/>
          <w:color w:val="0000CC"/>
          <w:sz w:val="23"/>
          <w:szCs w:val="23"/>
          <w:u w:val="none"/>
          <w:lang w:val="de-DE"/>
        </w:rPr>
      </w:pPr>
      <w:r w:rsidRPr="0066074D">
        <w:rPr>
          <w:rFonts w:ascii="Garamond" w:eastAsia="Lucida Sans Unicode" w:hAnsi="Garamond"/>
          <w:sz w:val="23"/>
          <w:szCs w:val="23"/>
          <w:u w:val="none"/>
          <w:lang w:val="en-US" w:eastAsia="pl-PL"/>
        </w:rPr>
        <w:tab/>
      </w:r>
      <w:r w:rsidRPr="0066074D">
        <w:rPr>
          <w:rFonts w:ascii="Garamond" w:eastAsia="Lucida Sans Unicode" w:hAnsi="Garamond"/>
          <w:sz w:val="23"/>
          <w:szCs w:val="23"/>
          <w:u w:val="none"/>
          <w:lang w:val="en-US" w:eastAsia="pl-PL"/>
        </w:rPr>
        <w:tab/>
      </w:r>
      <w:r w:rsidRPr="0066074D">
        <w:rPr>
          <w:rFonts w:ascii="Garamond" w:hAnsi="Garamond"/>
          <w:sz w:val="23"/>
          <w:szCs w:val="23"/>
          <w:u w:val="none"/>
          <w:lang w:val="en-US"/>
        </w:rPr>
        <w:t xml:space="preserve"> </w:t>
      </w:r>
    </w:p>
    <w:p w14:paraId="2994AFC6" w14:textId="77777777" w:rsidR="00382594" w:rsidRPr="0066074D" w:rsidRDefault="00382594" w:rsidP="002F311B">
      <w:pPr>
        <w:rPr>
          <w:rFonts w:ascii="Garamond" w:hAnsi="Garamond"/>
          <w:sz w:val="23"/>
          <w:szCs w:val="23"/>
        </w:rPr>
      </w:pPr>
    </w:p>
    <w:p w14:paraId="482818D8" w14:textId="77777777" w:rsidR="00794817" w:rsidRDefault="00794817" w:rsidP="00BE324F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454DEF1C" w14:textId="77777777" w:rsidR="00794817" w:rsidRPr="00794817" w:rsidRDefault="00794817" w:rsidP="00794817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59DADA70" w14:textId="77777777" w:rsidR="00794817" w:rsidRPr="00794817" w:rsidRDefault="00794817" w:rsidP="00794817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794817">
        <w:rPr>
          <w:rFonts w:ascii="Garamond" w:eastAsia="Calibri" w:hAnsi="Garamond"/>
          <w:b/>
          <w:sz w:val="23"/>
          <w:szCs w:val="23"/>
          <w:lang w:eastAsia="en-US"/>
        </w:rPr>
        <w:t>OŚWIADCZENIE O ODBYCIU WIZJI LOKALNEJ</w:t>
      </w:r>
    </w:p>
    <w:p w14:paraId="3BFAEFA7" w14:textId="77777777" w:rsidR="00794817" w:rsidRPr="00794817" w:rsidRDefault="00794817" w:rsidP="00794817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24C8A1E7" w14:textId="77777777" w:rsidR="00794817" w:rsidRDefault="00794817" w:rsidP="00794817">
      <w:pPr>
        <w:suppressAutoHyphens w:val="0"/>
        <w:spacing w:after="40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3FF7D24A" w14:textId="77777777" w:rsidR="00794817" w:rsidRPr="00794817" w:rsidRDefault="00794817" w:rsidP="00794817">
      <w:pPr>
        <w:suppressAutoHyphens w:val="0"/>
        <w:spacing w:after="40"/>
        <w:rPr>
          <w:rFonts w:ascii="Garamond" w:eastAsia="Calibri" w:hAnsi="Garamond"/>
          <w:bCs/>
          <w:sz w:val="23"/>
          <w:szCs w:val="23"/>
          <w:lang w:eastAsia="en-US"/>
        </w:rPr>
      </w:pPr>
      <w:r w:rsidRPr="00794817">
        <w:rPr>
          <w:rFonts w:ascii="Garamond" w:eastAsia="Calibri" w:hAnsi="Garamond"/>
          <w:bCs/>
          <w:sz w:val="23"/>
          <w:szCs w:val="23"/>
          <w:lang w:eastAsia="en-US"/>
        </w:rPr>
        <w:t xml:space="preserve">Potwierdzam, że dniu ………………………………………………. </w:t>
      </w:r>
    </w:p>
    <w:p w14:paraId="214B43A4" w14:textId="77777777" w:rsidR="00794817" w:rsidRPr="0066074D" w:rsidRDefault="00794817" w:rsidP="00794817">
      <w:pPr>
        <w:pStyle w:val="Normalny10"/>
        <w:tabs>
          <w:tab w:val="left" w:pos="1725"/>
        </w:tabs>
        <w:spacing w:line="100" w:lineRule="atLeast"/>
        <w:jc w:val="both"/>
        <w:rPr>
          <w:rFonts w:ascii="Garamond" w:hAnsi="Garamond"/>
          <w:sz w:val="23"/>
          <w:szCs w:val="23"/>
          <w:lang w:val="en-US"/>
        </w:rPr>
      </w:pPr>
    </w:p>
    <w:p w14:paraId="5F6EAD7D" w14:textId="77777777" w:rsidR="00794817" w:rsidRPr="0066074D" w:rsidRDefault="00794817" w:rsidP="00794817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66074D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66074D">
        <w:rPr>
          <w:rFonts w:ascii="Garamond" w:hAnsi="Garamond"/>
          <w:b/>
          <w:bCs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3402761E" w14:textId="77777777" w:rsidR="00794817" w:rsidRPr="0066074D" w:rsidRDefault="00794817" w:rsidP="00794817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5D7A3157" w14:textId="77777777" w:rsidR="00794817" w:rsidRPr="0066074D" w:rsidRDefault="00794817" w:rsidP="00794817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33C3CBA5" w14:textId="77777777" w:rsidR="00794817" w:rsidRPr="0066074D" w:rsidRDefault="00794817" w:rsidP="00794817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66074D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79684823" w14:textId="77777777" w:rsidR="00794817" w:rsidRPr="0066074D" w:rsidRDefault="00794817" w:rsidP="00794817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30A466B2" w14:textId="77777777" w:rsidR="00794817" w:rsidRPr="0066074D" w:rsidRDefault="00794817" w:rsidP="00794817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2E04776F" w14:textId="77777777" w:rsidR="00794817" w:rsidRDefault="00794817" w:rsidP="00794817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7C669CB6" w14:textId="009E7E3E" w:rsidR="00794817" w:rsidRPr="0066074D" w:rsidRDefault="00794817" w:rsidP="00794817">
      <w:pPr>
        <w:tabs>
          <w:tab w:val="num" w:pos="284"/>
        </w:tabs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794817">
        <w:rPr>
          <w:rFonts w:ascii="Garamond" w:eastAsia="Calibri" w:hAnsi="Garamond"/>
          <w:b/>
          <w:sz w:val="23"/>
          <w:szCs w:val="23"/>
          <w:lang w:eastAsia="en-US"/>
        </w:rPr>
        <w:t>odbył wizję lokalną w miejscu realizacji przedmiotu zamówienia</w:t>
      </w:r>
      <w:r>
        <w:rPr>
          <w:rFonts w:ascii="Garamond" w:eastAsia="Calibri" w:hAnsi="Garamond"/>
          <w:bCs/>
          <w:sz w:val="23"/>
          <w:szCs w:val="23"/>
          <w:lang w:eastAsia="en-US"/>
        </w:rPr>
        <w:t xml:space="preserve"> </w:t>
      </w:r>
      <w:r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w ramach zadania </w:t>
      </w: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pn. </w:t>
      </w:r>
      <w:bookmarkStart w:id="0" w:name="_Hlk152678578"/>
      <w:r w:rsidR="005A34E3">
        <w:rPr>
          <w:rFonts w:ascii="Garamond" w:hAnsi="Garamond" w:cs="Garamond"/>
          <w:b/>
          <w:sz w:val="23"/>
          <w:szCs w:val="23"/>
        </w:rPr>
        <w:t>Prace remontowe i konserwatorskie zabytkowego kościoła w Dobieszewie Gmina Dębnica Kaszubska – etap I</w:t>
      </w:r>
      <w:bookmarkEnd w:id="0"/>
      <w:r w:rsidRPr="0066074D">
        <w:rPr>
          <w:rFonts w:ascii="Garamond" w:hAnsi="Garamond"/>
          <w:sz w:val="23"/>
          <w:szCs w:val="23"/>
        </w:rPr>
        <w:t>,</w:t>
      </w:r>
      <w:r w:rsidRPr="0066074D">
        <w:rPr>
          <w:rFonts w:ascii="Garamond" w:hAnsi="Garamond"/>
          <w:b/>
          <w:sz w:val="23"/>
          <w:szCs w:val="23"/>
        </w:rPr>
        <w:t xml:space="preserve"> </w:t>
      </w:r>
      <w:r w:rsidRPr="0066074D">
        <w:rPr>
          <w:rFonts w:ascii="Garamond" w:eastAsia="Calibri" w:hAnsi="Garamond"/>
          <w:sz w:val="23"/>
          <w:szCs w:val="23"/>
          <w:lang w:eastAsia="en-US"/>
        </w:rPr>
        <w:t>prowadzonego przez Parafię Rzymskokatolicką w Dobieszewie</w:t>
      </w:r>
      <w:r>
        <w:rPr>
          <w:rFonts w:ascii="Garamond" w:eastAsia="Calibri" w:hAnsi="Garamond"/>
          <w:i/>
          <w:sz w:val="23"/>
          <w:szCs w:val="23"/>
          <w:lang w:eastAsia="en-US"/>
        </w:rPr>
        <w:t>.</w:t>
      </w:r>
    </w:p>
    <w:p w14:paraId="0796E596" w14:textId="77777777" w:rsidR="00794817" w:rsidRPr="00794817" w:rsidRDefault="00794817" w:rsidP="00794817">
      <w:pPr>
        <w:suppressAutoHyphens w:val="0"/>
        <w:spacing w:after="40"/>
        <w:jc w:val="both"/>
        <w:rPr>
          <w:rFonts w:ascii="Garamond" w:eastAsia="Calibri" w:hAnsi="Garamond"/>
          <w:bCs/>
          <w:sz w:val="23"/>
          <w:szCs w:val="23"/>
          <w:lang w:eastAsia="en-US"/>
        </w:rPr>
      </w:pPr>
      <w:r w:rsidRPr="00794817">
        <w:rPr>
          <w:rFonts w:ascii="Garamond" w:eastAsia="Calibri" w:hAnsi="Garamond"/>
          <w:bCs/>
          <w:sz w:val="23"/>
          <w:szCs w:val="23"/>
          <w:lang w:eastAsia="en-US"/>
        </w:rPr>
        <w:t xml:space="preserve">. </w:t>
      </w:r>
    </w:p>
    <w:p w14:paraId="42F25B85" w14:textId="77777777" w:rsidR="00794817" w:rsidRPr="00794817" w:rsidRDefault="00794817" w:rsidP="00794817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66ADE7B6" w14:textId="77777777" w:rsidR="00BE324F" w:rsidRDefault="00BE324F" w:rsidP="00BE324F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389F2E9F" w14:textId="77777777" w:rsidR="00BE324F" w:rsidRPr="005372CF" w:rsidRDefault="00BE324F" w:rsidP="00BE324F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4DCC6D1E" w14:textId="77777777" w:rsidR="00BE324F" w:rsidRPr="007D62D0" w:rsidRDefault="00BE324F" w:rsidP="00BE324F">
      <w:pPr>
        <w:suppressAutoHyphens w:val="0"/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</w:p>
    <w:p w14:paraId="3682EC32" w14:textId="77777777" w:rsidR="00BE324F" w:rsidRPr="007D62D0" w:rsidRDefault="00BE324F" w:rsidP="00BE324F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D62D0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7D62D0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7D62D0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7D62D0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7D62D0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57ABFAE7" w14:textId="77777777" w:rsidR="00BE324F" w:rsidRPr="007D62D0" w:rsidRDefault="00BE324F" w:rsidP="00BE324F">
      <w:pPr>
        <w:suppressAutoHyphens w:val="0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7BC5475B" w14:textId="77777777" w:rsidR="00794817" w:rsidRPr="00794817" w:rsidRDefault="00794817" w:rsidP="00794817">
      <w:pPr>
        <w:suppressAutoHyphens w:val="0"/>
        <w:spacing w:after="40"/>
        <w:ind w:left="5103"/>
        <w:jc w:val="center"/>
        <w:rPr>
          <w:rFonts w:ascii="Garamond" w:eastAsia="Calibri" w:hAnsi="Garamond"/>
          <w:bCs/>
          <w:i/>
          <w:iCs/>
          <w:sz w:val="23"/>
          <w:szCs w:val="23"/>
          <w:lang w:eastAsia="en-US"/>
        </w:rPr>
      </w:pPr>
      <w:r>
        <w:rPr>
          <w:rFonts w:ascii="Garamond" w:eastAsia="Calibri" w:hAnsi="Garamond"/>
          <w:bCs/>
          <w:i/>
          <w:iCs/>
          <w:sz w:val="23"/>
          <w:szCs w:val="23"/>
          <w:lang w:eastAsia="en-US"/>
        </w:rPr>
        <w:t>(</w:t>
      </w:r>
      <w:r w:rsidRPr="00794817">
        <w:rPr>
          <w:rFonts w:ascii="Garamond" w:eastAsia="Calibri" w:hAnsi="Garamond"/>
          <w:bCs/>
          <w:i/>
          <w:iCs/>
          <w:sz w:val="23"/>
          <w:szCs w:val="23"/>
          <w:lang w:eastAsia="en-US"/>
        </w:rPr>
        <w:t>podpis przedstawiciela Parafii</w:t>
      </w:r>
      <w:r>
        <w:rPr>
          <w:rFonts w:ascii="Garamond" w:eastAsia="Calibri" w:hAnsi="Garamond"/>
          <w:bCs/>
          <w:i/>
          <w:iCs/>
          <w:sz w:val="23"/>
          <w:szCs w:val="23"/>
          <w:lang w:eastAsia="en-US"/>
        </w:rPr>
        <w:t>)</w:t>
      </w:r>
    </w:p>
    <w:p w14:paraId="5A4F6D49" w14:textId="77777777" w:rsidR="00E470B7" w:rsidRPr="0066074D" w:rsidRDefault="00E470B7" w:rsidP="000E21B6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  <w:r w:rsidRPr="0066074D">
        <w:rPr>
          <w:rFonts w:ascii="Garamond" w:eastAsia="Calibri" w:hAnsi="Garamond" w:cs="Calibri"/>
          <w:sz w:val="23"/>
          <w:szCs w:val="23"/>
          <w:lang w:eastAsia="en-US"/>
        </w:rPr>
        <w:t xml:space="preserve">   </w:t>
      </w:r>
    </w:p>
    <w:p w14:paraId="342073D8" w14:textId="77777777" w:rsidR="00FB3FBF" w:rsidRPr="0066074D" w:rsidRDefault="00FB3FBF" w:rsidP="00FB3FBF">
      <w:pPr>
        <w:suppressAutoHyphens w:val="0"/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5C08F5A4" w14:textId="77777777" w:rsidR="000E21B6" w:rsidRPr="0066074D" w:rsidRDefault="000E21B6" w:rsidP="000E21B6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</w:p>
    <w:sectPr w:rsidR="000E21B6" w:rsidRPr="0066074D" w:rsidSect="00BE324F">
      <w:headerReference w:type="default" r:id="rId8"/>
      <w:footerReference w:type="default" r:id="rId9"/>
      <w:headerReference w:type="first" r:id="rId10"/>
      <w:footerReference w:type="first" r:id="rId11"/>
      <w:pgSz w:w="11905" w:h="16837"/>
      <w:pgMar w:top="1417" w:right="1417" w:bottom="1417" w:left="1417" w:header="709" w:footer="9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105CCF" w14:textId="77777777" w:rsidR="006D7335" w:rsidRDefault="006D7335">
      <w:r>
        <w:separator/>
      </w:r>
    </w:p>
  </w:endnote>
  <w:endnote w:type="continuationSeparator" w:id="0">
    <w:p w14:paraId="6EFCDCEB" w14:textId="77777777" w:rsidR="006D7335" w:rsidRDefault="006D7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1355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E1865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14:paraId="047ACB3D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14:paraId="75D38FE4" w14:textId="77777777"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BE74D7">
      <w:rPr>
        <w:rFonts w:ascii="Garamond" w:hAnsi="Garamond"/>
        <w:sz w:val="20"/>
        <w:szCs w:val="20"/>
      </w:rPr>
      <w:t xml:space="preserve">Strona </w:t>
    </w:r>
    <w:r w:rsidR="002C311B"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PAGE</w:instrText>
    </w:r>
    <w:r w:rsidR="002C311B" w:rsidRPr="00BE74D7">
      <w:rPr>
        <w:rFonts w:ascii="Garamond" w:hAnsi="Garamond"/>
        <w:bCs/>
        <w:sz w:val="20"/>
        <w:szCs w:val="20"/>
      </w:rPr>
      <w:fldChar w:fldCharType="separate"/>
    </w:r>
    <w:r w:rsidR="009555A9">
      <w:rPr>
        <w:rFonts w:ascii="Garamond" w:hAnsi="Garamond"/>
        <w:bCs/>
        <w:noProof/>
        <w:sz w:val="20"/>
        <w:szCs w:val="20"/>
      </w:rPr>
      <w:t>2</w:t>
    </w:r>
    <w:r w:rsidR="002C311B" w:rsidRPr="00BE74D7">
      <w:rPr>
        <w:rFonts w:ascii="Garamond" w:hAnsi="Garamond"/>
        <w:bCs/>
        <w:sz w:val="20"/>
        <w:szCs w:val="20"/>
      </w:rPr>
      <w:fldChar w:fldCharType="end"/>
    </w:r>
    <w:r w:rsidRPr="00BE74D7">
      <w:rPr>
        <w:rFonts w:ascii="Garamond" w:hAnsi="Garamond"/>
        <w:sz w:val="20"/>
        <w:szCs w:val="20"/>
      </w:rPr>
      <w:t xml:space="preserve"> z </w:t>
    </w:r>
    <w:r w:rsidR="002C311B"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NUMPAGES</w:instrText>
    </w:r>
    <w:r w:rsidR="002C311B" w:rsidRPr="00BE74D7">
      <w:rPr>
        <w:rFonts w:ascii="Garamond" w:hAnsi="Garamond"/>
        <w:bCs/>
        <w:sz w:val="20"/>
        <w:szCs w:val="20"/>
      </w:rPr>
      <w:fldChar w:fldCharType="separate"/>
    </w:r>
    <w:r w:rsidR="009555A9">
      <w:rPr>
        <w:rFonts w:ascii="Garamond" w:hAnsi="Garamond"/>
        <w:bCs/>
        <w:noProof/>
        <w:sz w:val="20"/>
        <w:szCs w:val="20"/>
      </w:rPr>
      <w:t>2</w:t>
    </w:r>
    <w:r w:rsidR="002C311B" w:rsidRPr="00BE74D7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7EFB1" w14:textId="77777777" w:rsidR="00A73470" w:rsidRDefault="00A73470">
    <w:pPr>
      <w:pStyle w:val="Stopka"/>
      <w:jc w:val="right"/>
      <w:rPr>
        <w:rFonts w:ascii="Garamond" w:hAnsi="Garamond"/>
        <w:sz w:val="20"/>
        <w:szCs w:val="20"/>
      </w:rPr>
    </w:pPr>
  </w:p>
  <w:p w14:paraId="1483528A" w14:textId="77777777"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7885FD" w14:textId="77777777" w:rsidR="006D7335" w:rsidRDefault="006D7335">
      <w:r>
        <w:separator/>
      </w:r>
    </w:p>
  </w:footnote>
  <w:footnote w:type="continuationSeparator" w:id="0">
    <w:p w14:paraId="48589E36" w14:textId="77777777" w:rsidR="006D7335" w:rsidRDefault="006D7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04CCA" w14:textId="77777777" w:rsidR="009B4FCE" w:rsidRDefault="009B4FCE">
    <w:pPr>
      <w:pStyle w:val="Nagwek"/>
    </w:pPr>
  </w:p>
  <w:p w14:paraId="5B5EA365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F8DBAE" w14:textId="2709D327" w:rsidR="00F72AF6" w:rsidRDefault="00F72AF6" w:rsidP="00F72AF6">
    <w:pPr>
      <w:pStyle w:val="Nagwek"/>
      <w:jc w:val="right"/>
    </w:pPr>
    <w:r>
      <w:rPr>
        <w:noProof/>
      </w:rPr>
      <w:drawing>
        <wp:inline distT="0" distB="0" distL="0" distR="0" wp14:anchorId="7B41C185" wp14:editId="47371412">
          <wp:extent cx="3286760" cy="939800"/>
          <wp:effectExtent l="0" t="0" r="0" b="0"/>
          <wp:docPr id="39057182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0BF57D6"/>
    <w:multiLevelType w:val="hybridMultilevel"/>
    <w:tmpl w:val="02FCD40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3D677B2"/>
    <w:multiLevelType w:val="hybridMultilevel"/>
    <w:tmpl w:val="6BBC8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C2495E"/>
    <w:multiLevelType w:val="hybridMultilevel"/>
    <w:tmpl w:val="689EEEF2"/>
    <w:lvl w:ilvl="0" w:tplc="988A5C9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6755A9D"/>
    <w:multiLevelType w:val="multilevel"/>
    <w:tmpl w:val="A39C076A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29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4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9943279">
    <w:abstractNumId w:val="0"/>
  </w:num>
  <w:num w:numId="2" w16cid:durableId="213544355">
    <w:abstractNumId w:val="1"/>
  </w:num>
  <w:num w:numId="3" w16cid:durableId="2005085777">
    <w:abstractNumId w:val="2"/>
  </w:num>
  <w:num w:numId="4" w16cid:durableId="726807925">
    <w:abstractNumId w:val="3"/>
  </w:num>
  <w:num w:numId="5" w16cid:durableId="888809985">
    <w:abstractNumId w:val="4"/>
  </w:num>
  <w:num w:numId="6" w16cid:durableId="1638687068">
    <w:abstractNumId w:val="16"/>
  </w:num>
  <w:num w:numId="7" w16cid:durableId="1198813148">
    <w:abstractNumId w:val="25"/>
  </w:num>
  <w:num w:numId="8" w16cid:durableId="428356582">
    <w:abstractNumId w:val="24"/>
  </w:num>
  <w:num w:numId="9" w16cid:durableId="801726506">
    <w:abstractNumId w:val="18"/>
  </w:num>
  <w:num w:numId="10" w16cid:durableId="989408896">
    <w:abstractNumId w:val="11"/>
  </w:num>
  <w:num w:numId="11" w16cid:durableId="1509173503">
    <w:abstractNumId w:val="13"/>
  </w:num>
  <w:num w:numId="12" w16cid:durableId="1700427441">
    <w:abstractNumId w:val="19"/>
  </w:num>
  <w:num w:numId="13" w16cid:durableId="311912313">
    <w:abstractNumId w:val="17"/>
  </w:num>
  <w:num w:numId="14" w16cid:durableId="1468014214">
    <w:abstractNumId w:val="12"/>
  </w:num>
  <w:num w:numId="15" w16cid:durableId="1753701545">
    <w:abstractNumId w:val="15"/>
  </w:num>
  <w:num w:numId="16" w16cid:durableId="1248265837">
    <w:abstractNumId w:val="27"/>
  </w:num>
  <w:num w:numId="17" w16cid:durableId="2065248030">
    <w:abstractNumId w:val="31"/>
  </w:num>
  <w:num w:numId="18" w16cid:durableId="31730092">
    <w:abstractNumId w:val="23"/>
  </w:num>
  <w:num w:numId="19" w16cid:durableId="2116436433">
    <w:abstractNumId w:val="8"/>
  </w:num>
  <w:num w:numId="20" w16cid:durableId="1932162522">
    <w:abstractNumId w:val="30"/>
  </w:num>
  <w:num w:numId="21" w16cid:durableId="1266034463">
    <w:abstractNumId w:val="33"/>
  </w:num>
  <w:num w:numId="22" w16cid:durableId="1494024792">
    <w:abstractNumId w:val="34"/>
  </w:num>
  <w:num w:numId="23" w16cid:durableId="293096491">
    <w:abstractNumId w:val="29"/>
  </w:num>
  <w:num w:numId="24" w16cid:durableId="2030639630">
    <w:abstractNumId w:val="6"/>
  </w:num>
  <w:num w:numId="25" w16cid:durableId="1513295929">
    <w:abstractNumId w:val="10"/>
  </w:num>
  <w:num w:numId="26" w16cid:durableId="1706327469">
    <w:abstractNumId w:val="32"/>
  </w:num>
  <w:num w:numId="27" w16cid:durableId="666443310">
    <w:abstractNumId w:val="9"/>
  </w:num>
  <w:num w:numId="28" w16cid:durableId="554053097">
    <w:abstractNumId w:val="20"/>
  </w:num>
  <w:num w:numId="29" w16cid:durableId="2040818785">
    <w:abstractNumId w:val="21"/>
  </w:num>
  <w:num w:numId="30" w16cid:durableId="1942836073">
    <w:abstractNumId w:val="7"/>
  </w:num>
  <w:num w:numId="31" w16cid:durableId="1012030465">
    <w:abstractNumId w:val="14"/>
  </w:num>
  <w:num w:numId="32" w16cid:durableId="204097871">
    <w:abstractNumId w:val="26"/>
  </w:num>
  <w:num w:numId="33" w16cid:durableId="46803664">
    <w:abstractNumId w:val="22"/>
  </w:num>
  <w:num w:numId="34" w16cid:durableId="1815416505">
    <w:abstractNumId w:val="5"/>
  </w:num>
  <w:num w:numId="35" w16cid:durableId="203792389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61F6"/>
    <w:rsid w:val="00001505"/>
    <w:rsid w:val="000031D6"/>
    <w:rsid w:val="000045C8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D88"/>
    <w:rsid w:val="000A0105"/>
    <w:rsid w:val="000A0FEE"/>
    <w:rsid w:val="000A6AA9"/>
    <w:rsid w:val="000B1898"/>
    <w:rsid w:val="000B1C24"/>
    <w:rsid w:val="000C20C2"/>
    <w:rsid w:val="000C3A15"/>
    <w:rsid w:val="000C64D8"/>
    <w:rsid w:val="000C6834"/>
    <w:rsid w:val="000D01F9"/>
    <w:rsid w:val="000D2D17"/>
    <w:rsid w:val="000D6293"/>
    <w:rsid w:val="000E14F8"/>
    <w:rsid w:val="000E1EEA"/>
    <w:rsid w:val="000E21B6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70095"/>
    <w:rsid w:val="00171658"/>
    <w:rsid w:val="0018111E"/>
    <w:rsid w:val="0018190D"/>
    <w:rsid w:val="0018377B"/>
    <w:rsid w:val="0018523F"/>
    <w:rsid w:val="0019182B"/>
    <w:rsid w:val="00193D19"/>
    <w:rsid w:val="001A668B"/>
    <w:rsid w:val="001B1758"/>
    <w:rsid w:val="001B1B76"/>
    <w:rsid w:val="001C1BB1"/>
    <w:rsid w:val="001D1F17"/>
    <w:rsid w:val="001E2296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3784C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A0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690E"/>
    <w:rsid w:val="002C311B"/>
    <w:rsid w:val="002D33CA"/>
    <w:rsid w:val="002E1F2D"/>
    <w:rsid w:val="002E2D80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5D54"/>
    <w:rsid w:val="003317A7"/>
    <w:rsid w:val="0033551F"/>
    <w:rsid w:val="003372FB"/>
    <w:rsid w:val="00337C07"/>
    <w:rsid w:val="00341E22"/>
    <w:rsid w:val="003428D3"/>
    <w:rsid w:val="00343FC3"/>
    <w:rsid w:val="0034404D"/>
    <w:rsid w:val="00345DAF"/>
    <w:rsid w:val="00346635"/>
    <w:rsid w:val="00347D0A"/>
    <w:rsid w:val="003523A6"/>
    <w:rsid w:val="00354A7B"/>
    <w:rsid w:val="00354E3A"/>
    <w:rsid w:val="00355557"/>
    <w:rsid w:val="003620EE"/>
    <w:rsid w:val="00366E5D"/>
    <w:rsid w:val="00370213"/>
    <w:rsid w:val="00374BF0"/>
    <w:rsid w:val="003770D1"/>
    <w:rsid w:val="00380968"/>
    <w:rsid w:val="00382594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160D"/>
    <w:rsid w:val="003F3EBD"/>
    <w:rsid w:val="003F6C1E"/>
    <w:rsid w:val="003F711F"/>
    <w:rsid w:val="00405E29"/>
    <w:rsid w:val="004123D0"/>
    <w:rsid w:val="004143E8"/>
    <w:rsid w:val="00420495"/>
    <w:rsid w:val="00430503"/>
    <w:rsid w:val="00432AE8"/>
    <w:rsid w:val="00432F79"/>
    <w:rsid w:val="00445FBB"/>
    <w:rsid w:val="00451342"/>
    <w:rsid w:val="00461D91"/>
    <w:rsid w:val="00466BC3"/>
    <w:rsid w:val="00467EA2"/>
    <w:rsid w:val="00472C69"/>
    <w:rsid w:val="0047413D"/>
    <w:rsid w:val="00475B5F"/>
    <w:rsid w:val="00476C84"/>
    <w:rsid w:val="00477B25"/>
    <w:rsid w:val="00483C69"/>
    <w:rsid w:val="004863C7"/>
    <w:rsid w:val="00495184"/>
    <w:rsid w:val="004956A7"/>
    <w:rsid w:val="004A065E"/>
    <w:rsid w:val="004A111D"/>
    <w:rsid w:val="004A3960"/>
    <w:rsid w:val="004A6D6D"/>
    <w:rsid w:val="004B23A2"/>
    <w:rsid w:val="004B592E"/>
    <w:rsid w:val="004C0707"/>
    <w:rsid w:val="004C58BC"/>
    <w:rsid w:val="004C63AC"/>
    <w:rsid w:val="004C6401"/>
    <w:rsid w:val="004D1234"/>
    <w:rsid w:val="004D52A7"/>
    <w:rsid w:val="004D7A51"/>
    <w:rsid w:val="004D7E7F"/>
    <w:rsid w:val="004E005D"/>
    <w:rsid w:val="004E37A6"/>
    <w:rsid w:val="004E5F0E"/>
    <w:rsid w:val="004F0800"/>
    <w:rsid w:val="004F22A4"/>
    <w:rsid w:val="004F2E5F"/>
    <w:rsid w:val="004F45DD"/>
    <w:rsid w:val="005015D1"/>
    <w:rsid w:val="005039E5"/>
    <w:rsid w:val="00505A6A"/>
    <w:rsid w:val="00506835"/>
    <w:rsid w:val="0050757D"/>
    <w:rsid w:val="00513FA5"/>
    <w:rsid w:val="00534976"/>
    <w:rsid w:val="00535C2C"/>
    <w:rsid w:val="00536C6C"/>
    <w:rsid w:val="00537FF0"/>
    <w:rsid w:val="005454DD"/>
    <w:rsid w:val="00545ADC"/>
    <w:rsid w:val="00553181"/>
    <w:rsid w:val="00554508"/>
    <w:rsid w:val="00561D46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92DFC"/>
    <w:rsid w:val="005A0FB8"/>
    <w:rsid w:val="005A34E3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2ABC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47365"/>
    <w:rsid w:val="0065630F"/>
    <w:rsid w:val="006568FB"/>
    <w:rsid w:val="006574FB"/>
    <w:rsid w:val="00657D47"/>
    <w:rsid w:val="0066074D"/>
    <w:rsid w:val="0066761A"/>
    <w:rsid w:val="0067046F"/>
    <w:rsid w:val="00671582"/>
    <w:rsid w:val="00676248"/>
    <w:rsid w:val="00676FFC"/>
    <w:rsid w:val="00682E9C"/>
    <w:rsid w:val="006832F3"/>
    <w:rsid w:val="00690E19"/>
    <w:rsid w:val="006B40A9"/>
    <w:rsid w:val="006B7832"/>
    <w:rsid w:val="006C09C8"/>
    <w:rsid w:val="006D0AFD"/>
    <w:rsid w:val="006D6023"/>
    <w:rsid w:val="006D62DF"/>
    <w:rsid w:val="006D7335"/>
    <w:rsid w:val="006E26E1"/>
    <w:rsid w:val="006F1096"/>
    <w:rsid w:val="006F5E59"/>
    <w:rsid w:val="007000D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5D5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1622"/>
    <w:rsid w:val="00782CB2"/>
    <w:rsid w:val="00785AA7"/>
    <w:rsid w:val="00785CBC"/>
    <w:rsid w:val="00794817"/>
    <w:rsid w:val="00795E8E"/>
    <w:rsid w:val="00796030"/>
    <w:rsid w:val="0079606A"/>
    <w:rsid w:val="00796161"/>
    <w:rsid w:val="007B3237"/>
    <w:rsid w:val="007B4CC9"/>
    <w:rsid w:val="007B4CD4"/>
    <w:rsid w:val="007C0BFD"/>
    <w:rsid w:val="007D121D"/>
    <w:rsid w:val="007D176B"/>
    <w:rsid w:val="007D2EAA"/>
    <w:rsid w:val="007D71D3"/>
    <w:rsid w:val="007E1E2A"/>
    <w:rsid w:val="007E2479"/>
    <w:rsid w:val="007E2892"/>
    <w:rsid w:val="007E364E"/>
    <w:rsid w:val="007E4CBB"/>
    <w:rsid w:val="007E4ECC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0FFA"/>
    <w:rsid w:val="008515C2"/>
    <w:rsid w:val="00851C64"/>
    <w:rsid w:val="00854408"/>
    <w:rsid w:val="00857B1A"/>
    <w:rsid w:val="00860C2E"/>
    <w:rsid w:val="0086277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492"/>
    <w:rsid w:val="008F4551"/>
    <w:rsid w:val="008F45E5"/>
    <w:rsid w:val="009007AF"/>
    <w:rsid w:val="00904B70"/>
    <w:rsid w:val="009068C4"/>
    <w:rsid w:val="009111E1"/>
    <w:rsid w:val="00911FDD"/>
    <w:rsid w:val="0091203A"/>
    <w:rsid w:val="00913584"/>
    <w:rsid w:val="0091374E"/>
    <w:rsid w:val="009224A4"/>
    <w:rsid w:val="00923BD3"/>
    <w:rsid w:val="00925519"/>
    <w:rsid w:val="009326B2"/>
    <w:rsid w:val="00934324"/>
    <w:rsid w:val="00934A6B"/>
    <w:rsid w:val="009356D6"/>
    <w:rsid w:val="00940314"/>
    <w:rsid w:val="00954782"/>
    <w:rsid w:val="00955427"/>
    <w:rsid w:val="009555A9"/>
    <w:rsid w:val="00955CE7"/>
    <w:rsid w:val="009614EC"/>
    <w:rsid w:val="00962094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4346"/>
    <w:rsid w:val="009A7AF7"/>
    <w:rsid w:val="009B2847"/>
    <w:rsid w:val="009B41AE"/>
    <w:rsid w:val="009B4FCE"/>
    <w:rsid w:val="009B7A37"/>
    <w:rsid w:val="009C1AFE"/>
    <w:rsid w:val="009C5059"/>
    <w:rsid w:val="009C5801"/>
    <w:rsid w:val="009D0969"/>
    <w:rsid w:val="009D70BE"/>
    <w:rsid w:val="009E194A"/>
    <w:rsid w:val="009F079F"/>
    <w:rsid w:val="009F0DD6"/>
    <w:rsid w:val="00A05714"/>
    <w:rsid w:val="00A10EED"/>
    <w:rsid w:val="00A11A9E"/>
    <w:rsid w:val="00A1289D"/>
    <w:rsid w:val="00A13FAB"/>
    <w:rsid w:val="00A21243"/>
    <w:rsid w:val="00A21A9E"/>
    <w:rsid w:val="00A21CCB"/>
    <w:rsid w:val="00A22A98"/>
    <w:rsid w:val="00A2500F"/>
    <w:rsid w:val="00A26356"/>
    <w:rsid w:val="00A35206"/>
    <w:rsid w:val="00A4407A"/>
    <w:rsid w:val="00A452DE"/>
    <w:rsid w:val="00A45E2A"/>
    <w:rsid w:val="00A4673D"/>
    <w:rsid w:val="00A468D6"/>
    <w:rsid w:val="00A67B7B"/>
    <w:rsid w:val="00A72B7D"/>
    <w:rsid w:val="00A73470"/>
    <w:rsid w:val="00A84523"/>
    <w:rsid w:val="00A92DB1"/>
    <w:rsid w:val="00A97056"/>
    <w:rsid w:val="00AA02FC"/>
    <w:rsid w:val="00AA6C83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D7389"/>
    <w:rsid w:val="00AE7101"/>
    <w:rsid w:val="00AF2ABC"/>
    <w:rsid w:val="00AF3A68"/>
    <w:rsid w:val="00B025CA"/>
    <w:rsid w:val="00B07D3A"/>
    <w:rsid w:val="00B138C2"/>
    <w:rsid w:val="00B20A0C"/>
    <w:rsid w:val="00B2399F"/>
    <w:rsid w:val="00B27335"/>
    <w:rsid w:val="00B36214"/>
    <w:rsid w:val="00B36564"/>
    <w:rsid w:val="00B41210"/>
    <w:rsid w:val="00B50196"/>
    <w:rsid w:val="00B50B3B"/>
    <w:rsid w:val="00B62623"/>
    <w:rsid w:val="00B64D16"/>
    <w:rsid w:val="00B706C7"/>
    <w:rsid w:val="00B72637"/>
    <w:rsid w:val="00B81D80"/>
    <w:rsid w:val="00B82B6D"/>
    <w:rsid w:val="00B85B8F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0630"/>
    <w:rsid w:val="00BD1F1D"/>
    <w:rsid w:val="00BD207F"/>
    <w:rsid w:val="00BD3D3F"/>
    <w:rsid w:val="00BE23E8"/>
    <w:rsid w:val="00BE324F"/>
    <w:rsid w:val="00BE4670"/>
    <w:rsid w:val="00BE51DE"/>
    <w:rsid w:val="00BE535A"/>
    <w:rsid w:val="00BE5539"/>
    <w:rsid w:val="00BE74D7"/>
    <w:rsid w:val="00BF0084"/>
    <w:rsid w:val="00BF069B"/>
    <w:rsid w:val="00BF529F"/>
    <w:rsid w:val="00BF6613"/>
    <w:rsid w:val="00C10AFF"/>
    <w:rsid w:val="00C110D6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C01"/>
    <w:rsid w:val="00CB5D5A"/>
    <w:rsid w:val="00CC0202"/>
    <w:rsid w:val="00CC1A71"/>
    <w:rsid w:val="00CC27B0"/>
    <w:rsid w:val="00CE7D30"/>
    <w:rsid w:val="00CE7E20"/>
    <w:rsid w:val="00CF1F45"/>
    <w:rsid w:val="00CF4FF7"/>
    <w:rsid w:val="00D005E9"/>
    <w:rsid w:val="00D00EF1"/>
    <w:rsid w:val="00D05B6F"/>
    <w:rsid w:val="00D064A9"/>
    <w:rsid w:val="00D0754B"/>
    <w:rsid w:val="00D153CE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2607"/>
    <w:rsid w:val="00D83617"/>
    <w:rsid w:val="00D86704"/>
    <w:rsid w:val="00DA209C"/>
    <w:rsid w:val="00DA32F1"/>
    <w:rsid w:val="00DB0077"/>
    <w:rsid w:val="00DC2573"/>
    <w:rsid w:val="00DC470A"/>
    <w:rsid w:val="00DC49F4"/>
    <w:rsid w:val="00DC7E3C"/>
    <w:rsid w:val="00DD189B"/>
    <w:rsid w:val="00DD2D26"/>
    <w:rsid w:val="00DD2E9A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470B7"/>
    <w:rsid w:val="00E52F2A"/>
    <w:rsid w:val="00E61D09"/>
    <w:rsid w:val="00E64A38"/>
    <w:rsid w:val="00E66E7D"/>
    <w:rsid w:val="00E737FD"/>
    <w:rsid w:val="00E73A8E"/>
    <w:rsid w:val="00E805D4"/>
    <w:rsid w:val="00E84FF9"/>
    <w:rsid w:val="00E90C6B"/>
    <w:rsid w:val="00E9344B"/>
    <w:rsid w:val="00E963FE"/>
    <w:rsid w:val="00E9781D"/>
    <w:rsid w:val="00EA3C5C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2AF6"/>
    <w:rsid w:val="00F738A4"/>
    <w:rsid w:val="00F73950"/>
    <w:rsid w:val="00F77468"/>
    <w:rsid w:val="00F84822"/>
    <w:rsid w:val="00F94378"/>
    <w:rsid w:val="00F94945"/>
    <w:rsid w:val="00F9719E"/>
    <w:rsid w:val="00FB01BC"/>
    <w:rsid w:val="00FB280D"/>
    <w:rsid w:val="00FB2C9D"/>
    <w:rsid w:val="00FB3FBF"/>
    <w:rsid w:val="00FB4C7D"/>
    <w:rsid w:val="00FB6893"/>
    <w:rsid w:val="00FC0E49"/>
    <w:rsid w:val="00FC4136"/>
    <w:rsid w:val="00FC69D7"/>
    <w:rsid w:val="00FD0C61"/>
    <w:rsid w:val="00FD3FA2"/>
    <w:rsid w:val="00FD415A"/>
    <w:rsid w:val="00FE2353"/>
    <w:rsid w:val="00FE449E"/>
    <w:rsid w:val="00FE44AF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50AB2"/>
  <w15:docId w15:val="{F75E5605-9B21-4C13-A72D-7C3D40D64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48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2C311B"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rsid w:val="002C311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C311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2C311B"/>
    <w:rPr>
      <w:rFonts w:ascii="Tahoma" w:hAnsi="Tahoma"/>
      <w:sz w:val="19"/>
    </w:rPr>
  </w:style>
  <w:style w:type="character" w:customStyle="1" w:styleId="WW8Num7z0">
    <w:name w:val="WW8Num7z0"/>
    <w:rsid w:val="002C311B"/>
    <w:rPr>
      <w:rFonts w:ascii="Tahoma" w:hAnsi="Tahoma"/>
      <w:sz w:val="19"/>
    </w:rPr>
  </w:style>
  <w:style w:type="character" w:customStyle="1" w:styleId="Domylnaczcionkaakapitu1">
    <w:name w:val="Domyślna czcionka akapitu1"/>
    <w:rsid w:val="002C311B"/>
  </w:style>
  <w:style w:type="character" w:customStyle="1" w:styleId="Znakiprzypiswdolnych">
    <w:name w:val="Znaki przypisów dolnych"/>
    <w:rsid w:val="002C311B"/>
  </w:style>
  <w:style w:type="character" w:customStyle="1" w:styleId="Odwoanieprzypisudolnego1">
    <w:name w:val="Odwołanie przypisu dolnego1"/>
    <w:rsid w:val="002C311B"/>
    <w:rPr>
      <w:vertAlign w:val="superscript"/>
    </w:rPr>
  </w:style>
  <w:style w:type="character" w:styleId="Numerstrony">
    <w:name w:val="page number"/>
    <w:basedOn w:val="Domylnaczcionkaakapitu1"/>
    <w:rsid w:val="002C311B"/>
  </w:style>
  <w:style w:type="character" w:styleId="Odwoanieprzypisudolnego">
    <w:name w:val="footnote reference"/>
    <w:rsid w:val="002C311B"/>
    <w:rPr>
      <w:vertAlign w:val="superscript"/>
    </w:rPr>
  </w:style>
  <w:style w:type="character" w:styleId="Odwoanieprzypisukocowego">
    <w:name w:val="endnote reference"/>
    <w:semiHidden/>
    <w:rsid w:val="002C311B"/>
    <w:rPr>
      <w:vertAlign w:val="superscript"/>
    </w:rPr>
  </w:style>
  <w:style w:type="character" w:customStyle="1" w:styleId="Znakiprzypiswkocowych">
    <w:name w:val="Znaki przypisów końcowych"/>
    <w:rsid w:val="002C311B"/>
  </w:style>
  <w:style w:type="paragraph" w:customStyle="1" w:styleId="Nagwek10">
    <w:name w:val="Nagłówek1"/>
    <w:basedOn w:val="Normalny"/>
    <w:next w:val="Tekstpodstawowy"/>
    <w:rsid w:val="002C31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2C311B"/>
    <w:pPr>
      <w:jc w:val="both"/>
    </w:pPr>
    <w:rPr>
      <w:sz w:val="28"/>
    </w:rPr>
  </w:style>
  <w:style w:type="paragraph" w:styleId="Lista">
    <w:name w:val="List"/>
    <w:basedOn w:val="Tekstpodstawowy"/>
    <w:rsid w:val="002C311B"/>
    <w:rPr>
      <w:rFonts w:cs="Tahoma"/>
    </w:rPr>
  </w:style>
  <w:style w:type="paragraph" w:customStyle="1" w:styleId="Podpis1">
    <w:name w:val="Podpis1"/>
    <w:basedOn w:val="Normalny"/>
    <w:rsid w:val="002C311B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C311B"/>
    <w:pPr>
      <w:suppressLineNumbers/>
    </w:pPr>
    <w:rPr>
      <w:rFonts w:cs="Tahoma"/>
    </w:rPr>
  </w:style>
  <w:style w:type="paragraph" w:customStyle="1" w:styleId="Normalny1">
    <w:name w:val="Normalny1"/>
    <w:basedOn w:val="Normalny"/>
    <w:rsid w:val="002C311B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rsid w:val="002C311B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rsid w:val="002C311B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C311B"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rsid w:val="002C311B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rsid w:val="002C311B"/>
    <w:pPr>
      <w:numPr>
        <w:numId w:val="2"/>
      </w:numPr>
      <w:ind w:left="1701"/>
    </w:pPr>
  </w:style>
  <w:style w:type="paragraph" w:customStyle="1" w:styleId="1bodytext0">
    <w:name w:val="1body_text"/>
    <w:rsid w:val="002C311B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rsid w:val="002C311B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rsid w:val="002C311B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2C311B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rsid w:val="002C311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2C311B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rsid w:val="002C311B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  <w:rsid w:val="002C311B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35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DC7E3C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  <w:lang w:eastAsia="zh-CN"/>
    </w:rPr>
  </w:style>
  <w:style w:type="paragraph" w:customStyle="1" w:styleId="Tytu10">
    <w:name w:val="Tytuł1"/>
    <w:basedOn w:val="Normalny"/>
    <w:rsid w:val="00FB3FBF"/>
    <w:pPr>
      <w:jc w:val="center"/>
    </w:pPr>
    <w:rPr>
      <w:b/>
      <w:bCs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AD661-016F-4EB9-9BF7-80D3EB0A5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781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10</cp:revision>
  <cp:lastPrinted>2021-04-06T07:30:00Z</cp:lastPrinted>
  <dcterms:created xsi:type="dcterms:W3CDTF">2024-03-29T09:08:00Z</dcterms:created>
  <dcterms:modified xsi:type="dcterms:W3CDTF">2024-04-25T05:26:00Z</dcterms:modified>
</cp:coreProperties>
</file>