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FE1B0F2" w14:textId="77777777" w:rsidR="00BD3D3F" w:rsidRPr="0066074D" w:rsidRDefault="00BD3D3F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14:paraId="404E2355" w14:textId="3228C5EE" w:rsidR="00AF2ABC" w:rsidRPr="0066074D" w:rsidRDefault="002A760D" w:rsidP="002F311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BE324F">
        <w:rPr>
          <w:rFonts w:ascii="Garamond" w:hAnsi="Garamond" w:cs="Times New Roman"/>
          <w:b/>
          <w:bCs/>
          <w:sz w:val="23"/>
          <w:szCs w:val="23"/>
          <w:lang w:eastAsia="pl-PL"/>
        </w:rPr>
        <w:t>6</w:t>
      </w:r>
      <w:r w:rsidR="00B5019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</w:t>
      </w:r>
      <w:r w:rsidR="005653B6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Z</w:t>
      </w:r>
      <w:r w:rsidR="00FB3FBF" w:rsidRPr="0066074D">
        <w:rPr>
          <w:rFonts w:ascii="Garamond" w:hAnsi="Garamond" w:cs="Times New Roman"/>
          <w:b/>
          <w:bCs/>
          <w:sz w:val="23"/>
          <w:szCs w:val="23"/>
          <w:lang w:eastAsia="pl-PL"/>
        </w:rPr>
        <w:t>aproszenia</w:t>
      </w:r>
    </w:p>
    <w:p w14:paraId="10AE519E" w14:textId="77777777" w:rsidR="0034404D" w:rsidRPr="0066074D" w:rsidRDefault="0034404D">
      <w:pPr>
        <w:pStyle w:val="Normalny1"/>
        <w:rPr>
          <w:rFonts w:ascii="Garamond" w:hAnsi="Garamond" w:cs="Times New Roman"/>
          <w:b/>
          <w:bCs/>
          <w:sz w:val="23"/>
          <w:szCs w:val="23"/>
          <w:u w:val="single"/>
        </w:rPr>
      </w:pPr>
    </w:p>
    <w:p w14:paraId="0A7DD6CB" w14:textId="77777777" w:rsidR="00FB3FBF" w:rsidRPr="0066074D" w:rsidRDefault="00FB3FBF" w:rsidP="00FB3FBF">
      <w:pPr>
        <w:keepNext/>
        <w:rPr>
          <w:rFonts w:ascii="Garamond" w:hAnsi="Garamond"/>
          <w:b/>
          <w:sz w:val="23"/>
          <w:szCs w:val="23"/>
        </w:rPr>
      </w:pPr>
      <w:proofErr w:type="gramStart"/>
      <w:r w:rsidRPr="0066074D">
        <w:rPr>
          <w:rFonts w:ascii="Garamond" w:hAnsi="Garamond"/>
          <w:b/>
          <w:bCs/>
          <w:sz w:val="23"/>
          <w:szCs w:val="23"/>
        </w:rPr>
        <w:t xml:space="preserve">ZAMAWIAJĄCY:  </w:t>
      </w:r>
      <w:r w:rsidRPr="0066074D">
        <w:rPr>
          <w:rFonts w:ascii="Garamond" w:hAnsi="Garamond"/>
          <w:b/>
          <w:bCs/>
          <w:sz w:val="23"/>
          <w:szCs w:val="23"/>
        </w:rPr>
        <w:tab/>
      </w:r>
      <w:proofErr w:type="gramEnd"/>
      <w:r w:rsidRPr="0066074D">
        <w:rPr>
          <w:rFonts w:ascii="Garamond" w:hAnsi="Garamond"/>
          <w:b/>
          <w:sz w:val="23"/>
          <w:szCs w:val="23"/>
        </w:rPr>
        <w:t>Parafia Rzymskokatolicka w Dobieszewie</w:t>
      </w:r>
    </w:p>
    <w:p w14:paraId="18A5ECA9" w14:textId="29FED9E3" w:rsidR="00FB3FBF" w:rsidRPr="0066074D" w:rsidRDefault="00FB3FBF" w:rsidP="00FB3FBF">
      <w:pPr>
        <w:keepNext/>
        <w:ind w:left="1416" w:firstLine="708"/>
        <w:rPr>
          <w:rFonts w:ascii="Garamond" w:hAnsi="Garamond"/>
          <w:bCs/>
          <w:sz w:val="23"/>
          <w:szCs w:val="23"/>
        </w:rPr>
      </w:pPr>
      <w:r w:rsidRPr="0066074D">
        <w:rPr>
          <w:rFonts w:ascii="Garamond" w:hAnsi="Garamond"/>
          <w:bCs/>
          <w:sz w:val="23"/>
          <w:szCs w:val="23"/>
        </w:rPr>
        <w:t xml:space="preserve">ul. Dębnicka </w:t>
      </w:r>
      <w:r w:rsidR="004B4A1E">
        <w:rPr>
          <w:rFonts w:ascii="Garamond" w:hAnsi="Garamond"/>
          <w:bCs/>
          <w:sz w:val="23"/>
          <w:szCs w:val="23"/>
        </w:rPr>
        <w:t>31</w:t>
      </w:r>
      <w:r w:rsidRPr="0066074D">
        <w:rPr>
          <w:rFonts w:ascii="Garamond" w:hAnsi="Garamond"/>
          <w:bCs/>
          <w:sz w:val="23"/>
          <w:szCs w:val="23"/>
        </w:rPr>
        <w:t xml:space="preserve">, Dobieszewo </w:t>
      </w:r>
    </w:p>
    <w:p w14:paraId="3074CABD" w14:textId="77777777" w:rsidR="00FB3FBF" w:rsidRPr="0066074D" w:rsidRDefault="00FB3FBF" w:rsidP="00FB3FBF">
      <w:pPr>
        <w:keepNext/>
        <w:ind w:left="1416" w:firstLine="708"/>
        <w:rPr>
          <w:rFonts w:ascii="Garamond" w:hAnsi="Garamond"/>
          <w:bCs/>
          <w:sz w:val="23"/>
          <w:szCs w:val="23"/>
        </w:rPr>
      </w:pPr>
      <w:r w:rsidRPr="0066074D">
        <w:rPr>
          <w:rFonts w:ascii="Garamond" w:hAnsi="Garamond"/>
          <w:bCs/>
          <w:sz w:val="23"/>
          <w:szCs w:val="23"/>
        </w:rPr>
        <w:t>76-248 Dębnica Kaszubska</w:t>
      </w:r>
    </w:p>
    <w:p w14:paraId="0B92891C" w14:textId="30F99B07" w:rsidR="00FB3FBF" w:rsidRPr="0066074D" w:rsidRDefault="00FB3FBF" w:rsidP="00FB3FBF">
      <w:pPr>
        <w:pStyle w:val="Tytu10"/>
        <w:tabs>
          <w:tab w:val="left" w:pos="1740"/>
        </w:tabs>
        <w:spacing w:line="100" w:lineRule="atLeast"/>
        <w:jc w:val="left"/>
        <w:rPr>
          <w:rFonts w:ascii="Garamond" w:hAnsi="Garamond"/>
          <w:color w:val="0000CC"/>
          <w:sz w:val="23"/>
          <w:szCs w:val="23"/>
          <w:u w:val="none"/>
          <w:lang w:val="de-DE"/>
        </w:rPr>
      </w:pPr>
      <w:r w:rsidRPr="0066074D">
        <w:rPr>
          <w:rFonts w:ascii="Garamond" w:eastAsia="Lucida Sans Unicode" w:hAnsi="Garamond"/>
          <w:sz w:val="23"/>
          <w:szCs w:val="23"/>
          <w:u w:val="none"/>
          <w:lang w:val="en-US" w:eastAsia="pl-PL"/>
        </w:rPr>
        <w:tab/>
      </w:r>
      <w:r w:rsidRPr="0066074D">
        <w:rPr>
          <w:rFonts w:ascii="Garamond" w:eastAsia="Lucida Sans Unicode" w:hAnsi="Garamond"/>
          <w:sz w:val="23"/>
          <w:szCs w:val="23"/>
          <w:u w:val="none"/>
          <w:lang w:val="en-US" w:eastAsia="pl-PL"/>
        </w:rPr>
        <w:tab/>
      </w:r>
      <w:r w:rsidRPr="0066074D">
        <w:rPr>
          <w:rFonts w:ascii="Garamond" w:hAnsi="Garamond"/>
          <w:sz w:val="23"/>
          <w:szCs w:val="23"/>
          <w:u w:val="none"/>
          <w:lang w:val="en-US"/>
        </w:rPr>
        <w:t xml:space="preserve"> </w:t>
      </w:r>
    </w:p>
    <w:p w14:paraId="0FA29F7D" w14:textId="77777777" w:rsidR="00A2500F" w:rsidRPr="0066074D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14:paraId="6CCD273E" w14:textId="77777777" w:rsidR="00A2500F" w:rsidRPr="0066074D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66074D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66074D">
        <w:rPr>
          <w:rFonts w:ascii="Garamond" w:hAnsi="Garamond"/>
          <w:b/>
          <w:bCs/>
          <w:sz w:val="23"/>
          <w:szCs w:val="23"/>
        </w:rPr>
        <w:tab/>
      </w:r>
      <w:r w:rsidR="00DA209C" w:rsidRPr="0066074D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15677581" w14:textId="77777777" w:rsidR="00A2500F" w:rsidRPr="0066074D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</w:r>
      <w:r w:rsidR="00DA209C" w:rsidRPr="0066074D">
        <w:rPr>
          <w:rFonts w:ascii="Garamond" w:hAnsi="Garamond"/>
          <w:sz w:val="23"/>
          <w:szCs w:val="23"/>
        </w:rPr>
        <w:t>………</w:t>
      </w:r>
      <w:r w:rsidR="003F3EBD" w:rsidRPr="0066074D">
        <w:rPr>
          <w:rFonts w:ascii="Garamond" w:hAnsi="Garamond"/>
          <w:sz w:val="23"/>
          <w:szCs w:val="23"/>
        </w:rPr>
        <w:t>……………………………………………………</w:t>
      </w:r>
    </w:p>
    <w:p w14:paraId="3D1392A1" w14:textId="77777777" w:rsidR="00690E19" w:rsidRPr="0066074D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66074D">
        <w:rPr>
          <w:rFonts w:ascii="Garamond" w:hAnsi="Garamond"/>
          <w:sz w:val="23"/>
          <w:szCs w:val="23"/>
        </w:rPr>
        <w:tab/>
      </w:r>
      <w:r w:rsidRPr="0066074D">
        <w:rPr>
          <w:rFonts w:ascii="Garamond" w:hAnsi="Garamond"/>
          <w:sz w:val="23"/>
          <w:szCs w:val="23"/>
        </w:rPr>
        <w:tab/>
      </w:r>
      <w:r w:rsidR="003F3EBD" w:rsidRPr="0066074D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32ED103E" w14:textId="77777777" w:rsidR="00690E19" w:rsidRPr="0066074D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66074D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4B94E7A0" w14:textId="77777777" w:rsidR="00690E19" w:rsidRPr="0066074D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2A86BB72" w14:textId="77777777" w:rsidR="00690E19" w:rsidRPr="0066074D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66074D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0DD1C17C" w14:textId="77777777" w:rsidR="00382594" w:rsidRPr="0066074D" w:rsidRDefault="00382594" w:rsidP="002F311B">
      <w:pPr>
        <w:rPr>
          <w:rFonts w:ascii="Garamond" w:hAnsi="Garamond"/>
          <w:sz w:val="23"/>
          <w:szCs w:val="23"/>
        </w:rPr>
      </w:pPr>
    </w:p>
    <w:p w14:paraId="369B3107" w14:textId="7A22A4F9" w:rsidR="00BE324F" w:rsidRPr="007D62D0" w:rsidRDefault="00A305F1" w:rsidP="00BE324F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>
        <w:rPr>
          <w:rFonts w:ascii="Garamond" w:eastAsia="Calibri" w:hAnsi="Garamond"/>
          <w:b/>
          <w:sz w:val="23"/>
          <w:szCs w:val="23"/>
          <w:lang w:eastAsia="en-US"/>
        </w:rPr>
        <w:t xml:space="preserve"> </w:t>
      </w:r>
      <w:r w:rsidR="00BE324F" w:rsidRPr="007D62D0">
        <w:rPr>
          <w:rFonts w:ascii="Garamond" w:eastAsia="Calibri" w:hAnsi="Garamond"/>
          <w:b/>
          <w:sz w:val="23"/>
          <w:szCs w:val="23"/>
          <w:lang w:eastAsia="en-US"/>
        </w:rPr>
        <w:t xml:space="preserve">OŚWIADCZENIE </w:t>
      </w:r>
      <w:r w:rsidR="00E94C18">
        <w:rPr>
          <w:rFonts w:ascii="Garamond" w:eastAsia="Calibri" w:hAnsi="Garamond"/>
          <w:b/>
          <w:sz w:val="23"/>
          <w:szCs w:val="23"/>
          <w:lang w:eastAsia="en-US"/>
        </w:rPr>
        <w:t xml:space="preserve"> </w:t>
      </w:r>
    </w:p>
    <w:p w14:paraId="7AB49F13" w14:textId="77777777" w:rsidR="00BE324F" w:rsidRPr="007D62D0" w:rsidRDefault="00BE324F" w:rsidP="00BE324F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7D62D0">
        <w:rPr>
          <w:rFonts w:ascii="Garamond" w:eastAsia="Calibri" w:hAnsi="Garamond"/>
          <w:b/>
          <w:sz w:val="23"/>
          <w:szCs w:val="23"/>
          <w:lang w:eastAsia="en-US"/>
        </w:rPr>
        <w:t>DOTYCZĄCE PRZESŁANEK WYKLUCZENIA Z POSTĘPOWANIA</w:t>
      </w:r>
    </w:p>
    <w:p w14:paraId="3FB9D044" w14:textId="7A03925D" w:rsidR="00BE324F" w:rsidRPr="0066074D" w:rsidRDefault="00BE324F" w:rsidP="00BE324F">
      <w:pPr>
        <w:tabs>
          <w:tab w:val="num" w:pos="284"/>
        </w:tabs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  <w:r w:rsidRPr="0066074D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zakupowego </w:t>
      </w:r>
      <w:r w:rsidRPr="0066074D">
        <w:rPr>
          <w:rFonts w:ascii="Garamond" w:eastAsia="Calibri" w:hAnsi="Garamond"/>
          <w:sz w:val="23"/>
          <w:szCs w:val="23"/>
          <w:lang w:eastAsia="en-US"/>
        </w:rPr>
        <w:t xml:space="preserve">pn. </w:t>
      </w:r>
      <w:bookmarkStart w:id="0" w:name="_Hlk152678578"/>
      <w:r w:rsidR="00BE0523">
        <w:rPr>
          <w:rFonts w:ascii="Garamond" w:hAnsi="Garamond" w:cs="Garamond"/>
          <w:b/>
          <w:sz w:val="23"/>
          <w:szCs w:val="23"/>
        </w:rPr>
        <w:t>Prace remontowe i konserwatorskie zabytkowego kościoła w Dobieszewie Gmina Dębnica Kaszubska – etap I</w:t>
      </w:r>
      <w:bookmarkEnd w:id="0"/>
      <w:r w:rsidRPr="0066074D">
        <w:rPr>
          <w:rFonts w:ascii="Garamond" w:hAnsi="Garamond"/>
          <w:sz w:val="23"/>
          <w:szCs w:val="23"/>
        </w:rPr>
        <w:t>,</w:t>
      </w:r>
      <w:r w:rsidRPr="0066074D">
        <w:rPr>
          <w:rFonts w:ascii="Garamond" w:hAnsi="Garamond"/>
          <w:b/>
          <w:sz w:val="23"/>
          <w:szCs w:val="23"/>
        </w:rPr>
        <w:t xml:space="preserve"> </w:t>
      </w:r>
      <w:r w:rsidRPr="0066074D">
        <w:rPr>
          <w:rFonts w:ascii="Garamond" w:eastAsia="Calibri" w:hAnsi="Garamond"/>
          <w:sz w:val="23"/>
          <w:szCs w:val="23"/>
          <w:lang w:eastAsia="en-US"/>
        </w:rPr>
        <w:t>prowadzonego przez Parafię Rzymskokatolicką w Dobieszewie</w:t>
      </w:r>
      <w:r w:rsidRPr="0066074D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Pr="0066074D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14:paraId="6C3AD5C5" w14:textId="77777777" w:rsidR="00BE324F" w:rsidRPr="007D62D0" w:rsidRDefault="00BE324F" w:rsidP="00BE324F">
      <w:pPr>
        <w:suppressAutoHyphens w:val="0"/>
        <w:autoSpaceDE w:val="0"/>
        <w:autoSpaceDN w:val="0"/>
        <w:adjustRightInd w:val="0"/>
        <w:spacing w:after="360" w:line="264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19B8A687" w14:textId="77777777" w:rsidR="00BE324F" w:rsidRPr="007D62D0" w:rsidRDefault="00BE324F" w:rsidP="00BE324F">
      <w:pPr>
        <w:shd w:val="clear" w:color="auto" w:fill="BFBFBF"/>
        <w:suppressAutoHyphens w:val="0"/>
        <w:spacing w:line="360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7D62D0">
        <w:rPr>
          <w:rFonts w:ascii="Garamond" w:eastAsia="Calibri" w:hAnsi="Garamond"/>
          <w:b/>
          <w:sz w:val="23"/>
          <w:szCs w:val="23"/>
          <w:lang w:eastAsia="en-US"/>
        </w:rPr>
        <w:t>OŚWIADCZENI</w:t>
      </w:r>
      <w:r>
        <w:rPr>
          <w:rFonts w:ascii="Garamond" w:eastAsia="Calibri" w:hAnsi="Garamond"/>
          <w:b/>
          <w:sz w:val="23"/>
          <w:szCs w:val="23"/>
          <w:lang w:eastAsia="en-US"/>
        </w:rPr>
        <w:t>E</w:t>
      </w:r>
      <w:r w:rsidRPr="007D62D0">
        <w:rPr>
          <w:rFonts w:ascii="Garamond" w:eastAsia="Calibri" w:hAnsi="Garamond"/>
          <w:b/>
          <w:sz w:val="23"/>
          <w:szCs w:val="23"/>
          <w:lang w:eastAsia="en-US"/>
        </w:rPr>
        <w:t xml:space="preserve"> DOTYCZĄCE WYKONAWCY:</w:t>
      </w:r>
      <w:r>
        <w:rPr>
          <w:rFonts w:ascii="Garamond" w:eastAsia="Calibri" w:hAnsi="Garamond"/>
          <w:b/>
          <w:sz w:val="23"/>
          <w:szCs w:val="23"/>
          <w:lang w:eastAsia="en-US"/>
        </w:rPr>
        <w:t xml:space="preserve"> </w:t>
      </w:r>
    </w:p>
    <w:p w14:paraId="5BD94582" w14:textId="77777777" w:rsidR="00BE324F" w:rsidRDefault="00BE324F" w:rsidP="00BE324F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</w:p>
    <w:p w14:paraId="394C7C78" w14:textId="7B8C588E" w:rsidR="00BE324F" w:rsidRDefault="00BE324F" w:rsidP="00BE324F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  <w:r w:rsidRPr="005372CF">
        <w:rPr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5338A148" wp14:editId="317F4BD1">
                <wp:simplePos x="0" y="0"/>
                <wp:positionH relativeFrom="column">
                  <wp:posOffset>-24765</wp:posOffset>
                </wp:positionH>
                <wp:positionV relativeFrom="paragraph">
                  <wp:posOffset>100330</wp:posOffset>
                </wp:positionV>
                <wp:extent cx="248920" cy="281940"/>
                <wp:effectExtent l="0" t="0" r="17780" b="10160"/>
                <wp:wrapSquare wrapText="bothSides"/>
                <wp:docPr id="77375926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FE5771" w14:textId="77777777" w:rsidR="00BE324F" w:rsidRDefault="00BE324F" w:rsidP="00BE324F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338A14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.95pt;margin-top:7.9pt;width:19.6pt;height:22.2pt;z-index:2516608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">
                <v:textbox style="mso-fit-shape-to-text:t">
                  <w:txbxContent>
                    <w:p w14:paraId="38FE5771" w14:textId="77777777" w:rsidR="00BE324F" w:rsidRDefault="00BE324F" w:rsidP="00BE324F"/>
                  </w:txbxContent>
                </v:textbox>
                <w10:wrap type="square"/>
              </v:shape>
            </w:pict>
          </mc:Fallback>
        </mc:AlternateContent>
      </w:r>
      <w:r w:rsidRPr="005372CF">
        <w:rPr>
          <w:rFonts w:ascii="Garamond" w:hAnsi="Garamond"/>
          <w:sz w:val="23"/>
          <w:szCs w:val="23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(Dz.U. z 2022 r. poz. 835)</w:t>
      </w:r>
      <w:r w:rsidRPr="005372CF">
        <w:rPr>
          <w:rStyle w:val="Odwoanieprzypisudolnego"/>
          <w:rFonts w:ascii="Garamond" w:hAnsi="Garamond"/>
          <w:sz w:val="23"/>
          <w:szCs w:val="23"/>
        </w:rPr>
        <w:footnoteReference w:id="1"/>
      </w:r>
      <w:r w:rsidRPr="005372CF">
        <w:rPr>
          <w:rFonts w:ascii="Garamond" w:hAnsi="Garamond"/>
          <w:sz w:val="23"/>
          <w:szCs w:val="23"/>
        </w:rPr>
        <w:t>.</w:t>
      </w:r>
    </w:p>
    <w:p w14:paraId="01595F22" w14:textId="77777777" w:rsidR="00BE324F" w:rsidRDefault="00BE324F" w:rsidP="00BE324F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22B3FFE4" w14:textId="7CDA89BA" w:rsidR="00BE324F" w:rsidRDefault="00BE324F" w:rsidP="00BE324F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1E7C4167" w14:textId="77777777" w:rsidR="00BE324F" w:rsidRDefault="00BE324F" w:rsidP="00BE324F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4E020EB7" w14:textId="77777777" w:rsidR="00BE324F" w:rsidRPr="005372CF" w:rsidRDefault="00BE324F" w:rsidP="00BE324F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0217EA89" w14:textId="77777777" w:rsidR="00BE324F" w:rsidRPr="007D62D0" w:rsidRDefault="00BE324F" w:rsidP="00BE324F">
      <w:pPr>
        <w:suppressAutoHyphens w:val="0"/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</w:p>
    <w:p w14:paraId="6A8D2E8F" w14:textId="77777777" w:rsidR="00BE324F" w:rsidRPr="007D62D0" w:rsidRDefault="00BE324F" w:rsidP="00BE324F">
      <w:pPr>
        <w:suppressAutoHyphens w:val="0"/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7D62D0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7D62D0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7D62D0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7D62D0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7D62D0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454004E9" w14:textId="77777777" w:rsidR="00BE324F" w:rsidRPr="007D62D0" w:rsidRDefault="00BE324F" w:rsidP="00BE324F">
      <w:pPr>
        <w:suppressAutoHyphens w:val="0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</w:r>
      <w:r w:rsidRPr="007D62D0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44092AC6" w14:textId="77777777" w:rsidR="00BE324F" w:rsidRPr="007D62D0" w:rsidRDefault="00BE324F" w:rsidP="00BE324F">
      <w:pPr>
        <w:suppressAutoHyphens w:val="0"/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7D62D0">
        <w:rPr>
          <w:rFonts w:ascii="Garamond" w:eastAsia="Calibri" w:hAnsi="Garamond"/>
          <w:i/>
          <w:sz w:val="23"/>
          <w:szCs w:val="23"/>
          <w:lang w:eastAsia="en-US"/>
        </w:rPr>
        <w:t>(podpis)</w:t>
      </w:r>
    </w:p>
    <w:p w14:paraId="69BC1437" w14:textId="554F111A" w:rsidR="000E21B6" w:rsidRPr="0066074D" w:rsidRDefault="00E470B7" w:rsidP="00D13C25">
      <w:pPr>
        <w:suppressAutoHyphens w:val="0"/>
        <w:jc w:val="right"/>
        <w:rPr>
          <w:rFonts w:ascii="Garamond" w:eastAsia="Calibri" w:hAnsi="Garamond" w:cs="Calibri"/>
          <w:sz w:val="23"/>
          <w:szCs w:val="23"/>
          <w:lang w:eastAsia="en-US"/>
        </w:rPr>
      </w:pPr>
      <w:r w:rsidRPr="0066074D">
        <w:rPr>
          <w:rFonts w:ascii="Garamond" w:eastAsia="Calibri" w:hAnsi="Garamond" w:cs="Calibri"/>
          <w:sz w:val="23"/>
          <w:szCs w:val="23"/>
          <w:lang w:eastAsia="en-US"/>
        </w:rPr>
        <w:t xml:space="preserve">   </w:t>
      </w:r>
    </w:p>
    <w:sectPr w:rsidR="000E21B6" w:rsidRPr="0066074D" w:rsidSect="00BE324F">
      <w:headerReference w:type="default" r:id="rId8"/>
      <w:footerReference w:type="default" r:id="rId9"/>
      <w:headerReference w:type="first" r:id="rId10"/>
      <w:footerReference w:type="first" r:id="rId11"/>
      <w:pgSz w:w="11905" w:h="16837"/>
      <w:pgMar w:top="1417" w:right="1417" w:bottom="1417" w:left="1417" w:header="709" w:footer="9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18FEA4" w14:textId="77777777" w:rsidR="004956A7" w:rsidRDefault="004956A7">
      <w:r>
        <w:separator/>
      </w:r>
    </w:p>
  </w:endnote>
  <w:endnote w:type="continuationSeparator" w:id="0">
    <w:p w14:paraId="2C3AEFEA" w14:textId="77777777" w:rsidR="004956A7" w:rsidRDefault="00495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1355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D573E0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14:paraId="48CB3330" w14:textId="77777777"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14:paraId="367797F9" w14:textId="77777777"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9555A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9555A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54150" w14:textId="77777777"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14:paraId="2FF75E66" w14:textId="77777777"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4E3235" w14:textId="77777777" w:rsidR="004956A7" w:rsidRDefault="004956A7">
      <w:r>
        <w:separator/>
      </w:r>
    </w:p>
  </w:footnote>
  <w:footnote w:type="continuationSeparator" w:id="0">
    <w:p w14:paraId="515CB0E1" w14:textId="77777777" w:rsidR="004956A7" w:rsidRDefault="004956A7">
      <w:r>
        <w:continuationSeparator/>
      </w:r>
    </w:p>
  </w:footnote>
  <w:footnote w:id="1">
    <w:p w14:paraId="4BF3C03E" w14:textId="7C3B4047" w:rsidR="00BE324F" w:rsidRPr="005372CF" w:rsidRDefault="00BE324F" w:rsidP="00BE324F">
      <w:pPr>
        <w:jc w:val="both"/>
        <w:rPr>
          <w:rFonts w:ascii="Garamond" w:hAnsi="Garamond" w:cs="Arial"/>
          <w:color w:val="222222"/>
          <w:sz w:val="14"/>
          <w:szCs w:val="14"/>
        </w:rPr>
      </w:pPr>
      <w:r w:rsidRPr="005372CF">
        <w:rPr>
          <w:rStyle w:val="Odwoanieprzypisudolnego"/>
          <w:rFonts w:ascii="Garamond" w:hAnsi="Garamond"/>
          <w:sz w:val="14"/>
          <w:szCs w:val="14"/>
        </w:rPr>
        <w:footnoteRef/>
      </w:r>
      <w:r w:rsidRPr="005372CF">
        <w:rPr>
          <w:rFonts w:ascii="Garamond" w:hAnsi="Garamond"/>
          <w:sz w:val="14"/>
          <w:szCs w:val="14"/>
        </w:rPr>
        <w:t xml:space="preserve"> </w:t>
      </w:r>
      <w:r w:rsidRPr="005372CF">
        <w:rPr>
          <w:rFonts w:ascii="Garamond" w:hAnsi="Garamond" w:cs="Arial"/>
          <w:color w:val="222222"/>
          <w:sz w:val="14"/>
          <w:szCs w:val="14"/>
        </w:rPr>
        <w:t xml:space="preserve">Zgodnie z treścią art. 7 ust. 1 ustawy z dnia 13 kwietnia 2022 r. </w:t>
      </w:r>
      <w:r w:rsidRPr="005372CF">
        <w:rPr>
          <w:rFonts w:ascii="Garamond" w:hAnsi="Garamond" w:cs="Arial"/>
          <w:iCs/>
          <w:color w:val="222222"/>
          <w:sz w:val="14"/>
          <w:szCs w:val="14"/>
        </w:rPr>
        <w:t>o szczególnych rozwiązaniach w zakresie przeciwdziałania wspieraniu agresji na Ukrainę oraz służących ochronie bezpieczeństwa narodowego</w:t>
      </w:r>
      <w:r w:rsidRPr="005372CF">
        <w:rPr>
          <w:rFonts w:ascii="Garamond" w:hAnsi="Garamond" w:cs="Arial"/>
          <w:i/>
          <w:iCs/>
          <w:color w:val="222222"/>
          <w:sz w:val="14"/>
          <w:szCs w:val="14"/>
        </w:rPr>
        <w:t>, zwanej</w:t>
      </w:r>
      <w:r w:rsidRPr="005372CF">
        <w:rPr>
          <w:rFonts w:ascii="Garamond" w:hAnsi="Garamond" w:cs="Arial"/>
          <w:iCs/>
          <w:color w:val="222222"/>
          <w:sz w:val="14"/>
          <w:szCs w:val="14"/>
        </w:rPr>
        <w:t xml:space="preserve"> dalej „ustawą”, </w:t>
      </w:r>
      <w:r w:rsidRPr="005372CF">
        <w:rPr>
          <w:rFonts w:ascii="Garamond" w:hAnsi="Garamond" w:cs="Arial"/>
          <w:color w:val="222222"/>
          <w:sz w:val="14"/>
          <w:szCs w:val="14"/>
        </w:rPr>
        <w:t xml:space="preserve">z </w:t>
      </w:r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 xml:space="preserve">postępowania o udzielenie zamówienia publicznego lub konkursu prowadzonego na podstawie ustawy </w:t>
      </w:r>
      <w:proofErr w:type="spellStart"/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>Pzp</w:t>
      </w:r>
      <w:proofErr w:type="spellEnd"/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 xml:space="preserve"> wyklucza się:</w:t>
      </w:r>
    </w:p>
    <w:p w14:paraId="6122E0EA" w14:textId="77777777" w:rsidR="00BE324F" w:rsidRPr="005372CF" w:rsidRDefault="00BE324F" w:rsidP="00BE324F">
      <w:pPr>
        <w:jc w:val="both"/>
        <w:rPr>
          <w:rFonts w:ascii="Garamond" w:hAnsi="Garamond" w:cs="Arial"/>
          <w:color w:val="222222"/>
          <w:sz w:val="14"/>
          <w:szCs w:val="14"/>
          <w:lang w:eastAsia="pl-PL"/>
        </w:rPr>
      </w:pPr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21B5B69" w14:textId="77777777" w:rsidR="00BE324F" w:rsidRPr="005372CF" w:rsidRDefault="00BE324F" w:rsidP="00BE324F">
      <w:pPr>
        <w:jc w:val="both"/>
        <w:rPr>
          <w:rFonts w:ascii="Garamond" w:hAnsi="Garamond" w:cs="Arial"/>
          <w:color w:val="222222"/>
          <w:sz w:val="14"/>
          <w:szCs w:val="14"/>
        </w:rPr>
      </w:pPr>
      <w:r w:rsidRPr="005372CF">
        <w:rPr>
          <w:rFonts w:ascii="Garamond" w:hAnsi="Garamond" w:cs="Arial"/>
          <w:color w:val="222222"/>
          <w:sz w:val="14"/>
          <w:szCs w:val="14"/>
        </w:rPr>
        <w:t xml:space="preserve">2) </w:t>
      </w:r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E8E7BEC" w14:textId="77777777" w:rsidR="00BE324F" w:rsidRPr="005372CF" w:rsidRDefault="00BE324F" w:rsidP="00BE324F">
      <w:pPr>
        <w:spacing w:after="60"/>
        <w:jc w:val="both"/>
        <w:rPr>
          <w:rFonts w:ascii="Garamond" w:hAnsi="Garamond" w:cs="Arial"/>
          <w:sz w:val="14"/>
          <w:szCs w:val="14"/>
          <w:lang w:eastAsia="pl-PL"/>
        </w:rPr>
      </w:pPr>
      <w:r w:rsidRPr="005372CF">
        <w:rPr>
          <w:rFonts w:ascii="Garamond" w:hAnsi="Garamond" w:cs="Arial"/>
          <w:color w:val="222222"/>
          <w:sz w:val="14"/>
          <w:szCs w:val="14"/>
          <w:lang w:eastAsia="pl-PL"/>
        </w:rPr>
        <w:t xml:space="preserve">3) </w:t>
      </w:r>
      <w:r w:rsidRPr="005372CF">
        <w:rPr>
          <w:rFonts w:ascii="Garamond" w:hAnsi="Garamond" w:cs="Arial"/>
          <w:sz w:val="14"/>
          <w:szCs w:val="14"/>
          <w:lang w:eastAsia="pl-PL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8879D1" w14:textId="77777777" w:rsidR="009B4FCE" w:rsidRDefault="009B4FCE">
    <w:pPr>
      <w:pStyle w:val="Nagwek"/>
    </w:pPr>
  </w:p>
  <w:p w14:paraId="5CB60497" w14:textId="77777777" w:rsidR="009B4FCE" w:rsidRDefault="009B4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38177" w14:textId="04D8AF5D" w:rsidR="00D13C25" w:rsidRDefault="00D13C25" w:rsidP="00D13C25">
    <w:pPr>
      <w:pStyle w:val="Nagwek"/>
      <w:jc w:val="right"/>
    </w:pPr>
    <w:r>
      <w:rPr>
        <w:noProof/>
      </w:rPr>
      <w:drawing>
        <wp:inline distT="0" distB="0" distL="0" distR="0" wp14:anchorId="4C79DC7C" wp14:editId="7375AF72">
          <wp:extent cx="3286760" cy="939800"/>
          <wp:effectExtent l="0" t="0" r="8890" b="0"/>
          <wp:docPr id="174690800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0BF57D6"/>
    <w:multiLevelType w:val="hybridMultilevel"/>
    <w:tmpl w:val="02FCD40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3D677B2"/>
    <w:multiLevelType w:val="hybridMultilevel"/>
    <w:tmpl w:val="6BBC86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C2495E"/>
    <w:multiLevelType w:val="hybridMultilevel"/>
    <w:tmpl w:val="689EEEF2"/>
    <w:lvl w:ilvl="0" w:tplc="988A5C9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6755A9D"/>
    <w:multiLevelType w:val="multilevel"/>
    <w:tmpl w:val="A39C076A"/>
    <w:lvl w:ilvl="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29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3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4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939204">
    <w:abstractNumId w:val="0"/>
  </w:num>
  <w:num w:numId="2" w16cid:durableId="1526169487">
    <w:abstractNumId w:val="1"/>
  </w:num>
  <w:num w:numId="3" w16cid:durableId="1726677924">
    <w:abstractNumId w:val="2"/>
  </w:num>
  <w:num w:numId="4" w16cid:durableId="1307126640">
    <w:abstractNumId w:val="3"/>
  </w:num>
  <w:num w:numId="5" w16cid:durableId="441606268">
    <w:abstractNumId w:val="4"/>
  </w:num>
  <w:num w:numId="6" w16cid:durableId="1055277033">
    <w:abstractNumId w:val="16"/>
  </w:num>
  <w:num w:numId="7" w16cid:durableId="458189757">
    <w:abstractNumId w:val="25"/>
  </w:num>
  <w:num w:numId="8" w16cid:durableId="2144419673">
    <w:abstractNumId w:val="24"/>
  </w:num>
  <w:num w:numId="9" w16cid:durableId="175854437">
    <w:abstractNumId w:val="18"/>
  </w:num>
  <w:num w:numId="10" w16cid:durableId="198669959">
    <w:abstractNumId w:val="11"/>
  </w:num>
  <w:num w:numId="11" w16cid:durableId="1993218760">
    <w:abstractNumId w:val="13"/>
  </w:num>
  <w:num w:numId="12" w16cid:durableId="774979764">
    <w:abstractNumId w:val="19"/>
  </w:num>
  <w:num w:numId="13" w16cid:durableId="121391915">
    <w:abstractNumId w:val="17"/>
  </w:num>
  <w:num w:numId="14" w16cid:durableId="72360448">
    <w:abstractNumId w:val="12"/>
  </w:num>
  <w:num w:numId="15" w16cid:durableId="585964676">
    <w:abstractNumId w:val="15"/>
  </w:num>
  <w:num w:numId="16" w16cid:durableId="1012729893">
    <w:abstractNumId w:val="27"/>
  </w:num>
  <w:num w:numId="17" w16cid:durableId="331182585">
    <w:abstractNumId w:val="31"/>
  </w:num>
  <w:num w:numId="18" w16cid:durableId="540094578">
    <w:abstractNumId w:val="23"/>
  </w:num>
  <w:num w:numId="19" w16cid:durableId="799032956">
    <w:abstractNumId w:val="8"/>
  </w:num>
  <w:num w:numId="20" w16cid:durableId="1332757163">
    <w:abstractNumId w:val="30"/>
  </w:num>
  <w:num w:numId="21" w16cid:durableId="1512792418">
    <w:abstractNumId w:val="33"/>
  </w:num>
  <w:num w:numId="22" w16cid:durableId="948581164">
    <w:abstractNumId w:val="34"/>
  </w:num>
  <w:num w:numId="23" w16cid:durableId="1518808127">
    <w:abstractNumId w:val="29"/>
  </w:num>
  <w:num w:numId="24" w16cid:durableId="636570913">
    <w:abstractNumId w:val="6"/>
  </w:num>
  <w:num w:numId="25" w16cid:durableId="757361017">
    <w:abstractNumId w:val="10"/>
  </w:num>
  <w:num w:numId="26" w16cid:durableId="648293136">
    <w:abstractNumId w:val="32"/>
  </w:num>
  <w:num w:numId="27" w16cid:durableId="959990296">
    <w:abstractNumId w:val="9"/>
  </w:num>
  <w:num w:numId="28" w16cid:durableId="896745336">
    <w:abstractNumId w:val="20"/>
  </w:num>
  <w:num w:numId="29" w16cid:durableId="782925236">
    <w:abstractNumId w:val="21"/>
  </w:num>
  <w:num w:numId="30" w16cid:durableId="931090031">
    <w:abstractNumId w:val="7"/>
  </w:num>
  <w:num w:numId="31" w16cid:durableId="1338461075">
    <w:abstractNumId w:val="14"/>
  </w:num>
  <w:num w:numId="32" w16cid:durableId="277298997">
    <w:abstractNumId w:val="26"/>
  </w:num>
  <w:num w:numId="33" w16cid:durableId="291667359">
    <w:abstractNumId w:val="22"/>
  </w:num>
  <w:num w:numId="34" w16cid:durableId="539585267">
    <w:abstractNumId w:val="5"/>
  </w:num>
  <w:num w:numId="35" w16cid:durableId="118620918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1F6"/>
    <w:rsid w:val="00001505"/>
    <w:rsid w:val="000031D6"/>
    <w:rsid w:val="000045C8"/>
    <w:rsid w:val="00005F4F"/>
    <w:rsid w:val="000070BC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6D88"/>
    <w:rsid w:val="000A0105"/>
    <w:rsid w:val="000A0FEE"/>
    <w:rsid w:val="000A6AA9"/>
    <w:rsid w:val="000B1898"/>
    <w:rsid w:val="000B1C24"/>
    <w:rsid w:val="000C20C2"/>
    <w:rsid w:val="000C3A15"/>
    <w:rsid w:val="000C64D8"/>
    <w:rsid w:val="000C6834"/>
    <w:rsid w:val="000D01F9"/>
    <w:rsid w:val="000D2D17"/>
    <w:rsid w:val="000D6293"/>
    <w:rsid w:val="000E14F8"/>
    <w:rsid w:val="000E1EEA"/>
    <w:rsid w:val="000E21B6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70095"/>
    <w:rsid w:val="00171658"/>
    <w:rsid w:val="0018111E"/>
    <w:rsid w:val="0018190D"/>
    <w:rsid w:val="0018377B"/>
    <w:rsid w:val="0018523F"/>
    <w:rsid w:val="0019182B"/>
    <w:rsid w:val="00193D19"/>
    <w:rsid w:val="001A668B"/>
    <w:rsid w:val="001B1758"/>
    <w:rsid w:val="001B1B76"/>
    <w:rsid w:val="001C1BB1"/>
    <w:rsid w:val="001D1F17"/>
    <w:rsid w:val="001E2296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6A0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690E"/>
    <w:rsid w:val="002D33CA"/>
    <w:rsid w:val="002E1F2D"/>
    <w:rsid w:val="002E2D80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5D54"/>
    <w:rsid w:val="003317A7"/>
    <w:rsid w:val="0033551F"/>
    <w:rsid w:val="003372FB"/>
    <w:rsid w:val="00337C07"/>
    <w:rsid w:val="00341E22"/>
    <w:rsid w:val="003428D3"/>
    <w:rsid w:val="00343FC3"/>
    <w:rsid w:val="0034404D"/>
    <w:rsid w:val="00345DAF"/>
    <w:rsid w:val="00346635"/>
    <w:rsid w:val="00347D0A"/>
    <w:rsid w:val="003523A6"/>
    <w:rsid w:val="00354A7B"/>
    <w:rsid w:val="00354E3A"/>
    <w:rsid w:val="00355557"/>
    <w:rsid w:val="003620EE"/>
    <w:rsid w:val="00366E5D"/>
    <w:rsid w:val="00370213"/>
    <w:rsid w:val="00374BF0"/>
    <w:rsid w:val="003770D1"/>
    <w:rsid w:val="00380968"/>
    <w:rsid w:val="00382594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160D"/>
    <w:rsid w:val="003F3EBD"/>
    <w:rsid w:val="003F6C1E"/>
    <w:rsid w:val="003F711F"/>
    <w:rsid w:val="00405E29"/>
    <w:rsid w:val="004123D0"/>
    <w:rsid w:val="004143E8"/>
    <w:rsid w:val="00420495"/>
    <w:rsid w:val="00430503"/>
    <w:rsid w:val="00432AE8"/>
    <w:rsid w:val="00432F79"/>
    <w:rsid w:val="00445FBB"/>
    <w:rsid w:val="00451342"/>
    <w:rsid w:val="00461D91"/>
    <w:rsid w:val="00466BC3"/>
    <w:rsid w:val="00467EA2"/>
    <w:rsid w:val="00472C69"/>
    <w:rsid w:val="0047413D"/>
    <w:rsid w:val="00475B5F"/>
    <w:rsid w:val="00476C84"/>
    <w:rsid w:val="00477B25"/>
    <w:rsid w:val="00483C69"/>
    <w:rsid w:val="004863C7"/>
    <w:rsid w:val="00495184"/>
    <w:rsid w:val="004956A7"/>
    <w:rsid w:val="004A065E"/>
    <w:rsid w:val="004A111D"/>
    <w:rsid w:val="004A3960"/>
    <w:rsid w:val="004A6D6D"/>
    <w:rsid w:val="004B23A2"/>
    <w:rsid w:val="004B4A1E"/>
    <w:rsid w:val="004B592E"/>
    <w:rsid w:val="004C0707"/>
    <w:rsid w:val="004C58BC"/>
    <w:rsid w:val="004C63AC"/>
    <w:rsid w:val="004C6401"/>
    <w:rsid w:val="004D1234"/>
    <w:rsid w:val="004D52A7"/>
    <w:rsid w:val="004D7A51"/>
    <w:rsid w:val="004D7E7F"/>
    <w:rsid w:val="004E005D"/>
    <w:rsid w:val="004E37A6"/>
    <w:rsid w:val="004E5F0E"/>
    <w:rsid w:val="004F0800"/>
    <w:rsid w:val="004F22A4"/>
    <w:rsid w:val="004F2E5F"/>
    <w:rsid w:val="004F45DD"/>
    <w:rsid w:val="005015D1"/>
    <w:rsid w:val="005039E5"/>
    <w:rsid w:val="00505A6A"/>
    <w:rsid w:val="00506835"/>
    <w:rsid w:val="0050757D"/>
    <w:rsid w:val="00513FA5"/>
    <w:rsid w:val="00534976"/>
    <w:rsid w:val="00535C2C"/>
    <w:rsid w:val="00536C6C"/>
    <w:rsid w:val="00537FF0"/>
    <w:rsid w:val="005454DD"/>
    <w:rsid w:val="00545ADC"/>
    <w:rsid w:val="00553181"/>
    <w:rsid w:val="00554508"/>
    <w:rsid w:val="00561D46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92DFC"/>
    <w:rsid w:val="005A0FB8"/>
    <w:rsid w:val="005A459D"/>
    <w:rsid w:val="005A63A0"/>
    <w:rsid w:val="005B16BB"/>
    <w:rsid w:val="005B441D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2ABC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47365"/>
    <w:rsid w:val="0065630F"/>
    <w:rsid w:val="006568FB"/>
    <w:rsid w:val="006574FB"/>
    <w:rsid w:val="00657D47"/>
    <w:rsid w:val="0066074D"/>
    <w:rsid w:val="0066761A"/>
    <w:rsid w:val="0067046F"/>
    <w:rsid w:val="00671582"/>
    <w:rsid w:val="00676248"/>
    <w:rsid w:val="00676FFC"/>
    <w:rsid w:val="00682E9C"/>
    <w:rsid w:val="006832F3"/>
    <w:rsid w:val="00690E19"/>
    <w:rsid w:val="006B40A9"/>
    <w:rsid w:val="006B7832"/>
    <w:rsid w:val="006C09C8"/>
    <w:rsid w:val="006D0AFD"/>
    <w:rsid w:val="006D6023"/>
    <w:rsid w:val="006D62DF"/>
    <w:rsid w:val="006E26E1"/>
    <w:rsid w:val="006F1096"/>
    <w:rsid w:val="006F5E59"/>
    <w:rsid w:val="007000D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5D5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5199"/>
    <w:rsid w:val="0078149F"/>
    <w:rsid w:val="00782CB2"/>
    <w:rsid w:val="00785AA7"/>
    <w:rsid w:val="00785CBC"/>
    <w:rsid w:val="00795E8E"/>
    <w:rsid w:val="00796030"/>
    <w:rsid w:val="0079606A"/>
    <w:rsid w:val="00796161"/>
    <w:rsid w:val="007B3237"/>
    <w:rsid w:val="007B4CC9"/>
    <w:rsid w:val="007B4CD4"/>
    <w:rsid w:val="007C0BFD"/>
    <w:rsid w:val="007D121D"/>
    <w:rsid w:val="007D176B"/>
    <w:rsid w:val="007D2EAA"/>
    <w:rsid w:val="007D71D3"/>
    <w:rsid w:val="007E1E2A"/>
    <w:rsid w:val="007E2479"/>
    <w:rsid w:val="007E2892"/>
    <w:rsid w:val="007E364E"/>
    <w:rsid w:val="007E4CBB"/>
    <w:rsid w:val="007E4ECC"/>
    <w:rsid w:val="007F0267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57B1A"/>
    <w:rsid w:val="00860C2E"/>
    <w:rsid w:val="0086277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492"/>
    <w:rsid w:val="008F4551"/>
    <w:rsid w:val="008F45E5"/>
    <w:rsid w:val="009007AF"/>
    <w:rsid w:val="00904B70"/>
    <w:rsid w:val="009068C4"/>
    <w:rsid w:val="009111E1"/>
    <w:rsid w:val="00911FDD"/>
    <w:rsid w:val="0091203A"/>
    <w:rsid w:val="00913584"/>
    <w:rsid w:val="0091374E"/>
    <w:rsid w:val="009224A4"/>
    <w:rsid w:val="00923BD3"/>
    <w:rsid w:val="00925519"/>
    <w:rsid w:val="009326B2"/>
    <w:rsid w:val="00934324"/>
    <w:rsid w:val="00934A6B"/>
    <w:rsid w:val="009356D6"/>
    <w:rsid w:val="00940314"/>
    <w:rsid w:val="00954782"/>
    <w:rsid w:val="00955427"/>
    <w:rsid w:val="009555A9"/>
    <w:rsid w:val="00955CE7"/>
    <w:rsid w:val="009614EC"/>
    <w:rsid w:val="00962094"/>
    <w:rsid w:val="00971104"/>
    <w:rsid w:val="00971132"/>
    <w:rsid w:val="00971C0D"/>
    <w:rsid w:val="00972CAE"/>
    <w:rsid w:val="0097327D"/>
    <w:rsid w:val="009734AF"/>
    <w:rsid w:val="00974F5C"/>
    <w:rsid w:val="009755B4"/>
    <w:rsid w:val="00985A6B"/>
    <w:rsid w:val="00986EF1"/>
    <w:rsid w:val="00991429"/>
    <w:rsid w:val="00996A57"/>
    <w:rsid w:val="009974D2"/>
    <w:rsid w:val="009A3236"/>
    <w:rsid w:val="009A4346"/>
    <w:rsid w:val="009A7AF7"/>
    <w:rsid w:val="009B2847"/>
    <w:rsid w:val="009B41AE"/>
    <w:rsid w:val="009B4FCE"/>
    <w:rsid w:val="009B7A37"/>
    <w:rsid w:val="009C1AFE"/>
    <w:rsid w:val="009C5059"/>
    <w:rsid w:val="009C5801"/>
    <w:rsid w:val="009D0969"/>
    <w:rsid w:val="009D70BE"/>
    <w:rsid w:val="009E194A"/>
    <w:rsid w:val="009F079F"/>
    <w:rsid w:val="009F0DD6"/>
    <w:rsid w:val="00A05714"/>
    <w:rsid w:val="00A10EED"/>
    <w:rsid w:val="00A11A9E"/>
    <w:rsid w:val="00A1289D"/>
    <w:rsid w:val="00A13FAB"/>
    <w:rsid w:val="00A21243"/>
    <w:rsid w:val="00A21A9E"/>
    <w:rsid w:val="00A21CCB"/>
    <w:rsid w:val="00A22A98"/>
    <w:rsid w:val="00A2500F"/>
    <w:rsid w:val="00A26356"/>
    <w:rsid w:val="00A305F1"/>
    <w:rsid w:val="00A35206"/>
    <w:rsid w:val="00A4407A"/>
    <w:rsid w:val="00A452DE"/>
    <w:rsid w:val="00A45E2A"/>
    <w:rsid w:val="00A4673D"/>
    <w:rsid w:val="00A468D6"/>
    <w:rsid w:val="00A67B7B"/>
    <w:rsid w:val="00A72B7D"/>
    <w:rsid w:val="00A73470"/>
    <w:rsid w:val="00A84523"/>
    <w:rsid w:val="00A92DB1"/>
    <w:rsid w:val="00A97056"/>
    <w:rsid w:val="00AA02FC"/>
    <w:rsid w:val="00AA6C83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D7389"/>
    <w:rsid w:val="00AE7101"/>
    <w:rsid w:val="00AF2ABC"/>
    <w:rsid w:val="00AF3A68"/>
    <w:rsid w:val="00B025CA"/>
    <w:rsid w:val="00B07D3A"/>
    <w:rsid w:val="00B138C2"/>
    <w:rsid w:val="00B20A0C"/>
    <w:rsid w:val="00B2399F"/>
    <w:rsid w:val="00B27335"/>
    <w:rsid w:val="00B36214"/>
    <w:rsid w:val="00B36564"/>
    <w:rsid w:val="00B41210"/>
    <w:rsid w:val="00B50196"/>
    <w:rsid w:val="00B50B3B"/>
    <w:rsid w:val="00B62623"/>
    <w:rsid w:val="00B64D16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0630"/>
    <w:rsid w:val="00BD1F1D"/>
    <w:rsid w:val="00BD207F"/>
    <w:rsid w:val="00BD3D3F"/>
    <w:rsid w:val="00BE0523"/>
    <w:rsid w:val="00BE23E8"/>
    <w:rsid w:val="00BE324F"/>
    <w:rsid w:val="00BE4670"/>
    <w:rsid w:val="00BE51DE"/>
    <w:rsid w:val="00BE535A"/>
    <w:rsid w:val="00BE5539"/>
    <w:rsid w:val="00BE74D7"/>
    <w:rsid w:val="00BF0084"/>
    <w:rsid w:val="00BF069B"/>
    <w:rsid w:val="00BF529F"/>
    <w:rsid w:val="00BF6613"/>
    <w:rsid w:val="00C10AFF"/>
    <w:rsid w:val="00C110D6"/>
    <w:rsid w:val="00C12BC4"/>
    <w:rsid w:val="00C13940"/>
    <w:rsid w:val="00C13E32"/>
    <w:rsid w:val="00C14E20"/>
    <w:rsid w:val="00C23076"/>
    <w:rsid w:val="00C25AF0"/>
    <w:rsid w:val="00C25F65"/>
    <w:rsid w:val="00C260CC"/>
    <w:rsid w:val="00C27394"/>
    <w:rsid w:val="00C317A2"/>
    <w:rsid w:val="00C3230D"/>
    <w:rsid w:val="00C348D7"/>
    <w:rsid w:val="00C34BAC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357E"/>
    <w:rsid w:val="00CA7595"/>
    <w:rsid w:val="00CB1A19"/>
    <w:rsid w:val="00CB3A23"/>
    <w:rsid w:val="00CB4FCD"/>
    <w:rsid w:val="00CB5C01"/>
    <w:rsid w:val="00CB5D5A"/>
    <w:rsid w:val="00CC0202"/>
    <w:rsid w:val="00CC1A71"/>
    <w:rsid w:val="00CC27B0"/>
    <w:rsid w:val="00CE7D30"/>
    <w:rsid w:val="00CE7E20"/>
    <w:rsid w:val="00CF1F45"/>
    <w:rsid w:val="00CF4FF7"/>
    <w:rsid w:val="00D005E9"/>
    <w:rsid w:val="00D00EF1"/>
    <w:rsid w:val="00D05B6F"/>
    <w:rsid w:val="00D064A9"/>
    <w:rsid w:val="00D0754B"/>
    <w:rsid w:val="00D13C25"/>
    <w:rsid w:val="00D21558"/>
    <w:rsid w:val="00D25165"/>
    <w:rsid w:val="00D27517"/>
    <w:rsid w:val="00D33BB5"/>
    <w:rsid w:val="00D43CFB"/>
    <w:rsid w:val="00D43DE3"/>
    <w:rsid w:val="00D458BC"/>
    <w:rsid w:val="00D47E9B"/>
    <w:rsid w:val="00D56DE9"/>
    <w:rsid w:val="00D61DCA"/>
    <w:rsid w:val="00D723A7"/>
    <w:rsid w:val="00D77B47"/>
    <w:rsid w:val="00D82423"/>
    <w:rsid w:val="00D82607"/>
    <w:rsid w:val="00D83617"/>
    <w:rsid w:val="00D86704"/>
    <w:rsid w:val="00DA209C"/>
    <w:rsid w:val="00DA32F1"/>
    <w:rsid w:val="00DB0077"/>
    <w:rsid w:val="00DC2573"/>
    <w:rsid w:val="00DC470A"/>
    <w:rsid w:val="00DC49F4"/>
    <w:rsid w:val="00DC7E3C"/>
    <w:rsid w:val="00DD189B"/>
    <w:rsid w:val="00DD2D26"/>
    <w:rsid w:val="00DD2E9A"/>
    <w:rsid w:val="00DD30C2"/>
    <w:rsid w:val="00DD3B05"/>
    <w:rsid w:val="00DD58E5"/>
    <w:rsid w:val="00DE6200"/>
    <w:rsid w:val="00DF1E03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470B7"/>
    <w:rsid w:val="00E52F2A"/>
    <w:rsid w:val="00E61D09"/>
    <w:rsid w:val="00E64A38"/>
    <w:rsid w:val="00E66E7D"/>
    <w:rsid w:val="00E737FD"/>
    <w:rsid w:val="00E73A8E"/>
    <w:rsid w:val="00E805D4"/>
    <w:rsid w:val="00E84FF9"/>
    <w:rsid w:val="00E90C6B"/>
    <w:rsid w:val="00E9344B"/>
    <w:rsid w:val="00E94C18"/>
    <w:rsid w:val="00E963FE"/>
    <w:rsid w:val="00E9781D"/>
    <w:rsid w:val="00EA3C5C"/>
    <w:rsid w:val="00EC0C80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3E89"/>
    <w:rsid w:val="00F2155B"/>
    <w:rsid w:val="00F2214E"/>
    <w:rsid w:val="00F36315"/>
    <w:rsid w:val="00F40F98"/>
    <w:rsid w:val="00F4279B"/>
    <w:rsid w:val="00F46401"/>
    <w:rsid w:val="00F53CA0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84822"/>
    <w:rsid w:val="00F94378"/>
    <w:rsid w:val="00F94945"/>
    <w:rsid w:val="00F9719E"/>
    <w:rsid w:val="00FB01BC"/>
    <w:rsid w:val="00FB280D"/>
    <w:rsid w:val="00FB2C9D"/>
    <w:rsid w:val="00FB3FBF"/>
    <w:rsid w:val="00FB4C7D"/>
    <w:rsid w:val="00FB6893"/>
    <w:rsid w:val="00FC0E49"/>
    <w:rsid w:val="00FC4136"/>
    <w:rsid w:val="00FC69D7"/>
    <w:rsid w:val="00FD0C61"/>
    <w:rsid w:val="00FD3FA2"/>
    <w:rsid w:val="00FD415A"/>
    <w:rsid w:val="00FE2353"/>
    <w:rsid w:val="00FE449E"/>
    <w:rsid w:val="00FE44AF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EE326D"/>
  <w15:chartTrackingRefBased/>
  <w15:docId w15:val="{BC2AD912-5DEE-4CAB-80E4-0E19DFA81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E324F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1355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DC7E3C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sz w:val="16"/>
      <w:szCs w:val="20"/>
      <w:u w:val="single"/>
      <w:lang w:eastAsia="zh-CN"/>
    </w:rPr>
  </w:style>
  <w:style w:type="paragraph" w:customStyle="1" w:styleId="Tytu10">
    <w:name w:val="Tytuł1"/>
    <w:basedOn w:val="Normalny"/>
    <w:rsid w:val="00FB3FBF"/>
    <w:pPr>
      <w:jc w:val="center"/>
    </w:pPr>
    <w:rPr>
      <w:b/>
      <w:bCs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C965C-8873-4160-B3D5-D1B8619C3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1062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 Długoszewska</cp:lastModifiedBy>
  <cp:revision>8</cp:revision>
  <cp:lastPrinted>2021-04-06T07:30:00Z</cp:lastPrinted>
  <dcterms:created xsi:type="dcterms:W3CDTF">2024-03-29T09:04:00Z</dcterms:created>
  <dcterms:modified xsi:type="dcterms:W3CDTF">2024-04-25T05:26:00Z</dcterms:modified>
</cp:coreProperties>
</file>