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FE1B0F2" w14:textId="77777777" w:rsidR="00BD3D3F" w:rsidRPr="0066074D" w:rsidRDefault="00BD3D3F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404E2355" w14:textId="77777777" w:rsidR="00AF2ABC" w:rsidRPr="0066074D" w:rsidRDefault="002A760D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FB3FBF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3</w:t>
      </w:r>
      <w:r w:rsidR="00B50196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</w:t>
      </w:r>
      <w:r w:rsidR="005653B6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FB3FBF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aproszenia</w:t>
      </w:r>
    </w:p>
    <w:p w14:paraId="10AE519E" w14:textId="77777777" w:rsidR="0034404D" w:rsidRPr="0066074D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0A7DD6CB" w14:textId="77777777" w:rsidR="00FB3FBF" w:rsidRPr="0066074D" w:rsidRDefault="00FB3FBF" w:rsidP="00FB3FBF">
      <w:pPr>
        <w:keepNext/>
        <w:rPr>
          <w:rFonts w:ascii="Garamond" w:hAnsi="Garamond"/>
          <w:b/>
          <w:sz w:val="23"/>
          <w:szCs w:val="23"/>
        </w:rPr>
      </w:pPr>
      <w:proofErr w:type="gramStart"/>
      <w:r w:rsidRPr="0066074D">
        <w:rPr>
          <w:rFonts w:ascii="Garamond" w:hAnsi="Garamond"/>
          <w:b/>
          <w:bCs/>
          <w:sz w:val="23"/>
          <w:szCs w:val="23"/>
        </w:rPr>
        <w:t xml:space="preserve">ZAMAWIAJĄCY:  </w:t>
      </w:r>
      <w:r w:rsidRPr="0066074D">
        <w:rPr>
          <w:rFonts w:ascii="Garamond" w:hAnsi="Garamond"/>
          <w:b/>
          <w:bCs/>
          <w:sz w:val="23"/>
          <w:szCs w:val="23"/>
        </w:rPr>
        <w:tab/>
      </w:r>
      <w:proofErr w:type="gramEnd"/>
      <w:r w:rsidRPr="0066074D">
        <w:rPr>
          <w:rFonts w:ascii="Garamond" w:hAnsi="Garamond"/>
          <w:b/>
          <w:sz w:val="23"/>
          <w:szCs w:val="23"/>
        </w:rPr>
        <w:t>Parafia Rzymskokatolicka w Dobieszewie</w:t>
      </w:r>
    </w:p>
    <w:p w14:paraId="18A5ECA9" w14:textId="688D26E3" w:rsidR="00FB3FBF" w:rsidRPr="0066074D" w:rsidRDefault="00FB3FBF" w:rsidP="00FB3FBF">
      <w:pPr>
        <w:keepNext/>
        <w:ind w:left="1416" w:firstLine="708"/>
        <w:rPr>
          <w:rFonts w:ascii="Garamond" w:hAnsi="Garamond"/>
          <w:bCs/>
          <w:sz w:val="23"/>
          <w:szCs w:val="23"/>
        </w:rPr>
      </w:pPr>
      <w:r w:rsidRPr="0066074D">
        <w:rPr>
          <w:rFonts w:ascii="Garamond" w:hAnsi="Garamond"/>
          <w:bCs/>
          <w:sz w:val="23"/>
          <w:szCs w:val="23"/>
        </w:rPr>
        <w:t xml:space="preserve">ul. Dębnicka </w:t>
      </w:r>
      <w:r w:rsidR="009A5F3F">
        <w:rPr>
          <w:rFonts w:ascii="Garamond" w:hAnsi="Garamond"/>
          <w:bCs/>
          <w:sz w:val="23"/>
          <w:szCs w:val="23"/>
        </w:rPr>
        <w:t>31</w:t>
      </w:r>
      <w:r w:rsidRPr="0066074D">
        <w:rPr>
          <w:rFonts w:ascii="Garamond" w:hAnsi="Garamond"/>
          <w:bCs/>
          <w:sz w:val="23"/>
          <w:szCs w:val="23"/>
        </w:rPr>
        <w:t xml:space="preserve">, Dobieszewo </w:t>
      </w:r>
    </w:p>
    <w:p w14:paraId="3074CABD" w14:textId="77777777" w:rsidR="00FB3FBF" w:rsidRPr="0066074D" w:rsidRDefault="00FB3FBF" w:rsidP="00FB3FBF">
      <w:pPr>
        <w:keepNext/>
        <w:ind w:left="1416" w:firstLine="708"/>
        <w:rPr>
          <w:rFonts w:ascii="Garamond" w:hAnsi="Garamond"/>
          <w:bCs/>
          <w:sz w:val="23"/>
          <w:szCs w:val="23"/>
        </w:rPr>
      </w:pPr>
      <w:r w:rsidRPr="0066074D">
        <w:rPr>
          <w:rFonts w:ascii="Garamond" w:hAnsi="Garamond"/>
          <w:bCs/>
          <w:sz w:val="23"/>
          <w:szCs w:val="23"/>
        </w:rPr>
        <w:t>76-248 Dębnica Kaszubska</w:t>
      </w:r>
    </w:p>
    <w:p w14:paraId="0B92891C" w14:textId="72DFF8F0" w:rsidR="00FB3FBF" w:rsidRPr="0066074D" w:rsidRDefault="00FB3FBF" w:rsidP="00FB3FBF">
      <w:pPr>
        <w:pStyle w:val="Tytu10"/>
        <w:tabs>
          <w:tab w:val="left" w:pos="1740"/>
        </w:tabs>
        <w:spacing w:line="100" w:lineRule="atLeast"/>
        <w:jc w:val="left"/>
        <w:rPr>
          <w:rFonts w:ascii="Garamond" w:hAnsi="Garamond"/>
          <w:color w:val="0000CC"/>
          <w:sz w:val="23"/>
          <w:szCs w:val="23"/>
          <w:u w:val="none"/>
          <w:lang w:val="de-DE"/>
        </w:rPr>
      </w:pPr>
      <w:r w:rsidRPr="0066074D">
        <w:rPr>
          <w:rFonts w:ascii="Garamond" w:eastAsia="Lucida Sans Unicode" w:hAnsi="Garamond"/>
          <w:sz w:val="23"/>
          <w:szCs w:val="23"/>
          <w:u w:val="none"/>
          <w:lang w:val="en-US" w:eastAsia="pl-PL"/>
        </w:rPr>
        <w:tab/>
      </w:r>
      <w:r w:rsidRPr="0066074D">
        <w:rPr>
          <w:rFonts w:ascii="Garamond" w:hAnsi="Garamond"/>
          <w:sz w:val="23"/>
          <w:szCs w:val="23"/>
          <w:u w:val="none"/>
          <w:lang w:val="en-US"/>
        </w:rPr>
        <w:t xml:space="preserve"> </w:t>
      </w:r>
    </w:p>
    <w:p w14:paraId="0FA29F7D" w14:textId="77777777" w:rsidR="00A2500F" w:rsidRPr="0066074D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14:paraId="6CCD273E" w14:textId="77777777" w:rsidR="00A2500F" w:rsidRPr="0066074D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66074D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66074D">
        <w:rPr>
          <w:rFonts w:ascii="Garamond" w:hAnsi="Garamond"/>
          <w:b/>
          <w:bCs/>
          <w:sz w:val="23"/>
          <w:szCs w:val="23"/>
        </w:rPr>
        <w:tab/>
      </w:r>
      <w:r w:rsidR="00DA209C" w:rsidRPr="0066074D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15677581" w14:textId="77777777" w:rsidR="00A2500F" w:rsidRPr="0066074D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66074D">
        <w:rPr>
          <w:rFonts w:ascii="Garamond" w:hAnsi="Garamond"/>
          <w:sz w:val="23"/>
          <w:szCs w:val="23"/>
        </w:rPr>
        <w:tab/>
      </w:r>
      <w:r w:rsidRPr="0066074D">
        <w:rPr>
          <w:rFonts w:ascii="Garamond" w:hAnsi="Garamond"/>
          <w:sz w:val="23"/>
          <w:szCs w:val="23"/>
        </w:rPr>
        <w:tab/>
      </w:r>
      <w:r w:rsidR="00DA209C" w:rsidRPr="0066074D">
        <w:rPr>
          <w:rFonts w:ascii="Garamond" w:hAnsi="Garamond"/>
          <w:sz w:val="23"/>
          <w:szCs w:val="23"/>
        </w:rPr>
        <w:t>………</w:t>
      </w:r>
      <w:r w:rsidR="003F3EBD" w:rsidRPr="0066074D">
        <w:rPr>
          <w:rFonts w:ascii="Garamond" w:hAnsi="Garamond"/>
          <w:sz w:val="23"/>
          <w:szCs w:val="23"/>
        </w:rPr>
        <w:t>……………………………………………………</w:t>
      </w:r>
    </w:p>
    <w:p w14:paraId="3D1392A1" w14:textId="77777777" w:rsidR="00690E19" w:rsidRPr="0066074D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66074D">
        <w:rPr>
          <w:rFonts w:ascii="Garamond" w:hAnsi="Garamond"/>
          <w:sz w:val="23"/>
          <w:szCs w:val="23"/>
        </w:rPr>
        <w:tab/>
      </w:r>
      <w:r w:rsidRPr="0066074D">
        <w:rPr>
          <w:rFonts w:ascii="Garamond" w:hAnsi="Garamond"/>
          <w:sz w:val="23"/>
          <w:szCs w:val="23"/>
        </w:rPr>
        <w:tab/>
      </w:r>
      <w:r w:rsidR="003F3EBD" w:rsidRPr="0066074D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32ED103E" w14:textId="77777777" w:rsidR="00690E19" w:rsidRPr="0066074D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66074D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4B94E7A0" w14:textId="77777777" w:rsidR="00690E19" w:rsidRPr="0066074D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2A86BB72" w14:textId="77777777" w:rsidR="00690E19" w:rsidRPr="0066074D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0DD1C17C" w14:textId="77777777" w:rsidR="00382594" w:rsidRPr="0066074D" w:rsidRDefault="00382594" w:rsidP="002F311B">
      <w:pPr>
        <w:rPr>
          <w:rFonts w:ascii="Garamond" w:hAnsi="Garamond"/>
          <w:sz w:val="23"/>
          <w:szCs w:val="23"/>
        </w:rPr>
      </w:pPr>
    </w:p>
    <w:p w14:paraId="42F866F2" w14:textId="77777777" w:rsidR="00934A6B" w:rsidRPr="0066074D" w:rsidRDefault="00934A6B" w:rsidP="00934A6B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66074D">
        <w:rPr>
          <w:rFonts w:ascii="Garamond" w:eastAsia="Calibri" w:hAnsi="Garamond"/>
          <w:b/>
          <w:sz w:val="23"/>
          <w:szCs w:val="23"/>
          <w:lang w:eastAsia="en-US"/>
        </w:rPr>
        <w:t xml:space="preserve">OŚWIADCZENIE WYKONAWCY </w:t>
      </w:r>
    </w:p>
    <w:p w14:paraId="4E9234E5" w14:textId="652307DF" w:rsidR="00AD7389" w:rsidRPr="0066074D" w:rsidRDefault="00934A6B" w:rsidP="000A6AA9">
      <w:pPr>
        <w:ind w:left="284"/>
        <w:jc w:val="center"/>
        <w:rPr>
          <w:rFonts w:ascii="Garamond" w:eastAsia="Calibri" w:hAnsi="Garamond"/>
          <w:color w:val="000000"/>
          <w:sz w:val="23"/>
          <w:szCs w:val="23"/>
          <w:lang w:eastAsia="en-US"/>
        </w:rPr>
      </w:pPr>
      <w:r w:rsidRPr="0066074D">
        <w:rPr>
          <w:rFonts w:ascii="Garamond" w:eastAsia="Calibri" w:hAnsi="Garamond"/>
          <w:b/>
          <w:sz w:val="23"/>
          <w:szCs w:val="23"/>
          <w:lang w:eastAsia="en-US"/>
        </w:rPr>
        <w:t xml:space="preserve">DOTYCZĄCE SPEŁNIANIA WARUNKÓW UDZIAŁU W POSTĘPOWANIU </w:t>
      </w:r>
      <w:r w:rsidR="00761613">
        <w:rPr>
          <w:rFonts w:ascii="Garamond" w:eastAsia="Calibri" w:hAnsi="Garamond"/>
          <w:b/>
          <w:sz w:val="23"/>
          <w:szCs w:val="23"/>
          <w:lang w:eastAsia="en-US"/>
        </w:rPr>
        <w:t xml:space="preserve"> </w:t>
      </w:r>
      <w:r w:rsidRPr="0066074D">
        <w:rPr>
          <w:rFonts w:ascii="Garamond" w:eastAsia="Calibri" w:hAnsi="Garamond"/>
          <w:b/>
          <w:sz w:val="23"/>
          <w:szCs w:val="23"/>
          <w:lang w:eastAsia="en-US"/>
        </w:rPr>
        <w:br/>
      </w:r>
    </w:p>
    <w:p w14:paraId="5A040D02" w14:textId="1E06E21A" w:rsidR="004A6D6D" w:rsidRPr="0066074D" w:rsidRDefault="004A6D6D" w:rsidP="006D0AFD">
      <w:pPr>
        <w:tabs>
          <w:tab w:val="num" w:pos="284"/>
        </w:tabs>
        <w:jc w:val="both"/>
        <w:rPr>
          <w:rFonts w:ascii="Garamond" w:eastAsia="Calibri" w:hAnsi="Garamond"/>
          <w:color w:val="000000"/>
          <w:sz w:val="23"/>
          <w:szCs w:val="23"/>
          <w:lang w:eastAsia="en-US"/>
        </w:rPr>
      </w:pPr>
      <w:r w:rsidRPr="0066074D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</w:t>
      </w:r>
      <w:r w:rsidR="00FB3FBF" w:rsidRPr="0066074D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zakupowego </w:t>
      </w:r>
      <w:r w:rsidRPr="0066074D">
        <w:rPr>
          <w:rFonts w:ascii="Garamond" w:eastAsia="Calibri" w:hAnsi="Garamond"/>
          <w:sz w:val="23"/>
          <w:szCs w:val="23"/>
          <w:lang w:eastAsia="en-US"/>
        </w:rPr>
        <w:t xml:space="preserve">pn. </w:t>
      </w:r>
      <w:bookmarkStart w:id="0" w:name="_Hlk152678578"/>
      <w:r w:rsidR="006A442D">
        <w:rPr>
          <w:rFonts w:ascii="Garamond" w:hAnsi="Garamond" w:cs="Garamond"/>
          <w:b/>
          <w:sz w:val="23"/>
          <w:szCs w:val="23"/>
        </w:rPr>
        <w:t>Prace remontowe i konserwatorskie zabytkowego kościoła w Dobieszewie Gmina Dębnica Kaszubska – etap I</w:t>
      </w:r>
      <w:bookmarkEnd w:id="0"/>
      <w:r w:rsidR="00FC69D7" w:rsidRPr="0066074D">
        <w:rPr>
          <w:rFonts w:ascii="Garamond" w:hAnsi="Garamond"/>
          <w:sz w:val="23"/>
          <w:szCs w:val="23"/>
        </w:rPr>
        <w:t>,</w:t>
      </w:r>
      <w:r w:rsidR="00FC69D7" w:rsidRPr="0066074D">
        <w:rPr>
          <w:rFonts w:ascii="Garamond" w:hAnsi="Garamond"/>
          <w:b/>
          <w:sz w:val="23"/>
          <w:szCs w:val="23"/>
        </w:rPr>
        <w:t xml:space="preserve"> </w:t>
      </w:r>
      <w:r w:rsidR="00AD7389" w:rsidRPr="0066074D">
        <w:rPr>
          <w:rFonts w:ascii="Garamond" w:eastAsia="Calibri" w:hAnsi="Garamond"/>
          <w:sz w:val="23"/>
          <w:szCs w:val="23"/>
          <w:lang w:eastAsia="en-US"/>
        </w:rPr>
        <w:t xml:space="preserve">prowadzonego przez </w:t>
      </w:r>
      <w:r w:rsidR="00FB3FBF" w:rsidRPr="0066074D">
        <w:rPr>
          <w:rFonts w:ascii="Garamond" w:eastAsia="Calibri" w:hAnsi="Garamond"/>
          <w:sz w:val="23"/>
          <w:szCs w:val="23"/>
          <w:lang w:eastAsia="en-US"/>
        </w:rPr>
        <w:t>Parafię Rzymskokatolicką w Dobieszewie</w:t>
      </w:r>
      <w:r w:rsidR="00AD7389" w:rsidRPr="0066074D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="00AD7389" w:rsidRPr="0066074D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14:paraId="6873DB11" w14:textId="77777777" w:rsidR="004A6D6D" w:rsidRPr="0066074D" w:rsidRDefault="004A6D6D" w:rsidP="004A6D6D">
      <w:pPr>
        <w:ind w:left="284"/>
        <w:rPr>
          <w:rFonts w:ascii="Garamond" w:hAnsi="Garamond" w:cs="Arial"/>
          <w:b/>
          <w:sz w:val="23"/>
          <w:szCs w:val="23"/>
        </w:rPr>
      </w:pPr>
    </w:p>
    <w:p w14:paraId="3FA8171C" w14:textId="77777777" w:rsidR="00934A6B" w:rsidRPr="0066074D" w:rsidRDefault="00934A6B" w:rsidP="004F2E5F">
      <w:pPr>
        <w:shd w:val="clear" w:color="auto" w:fill="BFBFBF"/>
        <w:suppressAutoHyphens w:val="0"/>
        <w:spacing w:after="40" w:line="264" w:lineRule="auto"/>
        <w:rPr>
          <w:rFonts w:ascii="Garamond" w:eastAsia="Calibri" w:hAnsi="Garamond"/>
          <w:b/>
          <w:sz w:val="23"/>
          <w:szCs w:val="23"/>
          <w:lang w:eastAsia="en-US"/>
        </w:rPr>
      </w:pPr>
      <w:r w:rsidRPr="0066074D">
        <w:rPr>
          <w:rFonts w:ascii="Garamond" w:eastAsia="Calibri" w:hAnsi="Garamond"/>
          <w:b/>
          <w:sz w:val="23"/>
          <w:szCs w:val="23"/>
          <w:lang w:eastAsia="en-US"/>
        </w:rPr>
        <w:t>INFORMACJA DOTYCZĄCA WYKONAWCY:</w:t>
      </w:r>
    </w:p>
    <w:p w14:paraId="2E8B5148" w14:textId="77777777" w:rsidR="009555A9" w:rsidRPr="0066074D" w:rsidRDefault="009555A9" w:rsidP="009555A9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31BA1544" w14:textId="392713F5" w:rsidR="00DC7E3C" w:rsidRPr="0066074D" w:rsidRDefault="00785CBC" w:rsidP="009555A9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hAnsi="Garamond"/>
          <w:noProof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6F607E82" wp14:editId="46A56B47">
                <wp:simplePos x="0" y="0"/>
                <wp:positionH relativeFrom="column">
                  <wp:posOffset>11430</wp:posOffset>
                </wp:positionH>
                <wp:positionV relativeFrom="paragraph">
                  <wp:posOffset>48260</wp:posOffset>
                </wp:positionV>
                <wp:extent cx="248920" cy="276225"/>
                <wp:effectExtent l="11430" t="13970" r="6350" b="5080"/>
                <wp:wrapSquare wrapText="bothSides"/>
                <wp:docPr id="42059893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660CEB" w14:textId="77777777" w:rsidR="009555A9" w:rsidRDefault="009555A9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F607E82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.9pt;margin-top:3.8pt;width:19.6pt;height:21.7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">
                <v:textbox style="mso-fit-shape-to-text:t">
                  <w:txbxContent>
                    <w:p w14:paraId="41660CEB" w14:textId="77777777" w:rsidR="009555A9" w:rsidRDefault="009555A9"/>
                  </w:txbxContent>
                </v:textbox>
                <w10:wrap type="square"/>
              </v:shape>
            </w:pict>
          </mc:Fallback>
        </mc:AlternateContent>
      </w:r>
      <w:r w:rsidR="00934A6B" w:rsidRPr="0066074D">
        <w:rPr>
          <w:rFonts w:ascii="Garamond" w:eastAsia="Calibri" w:hAnsi="Garamond"/>
          <w:sz w:val="23"/>
          <w:szCs w:val="23"/>
          <w:lang w:eastAsia="en-US"/>
        </w:rPr>
        <w:t xml:space="preserve">Oświadczam, że spełniam warunki udziału w postępowaniu określone przez Zamawiającego w pkt. </w:t>
      </w:r>
      <w:r w:rsidR="0066074D">
        <w:rPr>
          <w:rFonts w:ascii="Garamond" w:eastAsia="Calibri" w:hAnsi="Garamond"/>
          <w:sz w:val="23"/>
          <w:szCs w:val="23"/>
          <w:lang w:eastAsia="en-US"/>
        </w:rPr>
        <w:t>6</w:t>
      </w:r>
      <w:r w:rsidR="00934A6B" w:rsidRPr="0066074D">
        <w:rPr>
          <w:rFonts w:ascii="Garamond" w:eastAsia="Calibri" w:hAnsi="Garamond"/>
          <w:sz w:val="23"/>
          <w:szCs w:val="23"/>
          <w:lang w:eastAsia="en-US"/>
        </w:rPr>
        <w:t xml:space="preserve">. </w:t>
      </w:r>
      <w:r w:rsidR="00FB3FBF" w:rsidRPr="0066074D">
        <w:rPr>
          <w:rFonts w:ascii="Garamond" w:eastAsia="Calibri" w:hAnsi="Garamond"/>
          <w:sz w:val="23"/>
          <w:szCs w:val="23"/>
          <w:lang w:eastAsia="en-US"/>
        </w:rPr>
        <w:t>Zaproszenia</w:t>
      </w:r>
      <w:r w:rsidR="00DC7E3C" w:rsidRPr="0066074D">
        <w:rPr>
          <w:rFonts w:ascii="Garamond" w:eastAsia="Calibri" w:hAnsi="Garamond"/>
          <w:sz w:val="23"/>
          <w:szCs w:val="23"/>
          <w:lang w:eastAsia="en-US"/>
        </w:rPr>
        <w:t>.</w:t>
      </w:r>
    </w:p>
    <w:p w14:paraId="4ACEB0F0" w14:textId="77777777" w:rsidR="00E470B7" w:rsidRPr="0066074D" w:rsidRDefault="00E470B7" w:rsidP="000E21B6">
      <w:pPr>
        <w:suppressAutoHyphens w:val="0"/>
        <w:jc w:val="right"/>
        <w:rPr>
          <w:rFonts w:ascii="Garamond" w:eastAsia="Calibri" w:hAnsi="Garamond" w:cs="Calibri"/>
          <w:sz w:val="23"/>
          <w:szCs w:val="23"/>
          <w:lang w:eastAsia="en-US"/>
        </w:rPr>
      </w:pPr>
      <w:r w:rsidRPr="0066074D">
        <w:rPr>
          <w:rFonts w:ascii="Garamond" w:eastAsia="Calibri" w:hAnsi="Garamond" w:cs="Calibri"/>
          <w:sz w:val="23"/>
          <w:szCs w:val="23"/>
          <w:lang w:eastAsia="en-US"/>
        </w:rPr>
        <w:t xml:space="preserve">   </w:t>
      </w:r>
    </w:p>
    <w:p w14:paraId="7666BBDA" w14:textId="77777777" w:rsidR="00FB3FBF" w:rsidRPr="0066074D" w:rsidRDefault="00FB3FBF" w:rsidP="00FB3FBF">
      <w:pPr>
        <w:suppressAutoHyphens w:val="0"/>
        <w:spacing w:line="360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5E41A423" w14:textId="77777777" w:rsidR="00FB3FBF" w:rsidRPr="0066074D" w:rsidRDefault="00FB3FBF" w:rsidP="00FB3FBF">
      <w:pPr>
        <w:suppressAutoHyphens w:val="0"/>
        <w:spacing w:line="360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1742BBFE" w14:textId="77777777" w:rsidR="00FB3FBF" w:rsidRPr="0066074D" w:rsidRDefault="00FB3FBF" w:rsidP="00FB3FBF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66074D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66074D">
        <w:rPr>
          <w:rFonts w:ascii="Garamond" w:eastAsia="Calibri" w:hAnsi="Garamond"/>
          <w:sz w:val="23"/>
          <w:szCs w:val="23"/>
          <w:lang w:eastAsia="en-US"/>
        </w:rPr>
        <w:t>dnia ……</w:t>
      </w:r>
      <w:proofErr w:type="gramStart"/>
      <w:r w:rsidRPr="0066074D">
        <w:rPr>
          <w:rFonts w:ascii="Garamond" w:eastAsia="Calibri" w:hAnsi="Garamond"/>
          <w:sz w:val="23"/>
          <w:szCs w:val="23"/>
          <w:lang w:eastAsia="en-US"/>
        </w:rPr>
        <w:t>…….</w:t>
      </w:r>
      <w:proofErr w:type="gramEnd"/>
      <w:r w:rsidRPr="0066074D">
        <w:rPr>
          <w:rFonts w:ascii="Garamond" w:eastAsia="Calibri" w:hAnsi="Garamond"/>
          <w:sz w:val="23"/>
          <w:szCs w:val="23"/>
          <w:lang w:eastAsia="en-US"/>
        </w:rPr>
        <w:t xml:space="preserve">……. r. </w:t>
      </w:r>
    </w:p>
    <w:p w14:paraId="7632BA9D" w14:textId="77777777" w:rsidR="00FB3FBF" w:rsidRPr="0066074D" w:rsidRDefault="00FB3FBF" w:rsidP="00FB3FBF">
      <w:pPr>
        <w:suppressAutoHyphens w:val="0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132E13D8" w14:textId="77777777" w:rsidR="00FB3FBF" w:rsidRPr="0066074D" w:rsidRDefault="00FB3FBF" w:rsidP="00FB3FBF">
      <w:pPr>
        <w:suppressAutoHyphens w:val="0"/>
        <w:ind w:left="6372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66074D">
        <w:rPr>
          <w:rFonts w:ascii="Garamond" w:eastAsia="Calibri" w:hAnsi="Garamond"/>
          <w:i/>
          <w:sz w:val="23"/>
          <w:szCs w:val="23"/>
          <w:lang w:eastAsia="en-US"/>
        </w:rPr>
        <w:t>(podpis)</w:t>
      </w:r>
    </w:p>
    <w:p w14:paraId="69BC1437" w14:textId="77777777" w:rsidR="000E21B6" w:rsidRPr="0066074D" w:rsidRDefault="000E21B6" w:rsidP="000E21B6">
      <w:pPr>
        <w:suppressAutoHyphens w:val="0"/>
        <w:jc w:val="right"/>
        <w:rPr>
          <w:rFonts w:ascii="Garamond" w:eastAsia="Calibri" w:hAnsi="Garamond" w:cs="Calibri"/>
          <w:sz w:val="23"/>
          <w:szCs w:val="23"/>
          <w:lang w:eastAsia="en-US"/>
        </w:rPr>
      </w:pPr>
    </w:p>
    <w:sectPr w:rsidR="000E21B6" w:rsidRPr="0066074D" w:rsidSect="00382594">
      <w:headerReference w:type="default" r:id="rId8"/>
      <w:footerReference w:type="default" r:id="rId9"/>
      <w:headerReference w:type="first" r:id="rId10"/>
      <w:footerReference w:type="first" r:id="rId11"/>
      <w:pgSz w:w="11905" w:h="16837"/>
      <w:pgMar w:top="851" w:right="1077" w:bottom="851" w:left="1077" w:header="709" w:footer="9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18FEA4" w14:textId="77777777" w:rsidR="004956A7" w:rsidRDefault="004956A7">
      <w:r>
        <w:separator/>
      </w:r>
    </w:p>
  </w:endnote>
  <w:endnote w:type="continuationSeparator" w:id="0">
    <w:p w14:paraId="2C3AEFEA" w14:textId="77777777" w:rsidR="004956A7" w:rsidRDefault="00495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355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573E0" w14:textId="77777777"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14:paraId="48CB3330" w14:textId="77777777"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14:paraId="367797F9" w14:textId="77777777"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9555A9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9555A9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954150" w14:textId="77777777"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2FF75E66" w14:textId="77777777"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4E3235" w14:textId="77777777" w:rsidR="004956A7" w:rsidRDefault="004956A7">
      <w:r>
        <w:separator/>
      </w:r>
    </w:p>
  </w:footnote>
  <w:footnote w:type="continuationSeparator" w:id="0">
    <w:p w14:paraId="515CB0E1" w14:textId="77777777" w:rsidR="004956A7" w:rsidRDefault="004956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8879D1" w14:textId="77777777" w:rsidR="009B4FCE" w:rsidRDefault="009B4FCE">
    <w:pPr>
      <w:pStyle w:val="Nagwek"/>
    </w:pPr>
  </w:p>
  <w:p w14:paraId="5CB60497" w14:textId="77777777" w:rsidR="009B4FCE" w:rsidRDefault="009B4F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5235D2" w14:textId="2F9ACA03" w:rsidR="00BA7006" w:rsidRDefault="00BA7006" w:rsidP="00BA7006">
    <w:pPr>
      <w:pStyle w:val="Nagwek"/>
      <w:jc w:val="right"/>
    </w:pPr>
    <w:r>
      <w:rPr>
        <w:noProof/>
      </w:rPr>
      <w:drawing>
        <wp:inline distT="0" distB="0" distL="0" distR="0" wp14:anchorId="6A4D4466" wp14:editId="416089FF">
          <wp:extent cx="3286760" cy="939800"/>
          <wp:effectExtent l="0" t="0" r="8890" b="0"/>
          <wp:docPr id="206172371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76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0BF57D6"/>
    <w:multiLevelType w:val="hybridMultilevel"/>
    <w:tmpl w:val="02FCD40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00F04"/>
    <w:multiLevelType w:val="hybridMultilevel"/>
    <w:tmpl w:val="9F68C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1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3D677B2"/>
    <w:multiLevelType w:val="hybridMultilevel"/>
    <w:tmpl w:val="6BBC86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C2495E"/>
    <w:multiLevelType w:val="hybridMultilevel"/>
    <w:tmpl w:val="689EEEF2"/>
    <w:lvl w:ilvl="0" w:tplc="988A5C9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2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3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3939204">
    <w:abstractNumId w:val="0"/>
  </w:num>
  <w:num w:numId="2" w16cid:durableId="1526169487">
    <w:abstractNumId w:val="1"/>
  </w:num>
  <w:num w:numId="3" w16cid:durableId="1726677924">
    <w:abstractNumId w:val="2"/>
  </w:num>
  <w:num w:numId="4" w16cid:durableId="1307126640">
    <w:abstractNumId w:val="3"/>
  </w:num>
  <w:num w:numId="5" w16cid:durableId="441606268">
    <w:abstractNumId w:val="4"/>
  </w:num>
  <w:num w:numId="6" w16cid:durableId="1055277033">
    <w:abstractNumId w:val="16"/>
  </w:num>
  <w:num w:numId="7" w16cid:durableId="458189757">
    <w:abstractNumId w:val="25"/>
  </w:num>
  <w:num w:numId="8" w16cid:durableId="2144419673">
    <w:abstractNumId w:val="24"/>
  </w:num>
  <w:num w:numId="9" w16cid:durableId="175854437">
    <w:abstractNumId w:val="18"/>
  </w:num>
  <w:num w:numId="10" w16cid:durableId="198669959">
    <w:abstractNumId w:val="11"/>
  </w:num>
  <w:num w:numId="11" w16cid:durableId="1993218760">
    <w:abstractNumId w:val="13"/>
  </w:num>
  <w:num w:numId="12" w16cid:durableId="774979764">
    <w:abstractNumId w:val="19"/>
  </w:num>
  <w:num w:numId="13" w16cid:durableId="121391915">
    <w:abstractNumId w:val="17"/>
  </w:num>
  <w:num w:numId="14" w16cid:durableId="72360448">
    <w:abstractNumId w:val="12"/>
  </w:num>
  <w:num w:numId="15" w16cid:durableId="585964676">
    <w:abstractNumId w:val="15"/>
  </w:num>
  <w:num w:numId="16" w16cid:durableId="1012729893">
    <w:abstractNumId w:val="27"/>
  </w:num>
  <w:num w:numId="17" w16cid:durableId="331182585">
    <w:abstractNumId w:val="30"/>
  </w:num>
  <w:num w:numId="18" w16cid:durableId="540094578">
    <w:abstractNumId w:val="23"/>
  </w:num>
  <w:num w:numId="19" w16cid:durableId="799032956">
    <w:abstractNumId w:val="8"/>
  </w:num>
  <w:num w:numId="20" w16cid:durableId="1332757163">
    <w:abstractNumId w:val="29"/>
  </w:num>
  <w:num w:numId="21" w16cid:durableId="1512792418">
    <w:abstractNumId w:val="32"/>
  </w:num>
  <w:num w:numId="22" w16cid:durableId="948581164">
    <w:abstractNumId w:val="33"/>
  </w:num>
  <w:num w:numId="23" w16cid:durableId="1518808127">
    <w:abstractNumId w:val="28"/>
  </w:num>
  <w:num w:numId="24" w16cid:durableId="636570913">
    <w:abstractNumId w:val="6"/>
  </w:num>
  <w:num w:numId="25" w16cid:durableId="757361017">
    <w:abstractNumId w:val="10"/>
  </w:num>
  <w:num w:numId="26" w16cid:durableId="648293136">
    <w:abstractNumId w:val="31"/>
  </w:num>
  <w:num w:numId="27" w16cid:durableId="959990296">
    <w:abstractNumId w:val="9"/>
  </w:num>
  <w:num w:numId="28" w16cid:durableId="896745336">
    <w:abstractNumId w:val="20"/>
  </w:num>
  <w:num w:numId="29" w16cid:durableId="782925236">
    <w:abstractNumId w:val="21"/>
  </w:num>
  <w:num w:numId="30" w16cid:durableId="931090031">
    <w:abstractNumId w:val="7"/>
  </w:num>
  <w:num w:numId="31" w16cid:durableId="1338461075">
    <w:abstractNumId w:val="14"/>
  </w:num>
  <w:num w:numId="32" w16cid:durableId="277298997">
    <w:abstractNumId w:val="26"/>
  </w:num>
  <w:num w:numId="33" w16cid:durableId="291667359">
    <w:abstractNumId w:val="22"/>
  </w:num>
  <w:num w:numId="34" w16cid:durableId="5395852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1F6"/>
    <w:rsid w:val="00001505"/>
    <w:rsid w:val="000031D6"/>
    <w:rsid w:val="000045C8"/>
    <w:rsid w:val="00005F4F"/>
    <w:rsid w:val="000070BC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6D88"/>
    <w:rsid w:val="000A0105"/>
    <w:rsid w:val="000A0FEE"/>
    <w:rsid w:val="000A6AA9"/>
    <w:rsid w:val="000B1898"/>
    <w:rsid w:val="000B1C24"/>
    <w:rsid w:val="000C20C2"/>
    <w:rsid w:val="000C3A15"/>
    <w:rsid w:val="000C64D8"/>
    <w:rsid w:val="000C6834"/>
    <w:rsid w:val="000D01F9"/>
    <w:rsid w:val="000D2D17"/>
    <w:rsid w:val="000D6293"/>
    <w:rsid w:val="000E14F8"/>
    <w:rsid w:val="000E1EEA"/>
    <w:rsid w:val="000E21B6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70095"/>
    <w:rsid w:val="00171658"/>
    <w:rsid w:val="0018111E"/>
    <w:rsid w:val="0018190D"/>
    <w:rsid w:val="0018377B"/>
    <w:rsid w:val="0018523F"/>
    <w:rsid w:val="0019182B"/>
    <w:rsid w:val="00193D19"/>
    <w:rsid w:val="001A668B"/>
    <w:rsid w:val="001B1758"/>
    <w:rsid w:val="001B1B76"/>
    <w:rsid w:val="001C1BB1"/>
    <w:rsid w:val="001D1F17"/>
    <w:rsid w:val="001E2296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6A0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B690E"/>
    <w:rsid w:val="002D33CA"/>
    <w:rsid w:val="002E1F2D"/>
    <w:rsid w:val="002E2D80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25D54"/>
    <w:rsid w:val="003317A7"/>
    <w:rsid w:val="0033551F"/>
    <w:rsid w:val="003372FB"/>
    <w:rsid w:val="00337C07"/>
    <w:rsid w:val="00341E22"/>
    <w:rsid w:val="003428D3"/>
    <w:rsid w:val="00343FC3"/>
    <w:rsid w:val="0034404D"/>
    <w:rsid w:val="00345DAF"/>
    <w:rsid w:val="00346635"/>
    <w:rsid w:val="00347D0A"/>
    <w:rsid w:val="003523A6"/>
    <w:rsid w:val="00354A7B"/>
    <w:rsid w:val="00354E3A"/>
    <w:rsid w:val="00355557"/>
    <w:rsid w:val="003620EE"/>
    <w:rsid w:val="00366E5D"/>
    <w:rsid w:val="00370213"/>
    <w:rsid w:val="00374BF0"/>
    <w:rsid w:val="003770D1"/>
    <w:rsid w:val="00380968"/>
    <w:rsid w:val="00382594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BE1"/>
    <w:rsid w:val="003F160D"/>
    <w:rsid w:val="003F3EBD"/>
    <w:rsid w:val="003F6C1E"/>
    <w:rsid w:val="003F711F"/>
    <w:rsid w:val="00405E29"/>
    <w:rsid w:val="004123D0"/>
    <w:rsid w:val="004143E8"/>
    <w:rsid w:val="00420495"/>
    <w:rsid w:val="00430503"/>
    <w:rsid w:val="00432AE8"/>
    <w:rsid w:val="00432F79"/>
    <w:rsid w:val="00445FBB"/>
    <w:rsid w:val="00451342"/>
    <w:rsid w:val="00461D91"/>
    <w:rsid w:val="00466BC3"/>
    <w:rsid w:val="00467EA2"/>
    <w:rsid w:val="00472C69"/>
    <w:rsid w:val="0047413D"/>
    <w:rsid w:val="00475B5F"/>
    <w:rsid w:val="00476C84"/>
    <w:rsid w:val="00477B25"/>
    <w:rsid w:val="00483C69"/>
    <w:rsid w:val="004863C7"/>
    <w:rsid w:val="00495184"/>
    <w:rsid w:val="004956A7"/>
    <w:rsid w:val="004A065E"/>
    <w:rsid w:val="004A111D"/>
    <w:rsid w:val="004A3960"/>
    <w:rsid w:val="004A6D6D"/>
    <w:rsid w:val="004B23A2"/>
    <w:rsid w:val="004B592E"/>
    <w:rsid w:val="004C0707"/>
    <w:rsid w:val="004C58BC"/>
    <w:rsid w:val="004C63AC"/>
    <w:rsid w:val="004C6401"/>
    <w:rsid w:val="004D1234"/>
    <w:rsid w:val="004D52A7"/>
    <w:rsid w:val="004D7A51"/>
    <w:rsid w:val="004D7E7F"/>
    <w:rsid w:val="004E005D"/>
    <w:rsid w:val="004E37A6"/>
    <w:rsid w:val="004E5F0E"/>
    <w:rsid w:val="004F0800"/>
    <w:rsid w:val="004F22A4"/>
    <w:rsid w:val="004F2E5F"/>
    <w:rsid w:val="004F45DD"/>
    <w:rsid w:val="005015D1"/>
    <w:rsid w:val="005039E5"/>
    <w:rsid w:val="00505A6A"/>
    <w:rsid w:val="00506835"/>
    <w:rsid w:val="0050757D"/>
    <w:rsid w:val="00513FA5"/>
    <w:rsid w:val="00534976"/>
    <w:rsid w:val="00535C2C"/>
    <w:rsid w:val="00536C6C"/>
    <w:rsid w:val="00537FF0"/>
    <w:rsid w:val="005454DD"/>
    <w:rsid w:val="00545ADC"/>
    <w:rsid w:val="00553181"/>
    <w:rsid w:val="00554508"/>
    <w:rsid w:val="00561D46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25C7"/>
    <w:rsid w:val="00592DFC"/>
    <w:rsid w:val="005A0FB8"/>
    <w:rsid w:val="005A459D"/>
    <w:rsid w:val="005A63A0"/>
    <w:rsid w:val="005B16BB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2ABC"/>
    <w:rsid w:val="005F7846"/>
    <w:rsid w:val="00601CBB"/>
    <w:rsid w:val="00604976"/>
    <w:rsid w:val="0061009C"/>
    <w:rsid w:val="00612A81"/>
    <w:rsid w:val="00617A35"/>
    <w:rsid w:val="006241C2"/>
    <w:rsid w:val="00626A87"/>
    <w:rsid w:val="00634B94"/>
    <w:rsid w:val="00643FFC"/>
    <w:rsid w:val="0064516F"/>
    <w:rsid w:val="00647365"/>
    <w:rsid w:val="0065630F"/>
    <w:rsid w:val="006568FB"/>
    <w:rsid w:val="006574FB"/>
    <w:rsid w:val="00657D47"/>
    <w:rsid w:val="0066074D"/>
    <w:rsid w:val="0066761A"/>
    <w:rsid w:val="0067046F"/>
    <w:rsid w:val="00671582"/>
    <w:rsid w:val="00676248"/>
    <w:rsid w:val="00676FFC"/>
    <w:rsid w:val="00682E9C"/>
    <w:rsid w:val="00690E19"/>
    <w:rsid w:val="006A442D"/>
    <w:rsid w:val="006B40A9"/>
    <w:rsid w:val="006B7832"/>
    <w:rsid w:val="006C09C8"/>
    <w:rsid w:val="006D0AFD"/>
    <w:rsid w:val="006D6023"/>
    <w:rsid w:val="006D62DF"/>
    <w:rsid w:val="006E26E1"/>
    <w:rsid w:val="006F1096"/>
    <w:rsid w:val="006F5E59"/>
    <w:rsid w:val="007000D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5D5"/>
    <w:rsid w:val="00721E97"/>
    <w:rsid w:val="00722674"/>
    <w:rsid w:val="00730761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1613"/>
    <w:rsid w:val="00766061"/>
    <w:rsid w:val="00771B21"/>
    <w:rsid w:val="00775199"/>
    <w:rsid w:val="0078149F"/>
    <w:rsid w:val="00782CB2"/>
    <w:rsid w:val="00785AA7"/>
    <w:rsid w:val="00785CBC"/>
    <w:rsid w:val="00795E8E"/>
    <w:rsid w:val="00796030"/>
    <w:rsid w:val="0079606A"/>
    <w:rsid w:val="00796161"/>
    <w:rsid w:val="007B3237"/>
    <w:rsid w:val="007B4CC9"/>
    <w:rsid w:val="007B4CD4"/>
    <w:rsid w:val="007C0BFD"/>
    <w:rsid w:val="007D121D"/>
    <w:rsid w:val="007D176B"/>
    <w:rsid w:val="007D2EAA"/>
    <w:rsid w:val="007D71D3"/>
    <w:rsid w:val="007E1E2A"/>
    <w:rsid w:val="007E2479"/>
    <w:rsid w:val="007E2892"/>
    <w:rsid w:val="007E364E"/>
    <w:rsid w:val="007E4CBB"/>
    <w:rsid w:val="007E4ECC"/>
    <w:rsid w:val="007F0267"/>
    <w:rsid w:val="007F2F53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57B1A"/>
    <w:rsid w:val="00860C2E"/>
    <w:rsid w:val="0086277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492"/>
    <w:rsid w:val="008F4551"/>
    <w:rsid w:val="008F45E5"/>
    <w:rsid w:val="009007AF"/>
    <w:rsid w:val="00904B70"/>
    <w:rsid w:val="009068C4"/>
    <w:rsid w:val="009111E1"/>
    <w:rsid w:val="00911FDD"/>
    <w:rsid w:val="0091203A"/>
    <w:rsid w:val="00913584"/>
    <w:rsid w:val="0091374E"/>
    <w:rsid w:val="009224A4"/>
    <w:rsid w:val="00923BD3"/>
    <w:rsid w:val="00925519"/>
    <w:rsid w:val="009326B2"/>
    <w:rsid w:val="00934324"/>
    <w:rsid w:val="00934A6B"/>
    <w:rsid w:val="009356D6"/>
    <w:rsid w:val="00940314"/>
    <w:rsid w:val="00954782"/>
    <w:rsid w:val="00955427"/>
    <w:rsid w:val="009555A9"/>
    <w:rsid w:val="00955CE7"/>
    <w:rsid w:val="009614EC"/>
    <w:rsid w:val="00962094"/>
    <w:rsid w:val="00971104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4346"/>
    <w:rsid w:val="009A5F3F"/>
    <w:rsid w:val="009A7AF7"/>
    <w:rsid w:val="009B2847"/>
    <w:rsid w:val="009B41AE"/>
    <w:rsid w:val="009B4FCE"/>
    <w:rsid w:val="009B7A37"/>
    <w:rsid w:val="009C1AFE"/>
    <w:rsid w:val="009C5059"/>
    <w:rsid w:val="009C5801"/>
    <w:rsid w:val="009D0969"/>
    <w:rsid w:val="009D70BE"/>
    <w:rsid w:val="009E194A"/>
    <w:rsid w:val="009F079F"/>
    <w:rsid w:val="009F0DD6"/>
    <w:rsid w:val="00A05714"/>
    <w:rsid w:val="00A10EED"/>
    <w:rsid w:val="00A11A9E"/>
    <w:rsid w:val="00A1289D"/>
    <w:rsid w:val="00A13FAB"/>
    <w:rsid w:val="00A21243"/>
    <w:rsid w:val="00A21A9E"/>
    <w:rsid w:val="00A21CCB"/>
    <w:rsid w:val="00A22A98"/>
    <w:rsid w:val="00A2500F"/>
    <w:rsid w:val="00A26356"/>
    <w:rsid w:val="00A35206"/>
    <w:rsid w:val="00A4407A"/>
    <w:rsid w:val="00A452DE"/>
    <w:rsid w:val="00A45E2A"/>
    <w:rsid w:val="00A4673D"/>
    <w:rsid w:val="00A468D6"/>
    <w:rsid w:val="00A67B7B"/>
    <w:rsid w:val="00A72B7D"/>
    <w:rsid w:val="00A73470"/>
    <w:rsid w:val="00A84523"/>
    <w:rsid w:val="00A92DB1"/>
    <w:rsid w:val="00A97056"/>
    <w:rsid w:val="00AA02FC"/>
    <w:rsid w:val="00AA6C83"/>
    <w:rsid w:val="00AA76EB"/>
    <w:rsid w:val="00AB32F2"/>
    <w:rsid w:val="00AB4B63"/>
    <w:rsid w:val="00AB54BD"/>
    <w:rsid w:val="00AC11DF"/>
    <w:rsid w:val="00AC18AD"/>
    <w:rsid w:val="00AC1F85"/>
    <w:rsid w:val="00AC351C"/>
    <w:rsid w:val="00AC3DAB"/>
    <w:rsid w:val="00AD178F"/>
    <w:rsid w:val="00AD7389"/>
    <w:rsid w:val="00AE7101"/>
    <w:rsid w:val="00AF2ABC"/>
    <w:rsid w:val="00AF3A68"/>
    <w:rsid w:val="00B025CA"/>
    <w:rsid w:val="00B07D3A"/>
    <w:rsid w:val="00B138C2"/>
    <w:rsid w:val="00B20A0C"/>
    <w:rsid w:val="00B2399F"/>
    <w:rsid w:val="00B27335"/>
    <w:rsid w:val="00B36214"/>
    <w:rsid w:val="00B36564"/>
    <w:rsid w:val="00B41210"/>
    <w:rsid w:val="00B50196"/>
    <w:rsid w:val="00B50B3B"/>
    <w:rsid w:val="00B62623"/>
    <w:rsid w:val="00B64D16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006"/>
    <w:rsid w:val="00BA7163"/>
    <w:rsid w:val="00BB4FE5"/>
    <w:rsid w:val="00BC2A70"/>
    <w:rsid w:val="00BC36A1"/>
    <w:rsid w:val="00BC55BA"/>
    <w:rsid w:val="00BD0630"/>
    <w:rsid w:val="00BD1F1D"/>
    <w:rsid w:val="00BD207F"/>
    <w:rsid w:val="00BD3D3F"/>
    <w:rsid w:val="00BE23E8"/>
    <w:rsid w:val="00BE4670"/>
    <w:rsid w:val="00BE51DE"/>
    <w:rsid w:val="00BE535A"/>
    <w:rsid w:val="00BE5539"/>
    <w:rsid w:val="00BE74D7"/>
    <w:rsid w:val="00BF0084"/>
    <w:rsid w:val="00BF069B"/>
    <w:rsid w:val="00BF529F"/>
    <w:rsid w:val="00BF6613"/>
    <w:rsid w:val="00C10AFF"/>
    <w:rsid w:val="00C110D6"/>
    <w:rsid w:val="00C12BC4"/>
    <w:rsid w:val="00C13940"/>
    <w:rsid w:val="00C13E32"/>
    <w:rsid w:val="00C14E20"/>
    <w:rsid w:val="00C23076"/>
    <w:rsid w:val="00C25AF0"/>
    <w:rsid w:val="00C25F65"/>
    <w:rsid w:val="00C260CC"/>
    <w:rsid w:val="00C27394"/>
    <w:rsid w:val="00C317A2"/>
    <w:rsid w:val="00C3230D"/>
    <w:rsid w:val="00C348D7"/>
    <w:rsid w:val="00C34BAC"/>
    <w:rsid w:val="00C41215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655B"/>
    <w:rsid w:val="00C9682C"/>
    <w:rsid w:val="00CA357E"/>
    <w:rsid w:val="00CA7595"/>
    <w:rsid w:val="00CB1A19"/>
    <w:rsid w:val="00CB3A23"/>
    <w:rsid w:val="00CB4FCD"/>
    <w:rsid w:val="00CB5C01"/>
    <w:rsid w:val="00CB5D5A"/>
    <w:rsid w:val="00CC0202"/>
    <w:rsid w:val="00CC1A71"/>
    <w:rsid w:val="00CC27B0"/>
    <w:rsid w:val="00CE7D30"/>
    <w:rsid w:val="00CE7E20"/>
    <w:rsid w:val="00CF1F45"/>
    <w:rsid w:val="00CF4FF7"/>
    <w:rsid w:val="00D005E9"/>
    <w:rsid w:val="00D00EF1"/>
    <w:rsid w:val="00D05B6F"/>
    <w:rsid w:val="00D064A9"/>
    <w:rsid w:val="00D0754B"/>
    <w:rsid w:val="00D20F8B"/>
    <w:rsid w:val="00D21558"/>
    <w:rsid w:val="00D25165"/>
    <w:rsid w:val="00D27517"/>
    <w:rsid w:val="00D33BB5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2607"/>
    <w:rsid w:val="00D83617"/>
    <w:rsid w:val="00D86704"/>
    <w:rsid w:val="00DA209C"/>
    <w:rsid w:val="00DA32F1"/>
    <w:rsid w:val="00DB0077"/>
    <w:rsid w:val="00DC2573"/>
    <w:rsid w:val="00DC470A"/>
    <w:rsid w:val="00DC49F4"/>
    <w:rsid w:val="00DC7E3C"/>
    <w:rsid w:val="00DD189B"/>
    <w:rsid w:val="00DD2D26"/>
    <w:rsid w:val="00DD2E9A"/>
    <w:rsid w:val="00DD30C2"/>
    <w:rsid w:val="00DD3B05"/>
    <w:rsid w:val="00DD58E5"/>
    <w:rsid w:val="00DE6200"/>
    <w:rsid w:val="00DF1E03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470B7"/>
    <w:rsid w:val="00E52F2A"/>
    <w:rsid w:val="00E61D09"/>
    <w:rsid w:val="00E64A38"/>
    <w:rsid w:val="00E66E7D"/>
    <w:rsid w:val="00E737FD"/>
    <w:rsid w:val="00E73A8E"/>
    <w:rsid w:val="00E805D4"/>
    <w:rsid w:val="00E84FF9"/>
    <w:rsid w:val="00E90C6B"/>
    <w:rsid w:val="00E9344B"/>
    <w:rsid w:val="00E963FE"/>
    <w:rsid w:val="00E9781D"/>
    <w:rsid w:val="00EA3C5C"/>
    <w:rsid w:val="00EC0C80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84822"/>
    <w:rsid w:val="00F94378"/>
    <w:rsid w:val="00F94945"/>
    <w:rsid w:val="00F9719E"/>
    <w:rsid w:val="00FB01BC"/>
    <w:rsid w:val="00FB280D"/>
    <w:rsid w:val="00FB2C9D"/>
    <w:rsid w:val="00FB3FBF"/>
    <w:rsid w:val="00FB4C7D"/>
    <w:rsid w:val="00FB6893"/>
    <w:rsid w:val="00FC0E49"/>
    <w:rsid w:val="00FC4136"/>
    <w:rsid w:val="00FC69D7"/>
    <w:rsid w:val="00FD0C61"/>
    <w:rsid w:val="00FD3FA2"/>
    <w:rsid w:val="00FD415A"/>
    <w:rsid w:val="00FE2353"/>
    <w:rsid w:val="00FE449E"/>
    <w:rsid w:val="00FE44AF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EE326D"/>
  <w15:chartTrackingRefBased/>
  <w15:docId w15:val="{BC2AD912-5DEE-4CAB-80E4-0E19DFA81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1355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DC7E3C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sz w:val="16"/>
      <w:szCs w:val="20"/>
      <w:u w:val="single"/>
      <w:lang w:eastAsia="zh-CN"/>
    </w:rPr>
  </w:style>
  <w:style w:type="paragraph" w:customStyle="1" w:styleId="Tytu10">
    <w:name w:val="Tytuł1"/>
    <w:basedOn w:val="Normalny"/>
    <w:rsid w:val="00FB3FBF"/>
    <w:pPr>
      <w:jc w:val="center"/>
    </w:pPr>
    <w:rPr>
      <w:b/>
      <w:bCs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C965C-8873-4160-B3D5-D1B8619C3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869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Długoszewska</cp:lastModifiedBy>
  <cp:revision>7</cp:revision>
  <cp:lastPrinted>2021-04-06T07:30:00Z</cp:lastPrinted>
  <dcterms:created xsi:type="dcterms:W3CDTF">2024-03-29T06:55:00Z</dcterms:created>
  <dcterms:modified xsi:type="dcterms:W3CDTF">2024-04-25T05:27:00Z</dcterms:modified>
</cp:coreProperties>
</file>