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6BFE89C" w14:textId="77777777" w:rsidR="00592E20" w:rsidRDefault="00592E20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854EC08" w14:textId="76DAE63F" w:rsidR="008A7DCE" w:rsidRPr="00912D27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CB7761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0E188B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7CEFC79E" w14:textId="77777777" w:rsidR="0034404D" w:rsidRPr="00912D27" w:rsidRDefault="0034404D" w:rsidP="008729AB">
      <w:pPr>
        <w:rPr>
          <w:rFonts w:ascii="Garamond" w:hAnsi="Garamond"/>
          <w:sz w:val="23"/>
          <w:szCs w:val="23"/>
        </w:rPr>
      </w:pPr>
    </w:p>
    <w:p w14:paraId="15C9FB00" w14:textId="77777777" w:rsidR="00A2500F" w:rsidRPr="00912D27" w:rsidRDefault="00A2500F" w:rsidP="00AF2ABC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12D27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14:paraId="00AEF98F" w14:textId="77777777" w:rsidR="0034404D" w:rsidRPr="00912D27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53A88C29" w14:textId="77777777" w:rsidR="000E188B" w:rsidRPr="00DC05C0" w:rsidRDefault="00A2500F" w:rsidP="000E188B">
      <w:pPr>
        <w:keepNext/>
        <w:rPr>
          <w:rFonts w:ascii="Garamond" w:hAnsi="Garamond"/>
          <w:b/>
          <w:sz w:val="23"/>
          <w:szCs w:val="23"/>
        </w:rPr>
      </w:pPr>
      <w:proofErr w:type="gramStart"/>
      <w:r w:rsidRPr="00DC05C0">
        <w:rPr>
          <w:rFonts w:ascii="Garamond" w:hAnsi="Garamond"/>
          <w:b/>
          <w:bCs/>
          <w:sz w:val="23"/>
          <w:szCs w:val="23"/>
        </w:rPr>
        <w:t>ZAMAWIAJĄCY</w:t>
      </w:r>
      <w:r w:rsidRPr="00912D27">
        <w:rPr>
          <w:rFonts w:ascii="Garamond" w:hAnsi="Garamond"/>
          <w:sz w:val="23"/>
          <w:szCs w:val="23"/>
        </w:rPr>
        <w:t>:</w:t>
      </w:r>
      <w:r w:rsidR="003F3EBD" w:rsidRPr="00912D27">
        <w:rPr>
          <w:rFonts w:ascii="Garamond" w:hAnsi="Garamond"/>
          <w:b/>
          <w:bCs/>
          <w:sz w:val="23"/>
          <w:szCs w:val="23"/>
        </w:rPr>
        <w:t xml:space="preserve">  </w:t>
      </w:r>
      <w:r w:rsidR="003F3EBD" w:rsidRPr="00912D27">
        <w:rPr>
          <w:rFonts w:ascii="Garamond" w:hAnsi="Garamond"/>
          <w:b/>
          <w:bCs/>
          <w:sz w:val="23"/>
          <w:szCs w:val="23"/>
        </w:rPr>
        <w:tab/>
      </w:r>
      <w:proofErr w:type="gramEnd"/>
      <w:r w:rsidR="000E188B" w:rsidRPr="009C2630">
        <w:rPr>
          <w:rFonts w:ascii="Garamond" w:hAnsi="Garamond"/>
          <w:b/>
          <w:sz w:val="23"/>
          <w:szCs w:val="23"/>
        </w:rPr>
        <w:t xml:space="preserve">Parafia </w:t>
      </w:r>
      <w:r w:rsidR="000E188B" w:rsidRPr="00DC05C0">
        <w:rPr>
          <w:rFonts w:ascii="Garamond" w:hAnsi="Garamond"/>
          <w:b/>
          <w:sz w:val="23"/>
          <w:szCs w:val="23"/>
        </w:rPr>
        <w:t>Rzymskokatolicka w Dobieszewie</w:t>
      </w:r>
    </w:p>
    <w:p w14:paraId="0415D6FE" w14:textId="4DD3B916" w:rsidR="000E188B" w:rsidRPr="00DC05C0" w:rsidRDefault="000E188B" w:rsidP="000E188B">
      <w:pPr>
        <w:keepNext/>
        <w:ind w:left="1416" w:firstLine="708"/>
        <w:rPr>
          <w:rFonts w:ascii="Garamond" w:hAnsi="Garamond"/>
          <w:bCs/>
          <w:sz w:val="23"/>
          <w:szCs w:val="23"/>
        </w:rPr>
      </w:pPr>
      <w:r w:rsidRPr="00DC05C0">
        <w:rPr>
          <w:rFonts w:ascii="Garamond" w:hAnsi="Garamond"/>
          <w:bCs/>
          <w:sz w:val="23"/>
          <w:szCs w:val="23"/>
        </w:rPr>
        <w:t xml:space="preserve">ul. Dębnicka </w:t>
      </w:r>
      <w:r w:rsidR="003932D9">
        <w:rPr>
          <w:rFonts w:ascii="Garamond" w:hAnsi="Garamond"/>
          <w:bCs/>
          <w:sz w:val="23"/>
          <w:szCs w:val="23"/>
        </w:rPr>
        <w:t>31</w:t>
      </w:r>
      <w:r w:rsidRPr="00DC05C0">
        <w:rPr>
          <w:rFonts w:ascii="Garamond" w:hAnsi="Garamond"/>
          <w:bCs/>
          <w:sz w:val="23"/>
          <w:szCs w:val="23"/>
        </w:rPr>
        <w:t xml:space="preserve">, Dobieszewo </w:t>
      </w:r>
    </w:p>
    <w:p w14:paraId="54E581E6" w14:textId="77777777" w:rsidR="000E188B" w:rsidRPr="003932D9" w:rsidRDefault="000E188B" w:rsidP="000E188B">
      <w:pPr>
        <w:keepNext/>
        <w:ind w:left="1416" w:firstLine="708"/>
        <w:rPr>
          <w:rFonts w:ascii="Garamond" w:hAnsi="Garamond"/>
          <w:bCs/>
          <w:sz w:val="23"/>
          <w:szCs w:val="23"/>
        </w:rPr>
      </w:pPr>
      <w:r w:rsidRPr="003932D9">
        <w:rPr>
          <w:rFonts w:ascii="Garamond" w:hAnsi="Garamond"/>
          <w:bCs/>
          <w:sz w:val="23"/>
          <w:szCs w:val="23"/>
        </w:rPr>
        <w:t>76-248 Dębnica Kaszubska</w:t>
      </w:r>
    </w:p>
    <w:p w14:paraId="03B5342B" w14:textId="77777777" w:rsidR="000F134E" w:rsidRPr="000E188B" w:rsidRDefault="003F3EBD" w:rsidP="000E188B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color w:val="0000CC"/>
          <w:sz w:val="23"/>
          <w:szCs w:val="23"/>
          <w:u w:val="none"/>
          <w:lang w:val="de-DE"/>
        </w:rPr>
      </w:pPr>
      <w:r w:rsidRPr="003932D9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3932D9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3932D9">
        <w:rPr>
          <w:rFonts w:ascii="Garamond" w:eastAsia="Lucida Sans Unicode" w:hAnsi="Garamond"/>
          <w:b w:val="0"/>
          <w:bCs w:val="0"/>
          <w:sz w:val="23"/>
          <w:szCs w:val="23"/>
          <w:u w:val="none"/>
          <w:lang w:val="en-US" w:eastAsia="pl-PL"/>
        </w:rPr>
        <w:t xml:space="preserve">e-mail: </w:t>
      </w:r>
      <w:hyperlink r:id="rId8" w:history="1">
        <w:r w:rsidR="008B0BAC" w:rsidRPr="003932D9">
          <w:rPr>
            <w:rStyle w:val="Hipercze"/>
            <w:rFonts w:ascii="Garamond" w:hAnsi="Garamond"/>
            <w:b w:val="0"/>
            <w:bCs w:val="0"/>
            <w:color w:val="auto"/>
            <w:sz w:val="23"/>
            <w:szCs w:val="23"/>
            <w:u w:val="none"/>
            <w:lang w:val="en-US"/>
          </w:rPr>
          <w:t>przetargi@debnicakaszubska.eu</w:t>
        </w:r>
      </w:hyperlink>
      <w:r w:rsidR="00CB4FCD" w:rsidRPr="000E188B">
        <w:rPr>
          <w:rFonts w:ascii="Garamond" w:hAnsi="Garamond"/>
          <w:sz w:val="23"/>
          <w:szCs w:val="23"/>
          <w:u w:val="none"/>
          <w:lang w:val="en-US"/>
        </w:rPr>
        <w:t xml:space="preserve"> </w:t>
      </w:r>
    </w:p>
    <w:p w14:paraId="599F0067" w14:textId="77777777" w:rsidR="00A2500F" w:rsidRPr="00912D27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43DF64C1" w14:textId="77777777" w:rsidR="00A2500F" w:rsidRPr="00912D27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912D27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912D27">
        <w:rPr>
          <w:rFonts w:ascii="Garamond" w:hAnsi="Garamond"/>
          <w:b/>
          <w:bCs/>
          <w:sz w:val="23"/>
          <w:szCs w:val="23"/>
        </w:rPr>
        <w:tab/>
      </w:r>
      <w:r w:rsidR="00DA209C" w:rsidRPr="00912D27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C292B2F" w14:textId="77777777" w:rsidR="00A2500F" w:rsidRPr="00912D27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</w:r>
      <w:r w:rsidR="00DA209C" w:rsidRPr="00912D27">
        <w:rPr>
          <w:rFonts w:ascii="Garamond" w:hAnsi="Garamond"/>
          <w:sz w:val="23"/>
          <w:szCs w:val="23"/>
        </w:rPr>
        <w:t>………</w:t>
      </w:r>
      <w:r w:rsidR="003F3EBD" w:rsidRPr="00912D27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026A9992" w14:textId="77777777" w:rsidR="00A2500F" w:rsidRPr="00912D27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</w:r>
      <w:r w:rsidR="003F3EBD" w:rsidRPr="00912D27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4E92344E" w14:textId="77777777" w:rsidR="00690E19" w:rsidRPr="00912D27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912D27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912D27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59ED6C01" w14:textId="77777777" w:rsidR="008F45E5" w:rsidRPr="00912D27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  <w:t xml:space="preserve">województwo: </w:t>
      </w:r>
      <w:r w:rsidR="00DA209C" w:rsidRPr="00912D27">
        <w:rPr>
          <w:rFonts w:ascii="Garamond" w:hAnsi="Garamond"/>
          <w:sz w:val="23"/>
          <w:szCs w:val="23"/>
        </w:rPr>
        <w:t>………………………………………</w:t>
      </w:r>
    </w:p>
    <w:p w14:paraId="045540C7" w14:textId="77777777" w:rsidR="008B0BAC" w:rsidRPr="00912D27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  <w:t>tel. ……………………………………………</w:t>
      </w:r>
      <w:proofErr w:type="gramStart"/>
      <w:r w:rsidRPr="00912D27">
        <w:rPr>
          <w:rFonts w:ascii="Garamond" w:hAnsi="Garamond"/>
          <w:sz w:val="23"/>
          <w:szCs w:val="23"/>
        </w:rPr>
        <w:t>…….</w:t>
      </w:r>
      <w:proofErr w:type="gramEnd"/>
      <w:r w:rsidRPr="00912D27">
        <w:rPr>
          <w:rFonts w:ascii="Garamond" w:hAnsi="Garamond"/>
          <w:sz w:val="23"/>
          <w:szCs w:val="23"/>
        </w:rPr>
        <w:t>.</w:t>
      </w:r>
    </w:p>
    <w:p w14:paraId="55A2C0AC" w14:textId="77777777" w:rsidR="00690E19" w:rsidRPr="00912D27" w:rsidRDefault="00563AD6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="000E188B">
        <w:rPr>
          <w:rFonts w:ascii="Garamond" w:hAnsi="Garamond"/>
          <w:sz w:val="23"/>
          <w:szCs w:val="23"/>
        </w:rPr>
        <w:tab/>
      </w:r>
      <w:r w:rsidR="008729AB" w:rsidRPr="00912D27">
        <w:rPr>
          <w:rFonts w:ascii="Garamond" w:hAnsi="Garamond"/>
          <w:sz w:val="23"/>
          <w:szCs w:val="23"/>
        </w:rPr>
        <w:t>adres e-mail: …………………………………………</w:t>
      </w:r>
    </w:p>
    <w:p w14:paraId="5FC67108" w14:textId="77777777" w:rsidR="00690E19" w:rsidRPr="00912D27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12D27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5AEB24FC" w14:textId="77777777" w:rsidR="00690E19" w:rsidRPr="00912D27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09F6B2AA" w14:textId="77777777" w:rsidR="00690E19" w:rsidRPr="00912D27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5830D270" w14:textId="77777777" w:rsidR="003F3EBD" w:rsidRPr="00912D27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6405F2BE" w14:textId="2EA499C8" w:rsidR="001C3B68" w:rsidRPr="00912D27" w:rsidRDefault="0058790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 xml:space="preserve">W odpowiedzi na </w:t>
      </w:r>
      <w:r w:rsidR="000E188B">
        <w:rPr>
          <w:rFonts w:ascii="Garamond" w:hAnsi="Garamond"/>
          <w:sz w:val="23"/>
          <w:szCs w:val="23"/>
        </w:rPr>
        <w:t xml:space="preserve">zaproszenie </w:t>
      </w:r>
      <w:r w:rsidR="000E188B" w:rsidRPr="000E188B">
        <w:rPr>
          <w:rFonts w:ascii="Garamond" w:hAnsi="Garamond"/>
          <w:sz w:val="23"/>
          <w:szCs w:val="23"/>
        </w:rPr>
        <w:t xml:space="preserve">do złożenia oferty cenowej w </w:t>
      </w:r>
      <w:r w:rsidR="000E188B" w:rsidRPr="003118A7">
        <w:rPr>
          <w:rFonts w:ascii="Garamond" w:hAnsi="Garamond"/>
          <w:sz w:val="23"/>
          <w:szCs w:val="23"/>
        </w:rPr>
        <w:t>postępowaniu zakupowym, dotyczącym</w:t>
      </w:r>
      <w:r w:rsidR="000E188B" w:rsidRPr="000E188B">
        <w:rPr>
          <w:rFonts w:ascii="Garamond" w:hAnsi="Garamond"/>
          <w:sz w:val="23"/>
          <w:szCs w:val="23"/>
        </w:rPr>
        <w:t xml:space="preserve"> zadania pn. </w:t>
      </w:r>
      <w:bookmarkStart w:id="0" w:name="_Hlk152678578"/>
      <w:r w:rsidR="00C25443">
        <w:rPr>
          <w:rFonts w:ascii="Garamond" w:hAnsi="Garamond" w:cs="Garamond"/>
          <w:b/>
          <w:sz w:val="23"/>
          <w:szCs w:val="23"/>
        </w:rPr>
        <w:t>Prace remontowe i konserwatorskie zabytkowego kościoła w Dobieszewie Gmina Dębnica Kaszubska – etap I</w:t>
      </w:r>
      <w:bookmarkEnd w:id="0"/>
      <w:r w:rsidR="002509D1" w:rsidRPr="00912D27">
        <w:rPr>
          <w:rFonts w:ascii="Garamond" w:hAnsi="Garamond"/>
          <w:sz w:val="23"/>
          <w:szCs w:val="23"/>
        </w:rPr>
        <w:t xml:space="preserve">, </w:t>
      </w:r>
      <w:r w:rsidRPr="00912D27">
        <w:rPr>
          <w:rFonts w:ascii="Garamond" w:hAnsi="Garamond"/>
          <w:sz w:val="23"/>
          <w:szCs w:val="23"/>
        </w:rPr>
        <w:t xml:space="preserve">oferuję wykonanie przedmiotu zamówienia w pełnym rzeczowym zakresie określonym w </w:t>
      </w:r>
      <w:r w:rsidR="000E188B">
        <w:rPr>
          <w:rFonts w:ascii="Garamond" w:hAnsi="Garamond"/>
          <w:sz w:val="23"/>
          <w:szCs w:val="23"/>
        </w:rPr>
        <w:t xml:space="preserve">Zaproszeniu </w:t>
      </w:r>
      <w:r w:rsidRPr="00912D27">
        <w:rPr>
          <w:rFonts w:ascii="Garamond" w:hAnsi="Garamond"/>
          <w:sz w:val="23"/>
          <w:szCs w:val="23"/>
        </w:rPr>
        <w:t>oraz zgodnie z poniższymi warunkami:</w:t>
      </w:r>
    </w:p>
    <w:p w14:paraId="533E5DFB" w14:textId="77777777" w:rsidR="004B1D3A" w:rsidRPr="00912D27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1AA842CC" w14:textId="77777777" w:rsidR="003F3EBD" w:rsidRPr="00912D27" w:rsidRDefault="00A2500F" w:rsidP="00F85F8B">
      <w:pPr>
        <w:pStyle w:val="Tytu1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912D27">
        <w:rPr>
          <w:rFonts w:ascii="Garamond" w:hAnsi="Garamond"/>
          <w:sz w:val="23"/>
          <w:szCs w:val="23"/>
          <w:u w:val="none"/>
        </w:rPr>
        <w:t>OFERUJEMY</w:t>
      </w:r>
      <w:r w:rsidR="002A760D" w:rsidRPr="00912D27">
        <w:rPr>
          <w:rFonts w:ascii="Garamond" w:hAnsi="Garamond"/>
          <w:sz w:val="23"/>
          <w:szCs w:val="23"/>
          <w:u w:val="none"/>
        </w:rPr>
        <w:t>:</w:t>
      </w:r>
    </w:p>
    <w:p w14:paraId="44175311" w14:textId="77777777" w:rsidR="00FB4362" w:rsidRPr="00912D27" w:rsidRDefault="00FB4362" w:rsidP="001C172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12D27">
        <w:rPr>
          <w:rFonts w:ascii="Garamond" w:hAnsi="Garamond"/>
          <w:sz w:val="23"/>
          <w:szCs w:val="23"/>
          <w:u w:val="none"/>
        </w:rPr>
        <w:t>wykonanie całego przedmiotu zamówienia za cenę ryczałtową:</w:t>
      </w:r>
    </w:p>
    <w:p w14:paraId="4DDA8D8A" w14:textId="77777777" w:rsidR="00FB4362" w:rsidRPr="00912D27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proofErr w:type="gramStart"/>
      <w:r w:rsidRPr="00912D27">
        <w:rPr>
          <w:rStyle w:val="oferta"/>
          <w:rFonts w:ascii="Garamond" w:hAnsi="Garamond"/>
          <w:sz w:val="23"/>
          <w:szCs w:val="23"/>
          <w:u w:val="none"/>
        </w:rPr>
        <w:t>netto</w:t>
      </w:r>
      <w:r w:rsidR="00FC6834">
        <w:rPr>
          <w:rStyle w:val="oferta"/>
          <w:rFonts w:ascii="Garamond" w:hAnsi="Garamond"/>
          <w:sz w:val="23"/>
          <w:szCs w:val="23"/>
          <w:u w:val="none"/>
        </w:rPr>
        <w:t xml:space="preserve"> </w:t>
      </w:r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 ............................</w:t>
      </w:r>
      <w:proofErr w:type="gramEnd"/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 zł + podatek VAT ..............% tj. ............................. zł</w:t>
      </w:r>
    </w:p>
    <w:p w14:paraId="5474C338" w14:textId="77777777" w:rsidR="00FB4362" w:rsidRPr="009A561E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brutto (z podatkiem VAT) </w:t>
      </w:r>
      <w:r w:rsidRPr="009A561E">
        <w:rPr>
          <w:rStyle w:val="oferta"/>
          <w:rFonts w:ascii="Garamond" w:hAnsi="Garamond"/>
          <w:sz w:val="23"/>
          <w:szCs w:val="23"/>
          <w:u w:val="none"/>
        </w:rPr>
        <w:t>......................................... zł</w:t>
      </w:r>
    </w:p>
    <w:p w14:paraId="1E721E40" w14:textId="77777777" w:rsidR="00FB4362" w:rsidRPr="009A561E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A561E">
        <w:rPr>
          <w:rStyle w:val="oferta"/>
          <w:rFonts w:ascii="Garamond" w:hAnsi="Garamond"/>
          <w:sz w:val="23"/>
          <w:szCs w:val="23"/>
          <w:u w:val="none"/>
        </w:rPr>
        <w:t xml:space="preserve">(słownie brutto: ...............................................................................................................................) </w:t>
      </w:r>
    </w:p>
    <w:p w14:paraId="1AFF4E1A" w14:textId="77777777" w:rsidR="004B1D3A" w:rsidRPr="009A561E" w:rsidRDefault="004B1D3A" w:rsidP="00FB4362">
      <w:pPr>
        <w:pStyle w:val="Tytu1"/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4F63EE8C" w14:textId="0788E6BF" w:rsidR="00FB4362" w:rsidRPr="009A561E" w:rsidRDefault="00FB4362" w:rsidP="001C172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A561E">
        <w:rPr>
          <w:rFonts w:ascii="Garamond" w:hAnsi="Garamond"/>
          <w:b w:val="0"/>
          <w:sz w:val="23"/>
          <w:szCs w:val="23"/>
          <w:u w:val="none"/>
        </w:rPr>
        <w:t xml:space="preserve">oferujemy </w:t>
      </w:r>
      <w:r w:rsidR="00FF063B" w:rsidRPr="009A561E">
        <w:rPr>
          <w:rStyle w:val="oferta"/>
          <w:rFonts w:ascii="Garamond" w:hAnsi="Garamond"/>
          <w:sz w:val="23"/>
          <w:szCs w:val="23"/>
          <w:u w:val="none"/>
        </w:rPr>
        <w:t>60</w:t>
      </w:r>
      <w:r w:rsidRPr="009A561E">
        <w:rPr>
          <w:rFonts w:ascii="Garamond" w:hAnsi="Garamond"/>
          <w:b w:val="0"/>
          <w:sz w:val="23"/>
          <w:szCs w:val="23"/>
          <w:u w:val="none"/>
        </w:rPr>
        <w:t xml:space="preserve"> miesięczny okres gwarancji jakości </w:t>
      </w:r>
      <w:r w:rsidR="00D868FC" w:rsidRPr="009A561E">
        <w:rPr>
          <w:rFonts w:ascii="Garamond" w:hAnsi="Garamond"/>
          <w:b w:val="0"/>
          <w:sz w:val="23"/>
          <w:szCs w:val="23"/>
          <w:u w:val="none"/>
        </w:rPr>
        <w:t xml:space="preserve">oraz rękojmi </w:t>
      </w:r>
      <w:r w:rsidRPr="009A561E">
        <w:rPr>
          <w:rFonts w:ascii="Garamond" w:hAnsi="Garamond"/>
          <w:b w:val="0"/>
          <w:sz w:val="23"/>
          <w:szCs w:val="23"/>
          <w:u w:val="none"/>
        </w:rPr>
        <w:t>na wykonany przedmiot zamówienia.</w:t>
      </w:r>
    </w:p>
    <w:p w14:paraId="29634EB8" w14:textId="2A08DBFE" w:rsidR="00FB4362" w:rsidRPr="009A561E" w:rsidRDefault="00FB4362" w:rsidP="00FF063B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bCs w:val="0"/>
          <w:iCs/>
          <w:strike/>
          <w:sz w:val="23"/>
          <w:szCs w:val="23"/>
          <w:u w:val="none"/>
        </w:rPr>
      </w:pPr>
    </w:p>
    <w:p w14:paraId="61CFB532" w14:textId="77777777" w:rsidR="00FB4362" w:rsidRPr="009A561E" w:rsidRDefault="00FB4362" w:rsidP="00FB4362">
      <w:pPr>
        <w:suppressAutoHyphens w:val="0"/>
        <w:autoSpaceDE w:val="0"/>
        <w:spacing w:after="60" w:line="264" w:lineRule="auto"/>
        <w:jc w:val="both"/>
        <w:rPr>
          <w:rFonts w:ascii="Garamond" w:hAnsi="Garamond" w:cs="Arial"/>
          <w:sz w:val="23"/>
          <w:szCs w:val="23"/>
        </w:rPr>
      </w:pPr>
    </w:p>
    <w:p w14:paraId="78671C86" w14:textId="77777777" w:rsidR="00A2500F" w:rsidRPr="009A561E" w:rsidRDefault="00A2500F" w:rsidP="000F134E">
      <w:pPr>
        <w:pStyle w:val="Tytu1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r w:rsidRPr="009A561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26BE26F5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2E37A0CD" w14:textId="549E0393" w:rsidR="00FF063B" w:rsidRPr="009A561E" w:rsidRDefault="00FF063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>W dniu ……………</w:t>
      </w:r>
      <w:proofErr w:type="gramStart"/>
      <w:r w:rsidRPr="009A561E">
        <w:rPr>
          <w:rFonts w:ascii="Garamond" w:hAnsi="Garamond"/>
          <w:sz w:val="23"/>
          <w:szCs w:val="23"/>
        </w:rPr>
        <w:t>…….</w:t>
      </w:r>
      <w:proofErr w:type="gramEnd"/>
      <w:r w:rsidRPr="009A561E">
        <w:rPr>
          <w:rFonts w:ascii="Garamond" w:hAnsi="Garamond"/>
          <w:sz w:val="23"/>
          <w:szCs w:val="23"/>
        </w:rPr>
        <w:t>. odby</w:t>
      </w:r>
      <w:r w:rsidR="003F27C8" w:rsidRPr="009A561E">
        <w:rPr>
          <w:rFonts w:ascii="Garamond" w:hAnsi="Garamond"/>
          <w:sz w:val="23"/>
          <w:szCs w:val="23"/>
        </w:rPr>
        <w:t xml:space="preserve">liśmy </w:t>
      </w:r>
      <w:r w:rsidRPr="009A561E">
        <w:rPr>
          <w:rFonts w:ascii="Garamond" w:hAnsi="Garamond"/>
          <w:sz w:val="23"/>
          <w:szCs w:val="23"/>
        </w:rPr>
        <w:t>wizję lokalną przedmiotu zamówienia oraz szczegółowo zapozna</w:t>
      </w:r>
      <w:r w:rsidR="003F27C8" w:rsidRPr="009A561E">
        <w:rPr>
          <w:rFonts w:ascii="Garamond" w:hAnsi="Garamond"/>
          <w:sz w:val="23"/>
          <w:szCs w:val="23"/>
        </w:rPr>
        <w:t xml:space="preserve">liśmy </w:t>
      </w:r>
      <w:r w:rsidRPr="009A561E">
        <w:rPr>
          <w:rFonts w:ascii="Garamond" w:hAnsi="Garamond"/>
          <w:sz w:val="23"/>
          <w:szCs w:val="23"/>
        </w:rPr>
        <w:t>się z obiektem stanowiącym przedmiot zamówienia, zakresem, rozmiarem i warunkami dotyczącymi wykonania robót i nie wno</w:t>
      </w:r>
      <w:r w:rsidR="003F5740" w:rsidRPr="009A561E">
        <w:rPr>
          <w:rFonts w:ascii="Garamond" w:hAnsi="Garamond"/>
          <w:sz w:val="23"/>
          <w:szCs w:val="23"/>
        </w:rPr>
        <w:t>simy</w:t>
      </w:r>
      <w:r w:rsidRPr="009A561E">
        <w:rPr>
          <w:rFonts w:ascii="Garamond" w:hAnsi="Garamond"/>
          <w:sz w:val="23"/>
          <w:szCs w:val="23"/>
        </w:rPr>
        <w:t xml:space="preserve"> zastrzeżeń</w:t>
      </w:r>
      <w:r w:rsidR="00D94BF2" w:rsidRPr="009A561E">
        <w:rPr>
          <w:rFonts w:ascii="Garamond" w:hAnsi="Garamond"/>
          <w:sz w:val="23"/>
          <w:szCs w:val="23"/>
        </w:rPr>
        <w:t>.</w:t>
      </w:r>
    </w:p>
    <w:p w14:paraId="67E95C98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7E921A04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lastRenderedPageBreak/>
        <w:t xml:space="preserve">Przedmiot zamówienia wykonamy zgodnie ze wszystkimi warunkami zawartymi w </w:t>
      </w:r>
      <w:r w:rsidRPr="009A561E">
        <w:rPr>
          <w:rFonts w:ascii="Garamond" w:hAnsi="Garamond"/>
          <w:iCs/>
          <w:sz w:val="23"/>
          <w:szCs w:val="23"/>
        </w:rPr>
        <w:t>Zaproszeniu oraz jego załącznikach,</w:t>
      </w:r>
      <w:r w:rsidRPr="009A561E">
        <w:rPr>
          <w:rFonts w:ascii="Garamond" w:hAnsi="Garamond"/>
          <w:sz w:val="23"/>
          <w:szCs w:val="23"/>
        </w:rPr>
        <w:t xml:space="preserve"> w wymaganym terminie.</w:t>
      </w:r>
    </w:p>
    <w:p w14:paraId="45FD13BF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14:paraId="18EB6FD0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 xml:space="preserve">Cena wskazana w niniejszej </w:t>
      </w:r>
      <w:r w:rsidRPr="00FF063B">
        <w:rPr>
          <w:rFonts w:ascii="Garamond" w:hAnsi="Garamond"/>
          <w:sz w:val="23"/>
          <w:szCs w:val="23"/>
        </w:rPr>
        <w:t xml:space="preserve">ofercie </w:t>
      </w:r>
      <w:r w:rsidR="006F520C" w:rsidRPr="00FF063B">
        <w:rPr>
          <w:rFonts w:ascii="Garamond" w:hAnsi="Garamond"/>
          <w:sz w:val="23"/>
          <w:szCs w:val="23"/>
        </w:rPr>
        <w:t xml:space="preserve">jest ryczałtowa w rozumieniu art. 632 Kodeksu cywilnego i </w:t>
      </w:r>
      <w:r w:rsidRPr="00FF063B">
        <w:rPr>
          <w:rFonts w:ascii="Garamond" w:hAnsi="Garamond"/>
          <w:sz w:val="23"/>
          <w:szCs w:val="23"/>
        </w:rPr>
        <w:t>zawiera wszystkie koszty związane z wykonaniem przedmiotu zamówienia.</w:t>
      </w:r>
    </w:p>
    <w:p w14:paraId="00389CF8" w14:textId="77777777" w:rsidR="00FF063B" w:rsidRPr="009A561E" w:rsidRDefault="000E188B" w:rsidP="00FF063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>Akceptujemy warunki umowy zawarte we wzorze umowy stanowiącym załącznik nr 2 do Zaproszenia.</w:t>
      </w:r>
    </w:p>
    <w:p w14:paraId="475CE2C3" w14:textId="58D1B5CF" w:rsidR="00FF063B" w:rsidRPr="009A561E" w:rsidRDefault="00FF063B" w:rsidP="00FF063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Oświadczamy, że pozostajemy związani złożoną ofertą przez 30 dni. </w:t>
      </w:r>
    </w:p>
    <w:p w14:paraId="3329F5AC" w14:textId="3647EA54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W przypadku wybrania naszej oferty zobowiązujemy się do zawarcia umowy na warunkach określonych we wzorze umowy w miejscu i terminie </w:t>
      </w:r>
      <w:r w:rsidRPr="009A28DA">
        <w:rPr>
          <w:rFonts w:ascii="Garamond" w:hAnsi="Garamond"/>
          <w:sz w:val="23"/>
          <w:szCs w:val="23"/>
        </w:rPr>
        <w:t>wskazanym przez Zamawiającego. Osobą/osobami upoważnionymi do podpisania umowy w sprawie realizacji przedmiotu zamówienia jest/są: …………………………………………………………………………………</w:t>
      </w:r>
      <w:proofErr w:type="gramStart"/>
      <w:r w:rsidRPr="009A28DA">
        <w:rPr>
          <w:rFonts w:ascii="Garamond" w:hAnsi="Garamond"/>
          <w:sz w:val="23"/>
          <w:szCs w:val="23"/>
        </w:rPr>
        <w:t>…….</w:t>
      </w:r>
      <w:proofErr w:type="gramEnd"/>
      <w:r w:rsidRPr="009A28DA">
        <w:rPr>
          <w:rFonts w:ascii="Garamond" w:hAnsi="Garamond"/>
          <w:sz w:val="23"/>
          <w:szCs w:val="23"/>
        </w:rPr>
        <w:t>.… …………………………, co wynika ze stosownych dokumentów.</w:t>
      </w:r>
    </w:p>
    <w:p w14:paraId="6BC296E8" w14:textId="77777777" w:rsidR="000E188B" w:rsidRPr="00787E0A" w:rsidRDefault="000E188B" w:rsidP="000E188B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787E0A">
        <w:rPr>
          <w:rFonts w:ascii="Garamond" w:hAnsi="Garamond"/>
          <w:color w:val="000000"/>
          <w:sz w:val="23"/>
          <w:szCs w:val="23"/>
        </w:rPr>
        <w:t>Oświadczamy, że zostały wypełnione obowiązki informacyjne przewidziane w art. 13 lub art. 14 RODO</w:t>
      </w:r>
      <w:r w:rsidRPr="00787E0A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>
        <w:rPr>
          <w:rFonts w:ascii="Garamond" w:hAnsi="Garamond"/>
          <w:color w:val="000000"/>
          <w:sz w:val="23"/>
          <w:szCs w:val="23"/>
        </w:rPr>
        <w:t xml:space="preserve"> </w:t>
      </w:r>
      <w:r w:rsidRPr="00787E0A">
        <w:rPr>
          <w:rFonts w:ascii="Garamond" w:hAnsi="Garamond"/>
          <w:color w:val="000000"/>
          <w:sz w:val="23"/>
          <w:szCs w:val="23"/>
        </w:rPr>
        <w:t>wobec osób fizycznych, od których dane osobowe bezpośrednio lub pośrednio są pozyskane w celu ubiegania się o udzielenie zamówienia publicznego w niniejszym postępowaniu</w:t>
      </w:r>
      <w:r w:rsidRPr="00787E0A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787E0A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232430CD" w14:textId="77777777" w:rsidR="00661FC2" w:rsidRPr="00912D27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14:paraId="3E70FF51" w14:textId="77777777" w:rsidR="00CD3088" w:rsidRPr="00912D27" w:rsidRDefault="00CD3088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14:paraId="0FFF8DE9" w14:textId="77777777" w:rsidR="00A2500F" w:rsidRPr="00912D27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12D27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59F3E20F" w14:textId="77777777" w:rsidR="00802803" w:rsidRPr="00912D27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7C343F0C" w14:textId="77777777" w:rsidR="00802803" w:rsidRPr="00912D27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7B63BB3F" w14:textId="77777777" w:rsidR="002F4A3B" w:rsidRPr="00912D27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3C1364E3" w14:textId="77777777" w:rsidR="00561757" w:rsidRPr="00912D27" w:rsidRDefault="00561757">
      <w:pPr>
        <w:rPr>
          <w:rFonts w:ascii="Garamond" w:hAnsi="Garamond"/>
          <w:sz w:val="23"/>
          <w:szCs w:val="23"/>
        </w:rPr>
      </w:pPr>
    </w:p>
    <w:p w14:paraId="4F121BD3" w14:textId="77777777" w:rsidR="0036053D" w:rsidRPr="00912D27" w:rsidRDefault="0036053D">
      <w:pPr>
        <w:rPr>
          <w:rFonts w:ascii="Garamond" w:hAnsi="Garamond"/>
          <w:sz w:val="23"/>
          <w:szCs w:val="23"/>
        </w:rPr>
      </w:pPr>
    </w:p>
    <w:p w14:paraId="04C252CF" w14:textId="77777777" w:rsidR="00A2500F" w:rsidRPr="00912D27" w:rsidRDefault="00A2500F" w:rsidP="00F039A9">
      <w:pPr>
        <w:jc w:val="right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  <w:t xml:space="preserve"> </w:t>
      </w:r>
      <w:r w:rsidR="00802803" w:rsidRPr="00912D27">
        <w:rPr>
          <w:rFonts w:ascii="Garamond" w:hAnsi="Garamond"/>
          <w:sz w:val="23"/>
          <w:szCs w:val="23"/>
        </w:rPr>
        <w:t xml:space="preserve">               </w:t>
      </w:r>
      <w:r w:rsidRPr="00912D27">
        <w:rPr>
          <w:rFonts w:ascii="Garamond" w:hAnsi="Garamond"/>
          <w:sz w:val="23"/>
          <w:szCs w:val="23"/>
        </w:rPr>
        <w:t xml:space="preserve"> </w:t>
      </w:r>
    </w:p>
    <w:p w14:paraId="2DEF8AEB" w14:textId="77777777" w:rsidR="00F039A9" w:rsidRPr="00912D27" w:rsidRDefault="00F039A9" w:rsidP="00F039A9">
      <w:pPr>
        <w:jc w:val="right"/>
        <w:rPr>
          <w:rFonts w:ascii="Garamond" w:hAnsi="Garamond"/>
          <w:sz w:val="23"/>
          <w:szCs w:val="23"/>
        </w:rPr>
      </w:pPr>
    </w:p>
    <w:p w14:paraId="59B12A4B" w14:textId="77777777" w:rsidR="00F039A9" w:rsidRPr="00912D27" w:rsidRDefault="00F039A9" w:rsidP="00F039A9">
      <w:pPr>
        <w:jc w:val="right"/>
        <w:rPr>
          <w:rFonts w:ascii="Garamond" w:hAnsi="Garamond"/>
          <w:sz w:val="23"/>
          <w:szCs w:val="23"/>
        </w:rPr>
      </w:pPr>
    </w:p>
    <w:p w14:paraId="7CB05FAD" w14:textId="77777777" w:rsidR="00F039A9" w:rsidRPr="00912D27" w:rsidRDefault="00F039A9">
      <w:pPr>
        <w:rPr>
          <w:rFonts w:ascii="Garamond" w:hAnsi="Garamond"/>
          <w:sz w:val="23"/>
          <w:szCs w:val="23"/>
        </w:rPr>
      </w:pPr>
    </w:p>
    <w:p w14:paraId="15536749" w14:textId="77777777" w:rsidR="00A2500F" w:rsidRPr="00912D27" w:rsidRDefault="00A2500F" w:rsidP="00E133B6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sectPr w:rsidR="00A2500F" w:rsidRPr="00912D27" w:rsidSect="00D94BF2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1417" w:right="1417" w:bottom="1417" w:left="141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3C454" w14:textId="77777777" w:rsidR="00880851" w:rsidRDefault="00880851">
      <w:r>
        <w:separator/>
      </w:r>
    </w:p>
  </w:endnote>
  <w:endnote w:type="continuationSeparator" w:id="0">
    <w:p w14:paraId="3FBCCA6E" w14:textId="77777777" w:rsidR="00880851" w:rsidRDefault="00880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25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0968B" w14:textId="77777777" w:rsidR="00362EA1" w:rsidRDefault="00362EA1" w:rsidP="00362EA1">
    <w:pPr>
      <w:tabs>
        <w:tab w:val="center" w:pos="4536"/>
        <w:tab w:val="right" w:pos="9072"/>
      </w:tabs>
      <w:suppressAutoHyphens w:val="0"/>
      <w:jc w:val="right"/>
    </w:pPr>
  </w:p>
  <w:p w14:paraId="746C02F9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6EBAF84D" w14:textId="77777777"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E305C9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E305C9" w:rsidRPr="00362EA1">
      <w:rPr>
        <w:rFonts w:ascii="Garamond" w:hAnsi="Garamond"/>
        <w:bCs/>
        <w:sz w:val="20"/>
        <w:szCs w:val="20"/>
      </w:rPr>
      <w:fldChar w:fldCharType="separate"/>
    </w:r>
    <w:r w:rsidR="006F520C">
      <w:rPr>
        <w:rFonts w:ascii="Garamond" w:hAnsi="Garamond"/>
        <w:bCs/>
        <w:noProof/>
        <w:sz w:val="20"/>
        <w:szCs w:val="20"/>
      </w:rPr>
      <w:t>2</w:t>
    </w:r>
    <w:r w:rsidR="00E305C9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E305C9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E305C9" w:rsidRPr="00362EA1">
      <w:rPr>
        <w:rFonts w:ascii="Garamond" w:hAnsi="Garamond"/>
        <w:bCs/>
        <w:sz w:val="20"/>
        <w:szCs w:val="20"/>
      </w:rPr>
      <w:fldChar w:fldCharType="separate"/>
    </w:r>
    <w:r w:rsidR="006F520C">
      <w:rPr>
        <w:rFonts w:ascii="Garamond" w:hAnsi="Garamond"/>
        <w:bCs/>
        <w:noProof/>
        <w:sz w:val="20"/>
        <w:szCs w:val="20"/>
      </w:rPr>
      <w:t>2</w:t>
    </w:r>
    <w:r w:rsidR="00E305C9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D0584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14:paraId="03C94A43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5C328D62" w14:textId="77777777"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E305C9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E305C9" w:rsidRPr="00362EA1">
      <w:rPr>
        <w:rFonts w:ascii="Garamond" w:hAnsi="Garamond"/>
        <w:bCs/>
        <w:sz w:val="20"/>
        <w:szCs w:val="20"/>
      </w:rPr>
      <w:fldChar w:fldCharType="separate"/>
    </w:r>
    <w:r w:rsidR="006F520C">
      <w:rPr>
        <w:rFonts w:ascii="Garamond" w:hAnsi="Garamond"/>
        <w:bCs/>
        <w:noProof/>
        <w:sz w:val="20"/>
        <w:szCs w:val="20"/>
      </w:rPr>
      <w:t>1</w:t>
    </w:r>
    <w:r w:rsidR="00E305C9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E305C9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E305C9" w:rsidRPr="00362EA1">
      <w:rPr>
        <w:rFonts w:ascii="Garamond" w:hAnsi="Garamond"/>
        <w:bCs/>
        <w:sz w:val="20"/>
        <w:szCs w:val="20"/>
      </w:rPr>
      <w:fldChar w:fldCharType="separate"/>
    </w:r>
    <w:r w:rsidR="006F520C">
      <w:rPr>
        <w:rFonts w:ascii="Garamond" w:hAnsi="Garamond"/>
        <w:bCs/>
        <w:noProof/>
        <w:sz w:val="20"/>
        <w:szCs w:val="20"/>
      </w:rPr>
      <w:t>2</w:t>
    </w:r>
    <w:r w:rsidR="00E305C9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BD9C8" w14:textId="77777777" w:rsidR="00880851" w:rsidRDefault="00880851">
      <w:r>
        <w:separator/>
      </w:r>
    </w:p>
  </w:footnote>
  <w:footnote w:type="continuationSeparator" w:id="0">
    <w:p w14:paraId="2EFAFADE" w14:textId="77777777" w:rsidR="00880851" w:rsidRDefault="00880851">
      <w:r>
        <w:continuationSeparator/>
      </w:r>
    </w:p>
  </w:footnote>
  <w:footnote w:id="1">
    <w:p w14:paraId="09F390CE" w14:textId="77777777" w:rsidR="000E188B" w:rsidRPr="00630DB5" w:rsidRDefault="000E188B" w:rsidP="000E188B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006EAB4" w14:textId="77777777" w:rsidR="000E188B" w:rsidRPr="00630DB5" w:rsidRDefault="000E188B" w:rsidP="000E188B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4625F" w14:textId="77777777" w:rsidR="009B4FCE" w:rsidRDefault="009B4FCE">
    <w:pPr>
      <w:pStyle w:val="Nagwek"/>
    </w:pPr>
  </w:p>
  <w:p w14:paraId="2D7EBA8B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D4DE5" w14:textId="2CEF8D97" w:rsidR="00592E20" w:rsidRDefault="00592E2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65388AD" wp14:editId="6CA972BB">
          <wp:simplePos x="0" y="0"/>
          <wp:positionH relativeFrom="column">
            <wp:posOffset>2879725</wp:posOffset>
          </wp:positionH>
          <wp:positionV relativeFrom="paragraph">
            <wp:posOffset>-180975</wp:posOffset>
          </wp:positionV>
          <wp:extent cx="3286760" cy="939800"/>
          <wp:effectExtent l="0" t="0" r="8890" b="0"/>
          <wp:wrapSquare wrapText="bothSides"/>
          <wp:docPr id="5068539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1721D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16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293009">
    <w:abstractNumId w:val="0"/>
  </w:num>
  <w:num w:numId="2" w16cid:durableId="2044134588">
    <w:abstractNumId w:val="1"/>
  </w:num>
  <w:num w:numId="3" w16cid:durableId="1406416134">
    <w:abstractNumId w:val="2"/>
  </w:num>
  <w:num w:numId="4" w16cid:durableId="479541839">
    <w:abstractNumId w:val="4"/>
  </w:num>
  <w:num w:numId="5" w16cid:durableId="672687130">
    <w:abstractNumId w:val="11"/>
  </w:num>
  <w:num w:numId="6" w16cid:durableId="1763724529">
    <w:abstractNumId w:val="15"/>
  </w:num>
  <w:num w:numId="7" w16cid:durableId="184641630">
    <w:abstractNumId w:val="9"/>
  </w:num>
  <w:num w:numId="8" w16cid:durableId="1426609044">
    <w:abstractNumId w:val="13"/>
  </w:num>
  <w:num w:numId="9" w16cid:durableId="1572960139">
    <w:abstractNumId w:val="5"/>
  </w:num>
  <w:num w:numId="10" w16cid:durableId="1824663749">
    <w:abstractNumId w:val="7"/>
  </w:num>
  <w:num w:numId="11" w16cid:durableId="1369337563">
    <w:abstractNumId w:val="10"/>
  </w:num>
  <w:num w:numId="12" w16cid:durableId="1849170889">
    <w:abstractNumId w:val="16"/>
  </w:num>
  <w:num w:numId="13" w16cid:durableId="1878665336">
    <w:abstractNumId w:val="14"/>
  </w:num>
  <w:num w:numId="14" w16cid:durableId="368799197">
    <w:abstractNumId w:val="8"/>
  </w:num>
  <w:num w:numId="15" w16cid:durableId="1217156224">
    <w:abstractNumId w:val="6"/>
  </w:num>
  <w:num w:numId="16" w16cid:durableId="972565220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4DD3"/>
    <w:rsid w:val="0001619B"/>
    <w:rsid w:val="000166BB"/>
    <w:rsid w:val="00017A60"/>
    <w:rsid w:val="000210DE"/>
    <w:rsid w:val="00025A85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BE2"/>
    <w:rsid w:val="00096D88"/>
    <w:rsid w:val="00097157"/>
    <w:rsid w:val="000A0105"/>
    <w:rsid w:val="000A1063"/>
    <w:rsid w:val="000B1898"/>
    <w:rsid w:val="000B1C24"/>
    <w:rsid w:val="000B6713"/>
    <w:rsid w:val="000B6BDC"/>
    <w:rsid w:val="000C3A15"/>
    <w:rsid w:val="000C5675"/>
    <w:rsid w:val="000C64D8"/>
    <w:rsid w:val="000C6834"/>
    <w:rsid w:val="000D2D17"/>
    <w:rsid w:val="000D6293"/>
    <w:rsid w:val="000E14F8"/>
    <w:rsid w:val="000E188B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625E6"/>
    <w:rsid w:val="00170095"/>
    <w:rsid w:val="00171658"/>
    <w:rsid w:val="0018111E"/>
    <w:rsid w:val="00181736"/>
    <w:rsid w:val="0018190D"/>
    <w:rsid w:val="0018377B"/>
    <w:rsid w:val="0019182B"/>
    <w:rsid w:val="00193D19"/>
    <w:rsid w:val="001A668B"/>
    <w:rsid w:val="001B1758"/>
    <w:rsid w:val="001B1B76"/>
    <w:rsid w:val="001B71BE"/>
    <w:rsid w:val="001C1723"/>
    <w:rsid w:val="001C1BB1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18FA"/>
    <w:rsid w:val="00223BA6"/>
    <w:rsid w:val="002325A1"/>
    <w:rsid w:val="00232DA3"/>
    <w:rsid w:val="00233A1C"/>
    <w:rsid w:val="0023468D"/>
    <w:rsid w:val="0023520A"/>
    <w:rsid w:val="00247ACE"/>
    <w:rsid w:val="002509D1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E1F2D"/>
    <w:rsid w:val="002E2D80"/>
    <w:rsid w:val="002F0FE4"/>
    <w:rsid w:val="002F4A3B"/>
    <w:rsid w:val="002F6D82"/>
    <w:rsid w:val="00304EA0"/>
    <w:rsid w:val="00310397"/>
    <w:rsid w:val="003118A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16FB"/>
    <w:rsid w:val="003932D9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7BE1"/>
    <w:rsid w:val="003F27C8"/>
    <w:rsid w:val="003F3EBD"/>
    <w:rsid w:val="003F5740"/>
    <w:rsid w:val="003F6C1E"/>
    <w:rsid w:val="003F711F"/>
    <w:rsid w:val="00405E29"/>
    <w:rsid w:val="004123D0"/>
    <w:rsid w:val="004143E8"/>
    <w:rsid w:val="00420495"/>
    <w:rsid w:val="00432AE8"/>
    <w:rsid w:val="00432F79"/>
    <w:rsid w:val="004448F6"/>
    <w:rsid w:val="00445FBB"/>
    <w:rsid w:val="00451342"/>
    <w:rsid w:val="00453C6A"/>
    <w:rsid w:val="00461D91"/>
    <w:rsid w:val="00466BC3"/>
    <w:rsid w:val="00467EA2"/>
    <w:rsid w:val="00475B5F"/>
    <w:rsid w:val="00476C84"/>
    <w:rsid w:val="00477B25"/>
    <w:rsid w:val="004863C7"/>
    <w:rsid w:val="004906D5"/>
    <w:rsid w:val="00495184"/>
    <w:rsid w:val="004A111D"/>
    <w:rsid w:val="004A1E46"/>
    <w:rsid w:val="004A3960"/>
    <w:rsid w:val="004A5438"/>
    <w:rsid w:val="004B1D3A"/>
    <w:rsid w:val="004B23A2"/>
    <w:rsid w:val="004B592E"/>
    <w:rsid w:val="004C0707"/>
    <w:rsid w:val="004C58BC"/>
    <w:rsid w:val="004D1234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47C0"/>
    <w:rsid w:val="00505A6A"/>
    <w:rsid w:val="00506835"/>
    <w:rsid w:val="00513FA5"/>
    <w:rsid w:val="00535C2C"/>
    <w:rsid w:val="00536C6C"/>
    <w:rsid w:val="00537FF0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92E20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43FFC"/>
    <w:rsid w:val="0064516F"/>
    <w:rsid w:val="00647E58"/>
    <w:rsid w:val="0065630F"/>
    <w:rsid w:val="006568FB"/>
    <w:rsid w:val="006574FB"/>
    <w:rsid w:val="00657D47"/>
    <w:rsid w:val="00661FC2"/>
    <w:rsid w:val="0067046F"/>
    <w:rsid w:val="00670717"/>
    <w:rsid w:val="00671582"/>
    <w:rsid w:val="00676248"/>
    <w:rsid w:val="00682E9C"/>
    <w:rsid w:val="00687B00"/>
    <w:rsid w:val="00690E19"/>
    <w:rsid w:val="006A5F65"/>
    <w:rsid w:val="006B40A9"/>
    <w:rsid w:val="006B7832"/>
    <w:rsid w:val="006C09C8"/>
    <w:rsid w:val="006C17D4"/>
    <w:rsid w:val="006D62DF"/>
    <w:rsid w:val="006E26E1"/>
    <w:rsid w:val="006F1096"/>
    <w:rsid w:val="006F520C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6B8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EAA"/>
    <w:rsid w:val="007D71D3"/>
    <w:rsid w:val="007E21BB"/>
    <w:rsid w:val="007E2892"/>
    <w:rsid w:val="007E4CBB"/>
    <w:rsid w:val="007E5EA2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1903"/>
    <w:rsid w:val="008729AB"/>
    <w:rsid w:val="00874F7D"/>
    <w:rsid w:val="008765E7"/>
    <w:rsid w:val="00877D7A"/>
    <w:rsid w:val="00880851"/>
    <w:rsid w:val="00885A4D"/>
    <w:rsid w:val="008A2A34"/>
    <w:rsid w:val="008A52A4"/>
    <w:rsid w:val="008A6346"/>
    <w:rsid w:val="008A7DCE"/>
    <w:rsid w:val="008B0BAC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2D27"/>
    <w:rsid w:val="00913584"/>
    <w:rsid w:val="0091374E"/>
    <w:rsid w:val="00925519"/>
    <w:rsid w:val="009326B2"/>
    <w:rsid w:val="009356D6"/>
    <w:rsid w:val="00940314"/>
    <w:rsid w:val="00941E7B"/>
    <w:rsid w:val="00954782"/>
    <w:rsid w:val="00955427"/>
    <w:rsid w:val="009614EC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561E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42B"/>
    <w:rsid w:val="00A05714"/>
    <w:rsid w:val="00A10EED"/>
    <w:rsid w:val="00A1289D"/>
    <w:rsid w:val="00A13FAB"/>
    <w:rsid w:val="00A21243"/>
    <w:rsid w:val="00A21A9E"/>
    <w:rsid w:val="00A21CCB"/>
    <w:rsid w:val="00A23060"/>
    <w:rsid w:val="00A237B7"/>
    <w:rsid w:val="00A2500F"/>
    <w:rsid w:val="00A26356"/>
    <w:rsid w:val="00A35206"/>
    <w:rsid w:val="00A4407A"/>
    <w:rsid w:val="00A452DE"/>
    <w:rsid w:val="00A45E2A"/>
    <w:rsid w:val="00A468D6"/>
    <w:rsid w:val="00A622F0"/>
    <w:rsid w:val="00A67B7B"/>
    <w:rsid w:val="00A72B7D"/>
    <w:rsid w:val="00A92DB1"/>
    <w:rsid w:val="00A97056"/>
    <w:rsid w:val="00AA02FC"/>
    <w:rsid w:val="00AA1214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279D"/>
    <w:rsid w:val="00BB4FE5"/>
    <w:rsid w:val="00BC0B75"/>
    <w:rsid w:val="00BC2A70"/>
    <w:rsid w:val="00BC36A1"/>
    <w:rsid w:val="00BC55BA"/>
    <w:rsid w:val="00BC7AE7"/>
    <w:rsid w:val="00BD1F1D"/>
    <w:rsid w:val="00BD207F"/>
    <w:rsid w:val="00BD501E"/>
    <w:rsid w:val="00BE23E8"/>
    <w:rsid w:val="00BE51DE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443"/>
    <w:rsid w:val="00C25F65"/>
    <w:rsid w:val="00C260CC"/>
    <w:rsid w:val="00C27394"/>
    <w:rsid w:val="00C317A2"/>
    <w:rsid w:val="00C3230D"/>
    <w:rsid w:val="00C348D7"/>
    <w:rsid w:val="00C34BAC"/>
    <w:rsid w:val="00C41215"/>
    <w:rsid w:val="00C457D0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3B28"/>
    <w:rsid w:val="00C84EA9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1A71"/>
    <w:rsid w:val="00CC1C63"/>
    <w:rsid w:val="00CC27B0"/>
    <w:rsid w:val="00CC3DC2"/>
    <w:rsid w:val="00CC4B15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14C74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868FC"/>
    <w:rsid w:val="00D94BF2"/>
    <w:rsid w:val="00DA209C"/>
    <w:rsid w:val="00DA32F1"/>
    <w:rsid w:val="00DB0077"/>
    <w:rsid w:val="00DC05C0"/>
    <w:rsid w:val="00DC2573"/>
    <w:rsid w:val="00DC470A"/>
    <w:rsid w:val="00DC49F4"/>
    <w:rsid w:val="00DC7419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5C9"/>
    <w:rsid w:val="00E30FC3"/>
    <w:rsid w:val="00E330BC"/>
    <w:rsid w:val="00E37D2E"/>
    <w:rsid w:val="00E401A0"/>
    <w:rsid w:val="00E411C8"/>
    <w:rsid w:val="00E436E7"/>
    <w:rsid w:val="00E440B1"/>
    <w:rsid w:val="00E52F2A"/>
    <w:rsid w:val="00E64A38"/>
    <w:rsid w:val="00E66E7D"/>
    <w:rsid w:val="00E737FD"/>
    <w:rsid w:val="00E73A8E"/>
    <w:rsid w:val="00E805D4"/>
    <w:rsid w:val="00E8510B"/>
    <w:rsid w:val="00E963FE"/>
    <w:rsid w:val="00E9781D"/>
    <w:rsid w:val="00EB02FB"/>
    <w:rsid w:val="00EB4974"/>
    <w:rsid w:val="00EC0C80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39A9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5F8B"/>
    <w:rsid w:val="00F94378"/>
    <w:rsid w:val="00F94945"/>
    <w:rsid w:val="00F9719E"/>
    <w:rsid w:val="00FA0EE0"/>
    <w:rsid w:val="00FA3ED4"/>
    <w:rsid w:val="00FB4362"/>
    <w:rsid w:val="00FB4C7D"/>
    <w:rsid w:val="00FB6893"/>
    <w:rsid w:val="00FC2956"/>
    <w:rsid w:val="00FC6834"/>
    <w:rsid w:val="00FD0C61"/>
    <w:rsid w:val="00FD3FA2"/>
    <w:rsid w:val="00FD415A"/>
    <w:rsid w:val="00FE1A20"/>
    <w:rsid w:val="00FE2353"/>
    <w:rsid w:val="00FE449E"/>
    <w:rsid w:val="00FE4533"/>
    <w:rsid w:val="00FE7817"/>
    <w:rsid w:val="00FF063B"/>
    <w:rsid w:val="00FF1190"/>
    <w:rsid w:val="00FF2DFB"/>
    <w:rsid w:val="00FF3361"/>
    <w:rsid w:val="00FF7412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0713DDF"/>
  <w15:docId w15:val="{07A4D7BF-9961-4472-A2B9-170CB75F6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305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E305C9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E305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305C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E305C9"/>
    <w:rPr>
      <w:rFonts w:ascii="Tahoma" w:hAnsi="Tahoma"/>
      <w:sz w:val="19"/>
    </w:rPr>
  </w:style>
  <w:style w:type="character" w:customStyle="1" w:styleId="WW8Num7z0">
    <w:name w:val="WW8Num7z0"/>
    <w:rsid w:val="00E305C9"/>
    <w:rPr>
      <w:rFonts w:ascii="Tahoma" w:hAnsi="Tahoma"/>
      <w:sz w:val="19"/>
    </w:rPr>
  </w:style>
  <w:style w:type="character" w:customStyle="1" w:styleId="Domylnaczcionkaakapitu1">
    <w:name w:val="Domyślna czcionka akapitu1"/>
    <w:rsid w:val="00E305C9"/>
  </w:style>
  <w:style w:type="character" w:customStyle="1" w:styleId="Znakiprzypiswdolnych">
    <w:name w:val="Znaki przypisów dolnych"/>
    <w:rsid w:val="00E305C9"/>
  </w:style>
  <w:style w:type="character" w:customStyle="1" w:styleId="Odwoanieprzypisudolnego1">
    <w:name w:val="Odwołanie przypisu dolnego1"/>
    <w:rsid w:val="00E305C9"/>
    <w:rPr>
      <w:vertAlign w:val="superscript"/>
    </w:rPr>
  </w:style>
  <w:style w:type="character" w:styleId="Numerstrony">
    <w:name w:val="page number"/>
    <w:basedOn w:val="Domylnaczcionkaakapitu1"/>
    <w:rsid w:val="00E305C9"/>
  </w:style>
  <w:style w:type="character" w:styleId="Odwoanieprzypisudolnego">
    <w:name w:val="footnote reference"/>
    <w:rsid w:val="00E305C9"/>
    <w:rPr>
      <w:vertAlign w:val="superscript"/>
    </w:rPr>
  </w:style>
  <w:style w:type="character" w:styleId="Odwoanieprzypisukocowego">
    <w:name w:val="endnote reference"/>
    <w:semiHidden/>
    <w:rsid w:val="00E305C9"/>
    <w:rPr>
      <w:vertAlign w:val="superscript"/>
    </w:rPr>
  </w:style>
  <w:style w:type="character" w:customStyle="1" w:styleId="Znakiprzypiswkocowych">
    <w:name w:val="Znaki przypisów końcowych"/>
    <w:rsid w:val="00E305C9"/>
  </w:style>
  <w:style w:type="paragraph" w:customStyle="1" w:styleId="Nagwek10">
    <w:name w:val="Nagłówek1"/>
    <w:basedOn w:val="Normalny"/>
    <w:next w:val="Tekstpodstawowy"/>
    <w:rsid w:val="00E305C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E305C9"/>
    <w:pPr>
      <w:jc w:val="both"/>
    </w:pPr>
    <w:rPr>
      <w:sz w:val="28"/>
    </w:rPr>
  </w:style>
  <w:style w:type="paragraph" w:styleId="Lista">
    <w:name w:val="List"/>
    <w:basedOn w:val="Tekstpodstawowy"/>
    <w:rsid w:val="00E305C9"/>
    <w:rPr>
      <w:rFonts w:cs="Tahoma"/>
    </w:rPr>
  </w:style>
  <w:style w:type="paragraph" w:customStyle="1" w:styleId="Podpis1">
    <w:name w:val="Podpis1"/>
    <w:basedOn w:val="Normalny"/>
    <w:rsid w:val="00E305C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305C9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E305C9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E305C9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E305C9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rsid w:val="00E305C9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E305C9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E305C9"/>
    <w:pPr>
      <w:numPr>
        <w:numId w:val="2"/>
      </w:numPr>
      <w:ind w:left="1701"/>
    </w:pPr>
  </w:style>
  <w:style w:type="paragraph" w:customStyle="1" w:styleId="1bodytext0">
    <w:name w:val="1body_text"/>
    <w:rsid w:val="00E305C9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E305C9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E305C9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E305C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E305C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E305C9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E305C9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E305C9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2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0E188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1489F-04E1-4501-AE7A-E935244D6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3127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6</cp:revision>
  <cp:lastPrinted>2021-04-06T07:31:00Z</cp:lastPrinted>
  <dcterms:created xsi:type="dcterms:W3CDTF">2024-04-03T07:09:00Z</dcterms:created>
  <dcterms:modified xsi:type="dcterms:W3CDTF">2024-04-24T09:39:00Z</dcterms:modified>
</cp:coreProperties>
</file>