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37AFC" w:rsidRPr="001F1044" w:rsidRDefault="00037AFC" w:rsidP="001E183C">
      <w:pPr>
        <w:tabs>
          <w:tab w:val="left" w:pos="4962"/>
          <w:tab w:val="left" w:pos="5387"/>
        </w:tabs>
        <w:ind w:right="4931"/>
        <w:rPr>
          <w:rFonts w:ascii="Garamond" w:hAnsi="Garamond"/>
          <w:i/>
          <w:color w:val="FF0000"/>
          <w:sz w:val="23"/>
          <w:szCs w:val="23"/>
        </w:rPr>
      </w:pPr>
      <w:r w:rsidRPr="00401A55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</w:t>
      </w:r>
      <w:r w:rsidR="001E183C" w:rsidRPr="00401A55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401A55">
        <w:rPr>
          <w:rFonts w:ascii="Garamond" w:hAnsi="Garamond"/>
          <w:i/>
          <w:color w:val="FF0000"/>
          <w:sz w:val="23"/>
          <w:szCs w:val="23"/>
        </w:rPr>
        <w:t>podpisem elektronicznym, podpisem zaufanym lub podpisem</w:t>
      </w:r>
      <w:r w:rsidRPr="001F1044">
        <w:rPr>
          <w:rFonts w:ascii="Garamond" w:hAnsi="Garamond"/>
          <w:i/>
          <w:color w:val="FF0000"/>
          <w:sz w:val="23"/>
          <w:szCs w:val="23"/>
        </w:rPr>
        <w:t xml:space="preserve"> osobistym</w:t>
      </w:r>
    </w:p>
    <w:p w:rsidR="00037AFC" w:rsidRPr="001F1044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37AFC" w:rsidRPr="001F1044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9D234D" w:rsidRPr="001F1044" w:rsidRDefault="009D234D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1F1044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4 do SWZ</w:t>
      </w:r>
    </w:p>
    <w:p w:rsidR="009D234D" w:rsidRPr="001F1044" w:rsidRDefault="009D234D" w:rsidP="009D234D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1F1044">
        <w:rPr>
          <w:rFonts w:ascii="Garamond" w:hAnsi="Garamond"/>
          <w:sz w:val="23"/>
          <w:szCs w:val="23"/>
          <w:u w:val="none"/>
        </w:rPr>
        <w:t>ZAMAWIAJĄCY: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1F1044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9D234D" w:rsidRPr="001F1044" w:rsidRDefault="009D234D" w:rsidP="009D234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1F1044">
        <w:rPr>
          <w:rFonts w:ascii="Garamond" w:hAnsi="Garamond"/>
          <w:sz w:val="23"/>
          <w:szCs w:val="23"/>
        </w:rPr>
        <w:t>ks. Antoniego Kani 16a</w:t>
      </w:r>
    </w:p>
    <w:p w:rsidR="009D234D" w:rsidRPr="001F1044" w:rsidRDefault="009D234D" w:rsidP="001F1044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</w:r>
      <w:r w:rsidRPr="00FA75F1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Pr="00FA75F1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Pr="00FA75F1">
        <w:rPr>
          <w:rFonts w:ascii="Garamond" w:hAnsi="Garamond"/>
          <w:sz w:val="23"/>
          <w:szCs w:val="23"/>
        </w:rPr>
        <w:t xml:space="preserve"> </w:t>
      </w:r>
    </w:p>
    <w:p w:rsidR="009D234D" w:rsidRPr="00FA75F1" w:rsidRDefault="009D234D" w:rsidP="009D234D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9D234D" w:rsidRPr="001F1044" w:rsidRDefault="009D234D" w:rsidP="009D234D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b/>
          <w:bCs/>
          <w:sz w:val="23"/>
          <w:szCs w:val="23"/>
        </w:rPr>
        <w:t>DANE PODMIOTU:</w:t>
      </w:r>
      <w:r w:rsidRPr="001F104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1F104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9D234D" w:rsidRPr="001F1044" w:rsidRDefault="009D234D" w:rsidP="009D234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D234D" w:rsidRPr="001F1044" w:rsidRDefault="009D234D" w:rsidP="009D234D">
      <w:pPr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rPr>
          <w:sz w:val="23"/>
          <w:szCs w:val="23"/>
        </w:rPr>
      </w:pP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DOTYCZĄCE SPEŁNIENIA WARUNKÓW UDZIAŁU W POSTĘPOWANIU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składane na podstawie art. 273 ust. 1 i ust. 2 w zw. z art. 125 ust. 1 ustawy z dnia 11 września 2019 r. 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 Prawo zamówień publicznych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color w:val="000000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3D0D3F" w:rsidRPr="003D0D3F">
        <w:rPr>
          <w:rFonts w:ascii="Garamond" w:hAnsi="Garamond"/>
          <w:b/>
          <w:sz w:val="23"/>
          <w:szCs w:val="23"/>
        </w:rPr>
        <w:t>Budowa dróg – ulicy Jaśminowej i Kalinowej wraz z kanalizacją deszczową i oświetleniem na Osiedlu Północ w Dębnicy Kaszubskiej</w:t>
      </w:r>
      <w:r w:rsidRPr="001F1044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1F1044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1F1044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1F1044">
        <w:rPr>
          <w:rFonts w:ascii="Garamond" w:hAnsi="Garamond"/>
          <w:sz w:val="23"/>
          <w:szCs w:val="23"/>
        </w:rPr>
        <w:tab/>
        <w:t xml:space="preserve"> 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bookmarkStart w:id="0" w:name="_GoBack"/>
      <w:bookmarkEnd w:id="0"/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…………………………………………………………………………………………………………..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co następuje:</w:t>
      </w:r>
    </w:p>
    <w:p w:rsidR="009D234D" w:rsidRPr="001F1044" w:rsidRDefault="009D234D" w:rsidP="009D234D">
      <w:pPr>
        <w:spacing w:after="40" w:line="360" w:lineRule="auto"/>
        <w:jc w:val="both"/>
        <w:rPr>
          <w:rFonts w:ascii="Garamond" w:hAnsi="Garamond"/>
          <w:b/>
          <w:sz w:val="23"/>
          <w:szCs w:val="23"/>
        </w:rPr>
      </w:pPr>
    </w:p>
    <w:p w:rsidR="009D234D" w:rsidRPr="001F1044" w:rsidRDefault="009D234D" w:rsidP="009D234D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1F1044">
        <w:rPr>
          <w:rFonts w:ascii="Garamond" w:hAnsi="Garamond"/>
          <w:b/>
          <w:sz w:val="23"/>
          <w:szCs w:val="23"/>
        </w:rPr>
        <w:t>OŚWIADCZENIA PODMIOTU UDOSTĘPNIAJĄCEGO ZASOBY:</w:t>
      </w:r>
    </w:p>
    <w:p w:rsidR="009D234D" w:rsidRPr="001F1044" w:rsidRDefault="009D234D" w:rsidP="006E1D37">
      <w:pPr>
        <w:spacing w:before="60" w:line="288" w:lineRule="auto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że spełniam warunki udziału w postępowaniu określone przez zamawiającego w pkt 15.2.4</w:t>
      </w:r>
      <w:r w:rsidR="006E1D37" w:rsidRPr="001F1044">
        <w:rPr>
          <w:rFonts w:ascii="Garamond" w:hAnsi="Garamond"/>
          <w:b/>
          <w:sz w:val="23"/>
          <w:szCs w:val="23"/>
        </w:rPr>
        <w:t xml:space="preserve"> </w:t>
      </w:r>
      <w:r w:rsidRPr="001F1044">
        <w:rPr>
          <w:rFonts w:ascii="Garamond" w:hAnsi="Garamond"/>
          <w:b/>
          <w:sz w:val="23"/>
          <w:szCs w:val="23"/>
        </w:rPr>
        <w:t>Specyfikacji warunków zamówienia (SWZ)</w:t>
      </w:r>
      <w:r w:rsidRPr="001F1044">
        <w:rPr>
          <w:rFonts w:ascii="Garamond" w:hAnsi="Garamond"/>
          <w:sz w:val="23"/>
          <w:szCs w:val="23"/>
        </w:rPr>
        <w:t>, w zakresie w jakim wykonawca powołuje się na moje zasoby.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D75AD1" w:rsidRPr="001F1044" w:rsidRDefault="00D75AD1" w:rsidP="00A706E7">
      <w:pPr>
        <w:ind w:left="5664" w:firstLine="708"/>
        <w:jc w:val="both"/>
        <w:rPr>
          <w:rFonts w:ascii="Garamond" w:hAnsi="Garamond"/>
          <w:sz w:val="23"/>
          <w:szCs w:val="23"/>
        </w:rPr>
      </w:pPr>
    </w:p>
    <w:p w:rsidR="00441018" w:rsidRPr="001F1044" w:rsidRDefault="00441018" w:rsidP="00A706E7">
      <w:pPr>
        <w:pStyle w:val="rozdzia"/>
        <w:tabs>
          <w:tab w:val="clear" w:pos="0"/>
        </w:tabs>
        <w:rPr>
          <w:rFonts w:ascii="Garamond" w:hAnsi="Garamond" w:cs="Times New Roman"/>
          <w:b w:val="0"/>
          <w:iCs/>
          <w:sz w:val="23"/>
          <w:szCs w:val="23"/>
          <w:u w:val="none"/>
        </w:rPr>
      </w:pPr>
    </w:p>
    <w:sectPr w:rsidR="00441018" w:rsidRPr="001F1044" w:rsidSect="00F222A2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928" w:rsidRDefault="00F50928">
      <w:r>
        <w:separator/>
      </w:r>
    </w:p>
  </w:endnote>
  <w:endnote w:type="continuationSeparator" w:id="0">
    <w:p w:rsidR="00F50928" w:rsidRDefault="00F50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BE74D7" w:rsidRPr="00BE74D7" w:rsidRDefault="00AD26BE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285AE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285AEB" w:rsidRPr="00BE74D7">
      <w:rPr>
        <w:rFonts w:ascii="Garamond" w:hAnsi="Garamond"/>
        <w:bCs/>
        <w:sz w:val="20"/>
        <w:szCs w:val="20"/>
      </w:rPr>
      <w:fldChar w:fldCharType="separate"/>
    </w:r>
    <w:r w:rsidR="00C95389">
      <w:rPr>
        <w:rFonts w:ascii="Garamond" w:hAnsi="Garamond"/>
        <w:bCs/>
        <w:noProof/>
        <w:sz w:val="20"/>
        <w:szCs w:val="20"/>
      </w:rPr>
      <w:t>2</w:t>
    </w:r>
    <w:r w:rsidR="00285AEB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285AE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285AEB" w:rsidRPr="00BE74D7">
      <w:rPr>
        <w:rFonts w:ascii="Garamond" w:hAnsi="Garamond"/>
        <w:bCs/>
        <w:sz w:val="20"/>
        <w:szCs w:val="20"/>
      </w:rPr>
      <w:fldChar w:fldCharType="separate"/>
    </w:r>
    <w:r w:rsidR="00C95389">
      <w:rPr>
        <w:rFonts w:ascii="Garamond" w:hAnsi="Garamond"/>
        <w:bCs/>
        <w:noProof/>
        <w:sz w:val="20"/>
        <w:szCs w:val="20"/>
      </w:rPr>
      <w:t>2</w:t>
    </w:r>
    <w:r w:rsidR="00285AEB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928" w:rsidRDefault="00F50928">
      <w:r>
        <w:separator/>
      </w:r>
    </w:p>
  </w:footnote>
  <w:footnote w:type="continuationSeparator" w:id="0">
    <w:p w:rsidR="00F50928" w:rsidRDefault="00F50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2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0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22"/>
  </w:num>
  <w:num w:numId="9">
    <w:abstractNumId w:val="15"/>
  </w:num>
  <w:num w:numId="10">
    <w:abstractNumId w:val="9"/>
  </w:num>
  <w:num w:numId="11">
    <w:abstractNumId w:val="11"/>
  </w:num>
  <w:num w:numId="12">
    <w:abstractNumId w:val="16"/>
  </w:num>
  <w:num w:numId="13">
    <w:abstractNumId w:val="14"/>
  </w:num>
  <w:num w:numId="14">
    <w:abstractNumId w:val="10"/>
  </w:num>
  <w:num w:numId="15">
    <w:abstractNumId w:val="12"/>
  </w:num>
  <w:num w:numId="16">
    <w:abstractNumId w:val="24"/>
  </w:num>
  <w:num w:numId="17">
    <w:abstractNumId w:val="27"/>
  </w:num>
  <w:num w:numId="18">
    <w:abstractNumId w:val="21"/>
  </w:num>
  <w:num w:numId="19">
    <w:abstractNumId w:val="6"/>
  </w:num>
  <w:num w:numId="20">
    <w:abstractNumId w:val="26"/>
  </w:num>
  <w:num w:numId="21">
    <w:abstractNumId w:val="29"/>
  </w:num>
  <w:num w:numId="22">
    <w:abstractNumId w:val="30"/>
  </w:num>
  <w:num w:numId="23">
    <w:abstractNumId w:val="25"/>
  </w:num>
  <w:num w:numId="24">
    <w:abstractNumId w:val="5"/>
  </w:num>
  <w:num w:numId="25">
    <w:abstractNumId w:val="8"/>
  </w:num>
  <w:num w:numId="26">
    <w:abstractNumId w:val="28"/>
  </w:num>
  <w:num w:numId="27">
    <w:abstractNumId w:val="7"/>
  </w:num>
  <w:num w:numId="28">
    <w:abstractNumId w:val="17"/>
  </w:num>
  <w:num w:numId="29">
    <w:abstractNumId w:val="20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37AFC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6F87"/>
    <w:rsid w:val="0007743A"/>
    <w:rsid w:val="00083812"/>
    <w:rsid w:val="00096D88"/>
    <w:rsid w:val="000A0105"/>
    <w:rsid w:val="000A0FEE"/>
    <w:rsid w:val="000B1898"/>
    <w:rsid w:val="000B1C24"/>
    <w:rsid w:val="000B2788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840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B6CE5"/>
    <w:rsid w:val="001C1BB1"/>
    <w:rsid w:val="001D1F17"/>
    <w:rsid w:val="001E183C"/>
    <w:rsid w:val="001F0D91"/>
    <w:rsid w:val="001F1044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421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5AEB"/>
    <w:rsid w:val="002876F9"/>
    <w:rsid w:val="0029676B"/>
    <w:rsid w:val="002A439A"/>
    <w:rsid w:val="002A54A2"/>
    <w:rsid w:val="002A6B47"/>
    <w:rsid w:val="002A6F38"/>
    <w:rsid w:val="002A760D"/>
    <w:rsid w:val="002B1437"/>
    <w:rsid w:val="002B1601"/>
    <w:rsid w:val="002B4A66"/>
    <w:rsid w:val="002B657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1E71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A7C64"/>
    <w:rsid w:val="003B01DF"/>
    <w:rsid w:val="003B2CB8"/>
    <w:rsid w:val="003B5490"/>
    <w:rsid w:val="003B5578"/>
    <w:rsid w:val="003B5C26"/>
    <w:rsid w:val="003B62C2"/>
    <w:rsid w:val="003C1E98"/>
    <w:rsid w:val="003C3B1C"/>
    <w:rsid w:val="003D0273"/>
    <w:rsid w:val="003D055B"/>
    <w:rsid w:val="003D0D3F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1A55"/>
    <w:rsid w:val="00405E29"/>
    <w:rsid w:val="004123D0"/>
    <w:rsid w:val="004131BB"/>
    <w:rsid w:val="004143E8"/>
    <w:rsid w:val="00420495"/>
    <w:rsid w:val="00432AE8"/>
    <w:rsid w:val="00432F79"/>
    <w:rsid w:val="004365D1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010B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64FA6"/>
    <w:rsid w:val="0067046F"/>
    <w:rsid w:val="00671582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0334"/>
    <w:rsid w:val="006E1D37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6FA"/>
    <w:rsid w:val="007419B4"/>
    <w:rsid w:val="00746252"/>
    <w:rsid w:val="00747FAF"/>
    <w:rsid w:val="007502EB"/>
    <w:rsid w:val="00754F5A"/>
    <w:rsid w:val="0076244E"/>
    <w:rsid w:val="00766061"/>
    <w:rsid w:val="00771B21"/>
    <w:rsid w:val="00775199"/>
    <w:rsid w:val="0078149F"/>
    <w:rsid w:val="00782CB2"/>
    <w:rsid w:val="00785AA7"/>
    <w:rsid w:val="00785ABA"/>
    <w:rsid w:val="00795E8E"/>
    <w:rsid w:val="00796030"/>
    <w:rsid w:val="0079606A"/>
    <w:rsid w:val="00796161"/>
    <w:rsid w:val="007B4CC9"/>
    <w:rsid w:val="007B4CD4"/>
    <w:rsid w:val="007C0BFD"/>
    <w:rsid w:val="007C7B42"/>
    <w:rsid w:val="007D121D"/>
    <w:rsid w:val="007D176B"/>
    <w:rsid w:val="007D2EAA"/>
    <w:rsid w:val="007D3E67"/>
    <w:rsid w:val="007D71D3"/>
    <w:rsid w:val="007D7C4D"/>
    <w:rsid w:val="007E1E2A"/>
    <w:rsid w:val="007E2892"/>
    <w:rsid w:val="007E364E"/>
    <w:rsid w:val="007E4CBB"/>
    <w:rsid w:val="007E6ED5"/>
    <w:rsid w:val="007F0267"/>
    <w:rsid w:val="007F1663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4819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75D"/>
    <w:rsid w:val="009C5801"/>
    <w:rsid w:val="009D234D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06E7"/>
    <w:rsid w:val="00A72B7D"/>
    <w:rsid w:val="00A73470"/>
    <w:rsid w:val="00A92DB1"/>
    <w:rsid w:val="00A97056"/>
    <w:rsid w:val="00AA02FC"/>
    <w:rsid w:val="00AA76EB"/>
    <w:rsid w:val="00AB32F2"/>
    <w:rsid w:val="00AB4B63"/>
    <w:rsid w:val="00AB54BD"/>
    <w:rsid w:val="00AB6DD4"/>
    <w:rsid w:val="00AC11DF"/>
    <w:rsid w:val="00AC18AD"/>
    <w:rsid w:val="00AC1F85"/>
    <w:rsid w:val="00AC351C"/>
    <w:rsid w:val="00AC3DAB"/>
    <w:rsid w:val="00AD127A"/>
    <w:rsid w:val="00AD178F"/>
    <w:rsid w:val="00AD26BE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76364"/>
    <w:rsid w:val="00B81D80"/>
    <w:rsid w:val="00B82B6D"/>
    <w:rsid w:val="00B9163E"/>
    <w:rsid w:val="00B929D8"/>
    <w:rsid w:val="00B9503A"/>
    <w:rsid w:val="00B95082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05818"/>
    <w:rsid w:val="00C10AFF"/>
    <w:rsid w:val="00C110D6"/>
    <w:rsid w:val="00C110EF"/>
    <w:rsid w:val="00C129A0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AE9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5389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362AC"/>
    <w:rsid w:val="00D43CFB"/>
    <w:rsid w:val="00D43DE3"/>
    <w:rsid w:val="00D458BC"/>
    <w:rsid w:val="00D47E9B"/>
    <w:rsid w:val="00D53627"/>
    <w:rsid w:val="00D56DE9"/>
    <w:rsid w:val="00D60FE2"/>
    <w:rsid w:val="00D61DCA"/>
    <w:rsid w:val="00D723A7"/>
    <w:rsid w:val="00D75AD1"/>
    <w:rsid w:val="00D77B47"/>
    <w:rsid w:val="00D82423"/>
    <w:rsid w:val="00D83617"/>
    <w:rsid w:val="00D86704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10D1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549C"/>
    <w:rsid w:val="00E963FE"/>
    <w:rsid w:val="00E9781D"/>
    <w:rsid w:val="00EA3C5C"/>
    <w:rsid w:val="00EC0C80"/>
    <w:rsid w:val="00EC4C7C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0928"/>
    <w:rsid w:val="00F53CA0"/>
    <w:rsid w:val="00F6203F"/>
    <w:rsid w:val="00F623A0"/>
    <w:rsid w:val="00F65796"/>
    <w:rsid w:val="00F65A6C"/>
    <w:rsid w:val="00F66835"/>
    <w:rsid w:val="00F66AA8"/>
    <w:rsid w:val="00F66FF0"/>
    <w:rsid w:val="00F70B24"/>
    <w:rsid w:val="00F729C2"/>
    <w:rsid w:val="00F738A4"/>
    <w:rsid w:val="00F73950"/>
    <w:rsid w:val="00F76A5A"/>
    <w:rsid w:val="00F77468"/>
    <w:rsid w:val="00F85F2E"/>
    <w:rsid w:val="00F94378"/>
    <w:rsid w:val="00F94945"/>
    <w:rsid w:val="00F9719E"/>
    <w:rsid w:val="00FA6690"/>
    <w:rsid w:val="00FA75F1"/>
    <w:rsid w:val="00FB2C9D"/>
    <w:rsid w:val="00FB45B1"/>
    <w:rsid w:val="00FB4C7D"/>
    <w:rsid w:val="00FB6893"/>
    <w:rsid w:val="00FC0E49"/>
    <w:rsid w:val="00FC3A1C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C909BA-1E64-44EB-8C11-C7BB1A55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AE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85AEB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285AE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85AE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285AEB"/>
    <w:rPr>
      <w:rFonts w:ascii="Tahoma" w:hAnsi="Tahoma"/>
      <w:sz w:val="19"/>
    </w:rPr>
  </w:style>
  <w:style w:type="character" w:customStyle="1" w:styleId="WW8Num7z0">
    <w:name w:val="WW8Num7z0"/>
    <w:rsid w:val="00285AEB"/>
    <w:rPr>
      <w:rFonts w:ascii="Tahoma" w:hAnsi="Tahoma"/>
      <w:sz w:val="19"/>
    </w:rPr>
  </w:style>
  <w:style w:type="character" w:customStyle="1" w:styleId="Domylnaczcionkaakapitu1">
    <w:name w:val="Domyślna czcionka akapitu1"/>
    <w:rsid w:val="00285AEB"/>
  </w:style>
  <w:style w:type="character" w:customStyle="1" w:styleId="Znakiprzypiswdolnych">
    <w:name w:val="Znaki przypisów dolnych"/>
    <w:rsid w:val="00285AEB"/>
  </w:style>
  <w:style w:type="character" w:customStyle="1" w:styleId="Odwoanieprzypisudolnego1">
    <w:name w:val="Odwołanie przypisu dolnego1"/>
    <w:rsid w:val="00285AEB"/>
    <w:rPr>
      <w:vertAlign w:val="superscript"/>
    </w:rPr>
  </w:style>
  <w:style w:type="character" w:styleId="Numerstrony">
    <w:name w:val="page number"/>
    <w:basedOn w:val="Domylnaczcionkaakapitu1"/>
    <w:rsid w:val="00285AEB"/>
  </w:style>
  <w:style w:type="character" w:styleId="Odwoanieprzypisudolnego">
    <w:name w:val="footnote reference"/>
    <w:rsid w:val="00285AEB"/>
    <w:rPr>
      <w:vertAlign w:val="superscript"/>
    </w:rPr>
  </w:style>
  <w:style w:type="character" w:styleId="Odwoanieprzypisukocowego">
    <w:name w:val="endnote reference"/>
    <w:semiHidden/>
    <w:rsid w:val="00285AEB"/>
    <w:rPr>
      <w:vertAlign w:val="superscript"/>
    </w:rPr>
  </w:style>
  <w:style w:type="character" w:customStyle="1" w:styleId="Znakiprzypiswkocowych">
    <w:name w:val="Znaki przypisów końcowych"/>
    <w:rsid w:val="00285AEB"/>
  </w:style>
  <w:style w:type="paragraph" w:customStyle="1" w:styleId="Nagwek10">
    <w:name w:val="Nagłówek1"/>
    <w:basedOn w:val="Normalny"/>
    <w:next w:val="Tekstpodstawowy"/>
    <w:rsid w:val="00285AE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85AEB"/>
    <w:pPr>
      <w:jc w:val="both"/>
    </w:pPr>
    <w:rPr>
      <w:sz w:val="28"/>
    </w:rPr>
  </w:style>
  <w:style w:type="paragraph" w:styleId="Lista">
    <w:name w:val="List"/>
    <w:basedOn w:val="Tekstpodstawowy"/>
    <w:rsid w:val="00285AEB"/>
    <w:rPr>
      <w:rFonts w:cs="Tahoma"/>
    </w:rPr>
  </w:style>
  <w:style w:type="paragraph" w:customStyle="1" w:styleId="Podpis1">
    <w:name w:val="Podpis1"/>
    <w:basedOn w:val="Normalny"/>
    <w:rsid w:val="00285AE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85AEB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285AEB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285AEB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285AEB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85AEB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285AEB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285AEB"/>
    <w:pPr>
      <w:numPr>
        <w:numId w:val="2"/>
      </w:numPr>
      <w:ind w:left="1701"/>
    </w:pPr>
  </w:style>
  <w:style w:type="paragraph" w:customStyle="1" w:styleId="1bodytext0">
    <w:name w:val="1body_text"/>
    <w:rsid w:val="00285AEB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285AEB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285AEB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285AEB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285A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285AEB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285AEB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285AEB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CBB30-D74B-4BD7-B508-88245E4A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1490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Joanna</cp:lastModifiedBy>
  <cp:revision>4</cp:revision>
  <cp:lastPrinted>2020-12-28T09:46:00Z</cp:lastPrinted>
  <dcterms:created xsi:type="dcterms:W3CDTF">2023-01-18T06:55:00Z</dcterms:created>
  <dcterms:modified xsi:type="dcterms:W3CDTF">2023-01-20T08:59:00Z</dcterms:modified>
</cp:coreProperties>
</file>