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7C7464" w:rsidRPr="003570A5" w:rsidRDefault="007C7464" w:rsidP="00144F0F">
      <w:pPr>
        <w:tabs>
          <w:tab w:val="left" w:pos="4962"/>
        </w:tabs>
        <w:ind w:right="4675"/>
        <w:rPr>
          <w:rFonts w:ascii="Garamond" w:hAnsi="Garamond"/>
          <w:i/>
          <w:color w:val="FF0000"/>
          <w:sz w:val="23"/>
          <w:szCs w:val="23"/>
        </w:rPr>
      </w:pPr>
      <w:r w:rsidRPr="00B92345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</w:t>
      </w:r>
      <w:r w:rsidR="00144F0F" w:rsidRPr="00B92345">
        <w:rPr>
          <w:rFonts w:ascii="Garamond" w:hAnsi="Garamond"/>
          <w:i/>
          <w:color w:val="FF0000"/>
          <w:sz w:val="23"/>
          <w:szCs w:val="23"/>
        </w:rPr>
        <w:t xml:space="preserve">kwalifikowanym </w:t>
      </w:r>
      <w:r w:rsidRPr="00B92345">
        <w:rPr>
          <w:rFonts w:ascii="Garamond" w:hAnsi="Garamond"/>
          <w:i/>
          <w:color w:val="FF0000"/>
          <w:sz w:val="23"/>
          <w:szCs w:val="23"/>
        </w:rPr>
        <w:t>elektronicznym, podpisem zaufanym lub podpisem osobistym</w:t>
      </w:r>
    </w:p>
    <w:p w:rsidR="007C7464" w:rsidRPr="003570A5" w:rsidRDefault="007C7464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3570A5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F11A7B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3</w:t>
      </w:r>
      <w:r w:rsidR="002E060A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3570A5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9C143B" w:rsidRPr="003570A5" w:rsidRDefault="009C143B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4A2807" w:rsidRPr="003570A5" w:rsidRDefault="004A2807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sz w:val="23"/>
          <w:szCs w:val="23"/>
          <w:u w:val="none"/>
        </w:rPr>
      </w:pPr>
    </w:p>
    <w:p w:rsidR="000F134E" w:rsidRPr="003570A5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3570A5">
        <w:rPr>
          <w:rFonts w:ascii="Garamond" w:hAnsi="Garamond"/>
          <w:sz w:val="23"/>
          <w:szCs w:val="23"/>
          <w:u w:val="none"/>
        </w:rPr>
        <w:t>ZAMAWIAJĄCY: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3570A5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3570A5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3570A5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3570A5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  <w:t>76-</w:t>
      </w:r>
      <w:r w:rsidR="00CB4FCD" w:rsidRPr="003570A5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7D7C4D" w:rsidRPr="003570A5">
        <w:rPr>
          <w:rFonts w:ascii="Garamond" w:hAnsi="Garamond"/>
          <w:sz w:val="23"/>
          <w:szCs w:val="23"/>
        </w:rPr>
        <w:t>k</w:t>
      </w:r>
      <w:r w:rsidR="00BE74D7" w:rsidRPr="003570A5">
        <w:rPr>
          <w:rFonts w:ascii="Garamond" w:hAnsi="Garamond"/>
          <w:sz w:val="23"/>
          <w:szCs w:val="23"/>
        </w:rPr>
        <w:t>s. Antoniego Kani 16a</w:t>
      </w:r>
    </w:p>
    <w:p w:rsidR="000F134E" w:rsidRPr="003570A5" w:rsidRDefault="003F3EBD" w:rsidP="003570A5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3570A5">
        <w:rPr>
          <w:rFonts w:ascii="Garamond" w:hAnsi="Garamond" w:cs="Times New Roman"/>
          <w:sz w:val="23"/>
          <w:szCs w:val="23"/>
        </w:rPr>
        <w:tab/>
      </w:r>
      <w:r w:rsidRPr="003570A5">
        <w:rPr>
          <w:rFonts w:ascii="Garamond" w:hAnsi="Garamond" w:cs="Times New Roman"/>
          <w:sz w:val="23"/>
          <w:szCs w:val="23"/>
        </w:rPr>
        <w:tab/>
      </w:r>
      <w:r w:rsidRPr="004C07CF">
        <w:rPr>
          <w:rFonts w:ascii="Garamond" w:hAnsi="Garamond"/>
          <w:sz w:val="23"/>
          <w:szCs w:val="23"/>
          <w:lang w:eastAsia="pl-PL"/>
        </w:rPr>
        <w:t xml:space="preserve">e-mail: </w:t>
      </w:r>
      <w:hyperlink r:id="rId8" w:history="1">
        <w:r w:rsidR="000A0FEE" w:rsidRPr="004C07CF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4C07CF">
        <w:rPr>
          <w:rFonts w:ascii="Garamond" w:hAnsi="Garamond"/>
          <w:sz w:val="23"/>
          <w:szCs w:val="23"/>
        </w:rPr>
        <w:t xml:space="preserve"> </w:t>
      </w:r>
    </w:p>
    <w:p w:rsidR="00A2500F" w:rsidRPr="004C07CF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3570A5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3570A5">
        <w:rPr>
          <w:rFonts w:ascii="Garamond" w:hAnsi="Garamond"/>
          <w:b/>
          <w:bCs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3570A5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DA209C" w:rsidRPr="003570A5">
        <w:rPr>
          <w:rFonts w:ascii="Garamond" w:hAnsi="Garamond"/>
          <w:sz w:val="23"/>
          <w:szCs w:val="23"/>
        </w:rPr>
        <w:t>………</w:t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3570A5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ab/>
      </w:r>
      <w:r w:rsidRPr="003570A5">
        <w:rPr>
          <w:rFonts w:ascii="Garamond" w:hAnsi="Garamond"/>
          <w:sz w:val="23"/>
          <w:szCs w:val="23"/>
        </w:rPr>
        <w:tab/>
      </w:r>
      <w:r w:rsidR="003F3EBD" w:rsidRPr="003570A5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3570A5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3570A5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3570A5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C143B" w:rsidRPr="003570A5" w:rsidRDefault="009C143B" w:rsidP="00F11A7B">
      <w:pPr>
        <w:rPr>
          <w:rFonts w:ascii="Garamond" w:hAnsi="Garamond"/>
          <w:sz w:val="23"/>
          <w:szCs w:val="23"/>
        </w:rPr>
      </w:pPr>
    </w:p>
    <w:p w:rsidR="004A2807" w:rsidRPr="003570A5" w:rsidRDefault="004A2807" w:rsidP="00F11A7B">
      <w:pPr>
        <w:rPr>
          <w:rFonts w:ascii="Garamond" w:hAnsi="Garamond"/>
          <w:sz w:val="23"/>
          <w:szCs w:val="23"/>
        </w:rPr>
      </w:pPr>
    </w:p>
    <w:p w:rsidR="00F11A7B" w:rsidRPr="003570A5" w:rsidRDefault="00F11A7B" w:rsidP="002F311B">
      <w:pPr>
        <w:rPr>
          <w:sz w:val="23"/>
          <w:szCs w:val="23"/>
        </w:rPr>
      </w:pPr>
    </w:p>
    <w:p w:rsidR="00F11A7B" w:rsidRPr="003570A5" w:rsidRDefault="00F11A7B" w:rsidP="00F11A7B">
      <w:pPr>
        <w:suppressAutoHyphens w:val="0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:rsidR="00F66AA8" w:rsidRPr="003570A5" w:rsidRDefault="00F66AA8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sz w:val="23"/>
          <w:szCs w:val="23"/>
          <w:lang w:eastAsia="en-US"/>
        </w:rPr>
        <w:t>składane na podstawie art. 273 ust. 1 i  ust. 2 w zw</w:t>
      </w:r>
      <w:r w:rsidR="009C143B" w:rsidRPr="003570A5">
        <w:rPr>
          <w:rFonts w:ascii="Garamond" w:eastAsia="Calibri" w:hAnsi="Garamond"/>
          <w:sz w:val="23"/>
          <w:szCs w:val="23"/>
          <w:lang w:eastAsia="en-US"/>
        </w:rPr>
        <w:t>.</w:t>
      </w:r>
      <w:r w:rsidRPr="003570A5">
        <w:rPr>
          <w:rFonts w:ascii="Garamond" w:eastAsia="Calibri" w:hAnsi="Garamond"/>
          <w:sz w:val="23"/>
          <w:szCs w:val="23"/>
          <w:lang w:eastAsia="en-US"/>
        </w:rPr>
        <w:t xml:space="preserve"> z art. 125 ust. 1 ustawy z dnia 11 września 2019 r. Prawo zamówień publicznych,</w:t>
      </w:r>
    </w:p>
    <w:p w:rsidR="00F11A7B" w:rsidRPr="003570A5" w:rsidRDefault="00F11A7B" w:rsidP="00F11A7B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:rsidR="004A2807" w:rsidRPr="003570A5" w:rsidRDefault="004A2807" w:rsidP="00F11A7B">
      <w:pPr>
        <w:suppressAutoHyphens w:val="0"/>
        <w:spacing w:after="120" w:line="264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155ABA" w:rsidRPr="003570A5" w:rsidRDefault="00155ABA" w:rsidP="00F222A2">
      <w:pPr>
        <w:tabs>
          <w:tab w:val="num" w:pos="284"/>
        </w:tabs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C12295" w:rsidRPr="00C12295">
        <w:rPr>
          <w:rFonts w:ascii="Garamond" w:hAnsi="Garamond"/>
          <w:b/>
          <w:sz w:val="23"/>
          <w:szCs w:val="23"/>
        </w:rPr>
        <w:t>Budowa dróg – ulicy Jaśminowej i Kalinowej wraz z kanalizacją deszczową i oświetleniem na Osiedlu Północ w Dębnicy Kaszubskiej</w:t>
      </w:r>
      <w:bookmarkStart w:id="0" w:name="_GoBack"/>
      <w:bookmarkEnd w:id="0"/>
      <w:r w:rsidR="00D5630B" w:rsidRPr="003570A5">
        <w:rPr>
          <w:rFonts w:ascii="Garamond" w:hAnsi="Garamond"/>
          <w:b/>
          <w:color w:val="000000"/>
          <w:sz w:val="23"/>
          <w:szCs w:val="23"/>
          <w:lang w:eastAsia="pl-PL"/>
        </w:rPr>
        <w:t xml:space="preserve">, </w:t>
      </w:r>
      <w:r w:rsidRPr="003570A5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prowadzonego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3570A5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3570A5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4131BB" w:rsidRPr="003570A5" w:rsidRDefault="004131BB" w:rsidP="009709D8">
      <w:pPr>
        <w:ind w:left="284"/>
        <w:rPr>
          <w:rFonts w:ascii="Garamond" w:hAnsi="Garamond" w:cs="Arial"/>
          <w:b/>
          <w:sz w:val="23"/>
          <w:szCs w:val="23"/>
        </w:rPr>
      </w:pPr>
    </w:p>
    <w:p w:rsidR="00F11A7B" w:rsidRPr="003570A5" w:rsidRDefault="00F11A7B" w:rsidP="00F11A7B">
      <w:pPr>
        <w:shd w:val="clear" w:color="auto" w:fill="BFBFBF"/>
        <w:suppressAutoHyphens w:val="0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3570A5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:rsidR="00F66AA8" w:rsidRPr="003570A5" w:rsidRDefault="00B92345" w:rsidP="007C7464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60960</wp:posOffset>
                </wp:positionV>
                <wp:extent cx="248920" cy="276225"/>
                <wp:effectExtent l="0" t="0" r="17780" b="10160"/>
                <wp:wrapSquare wrapText="bothSides"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4.8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3570A5">
        <w:rPr>
          <w:rFonts w:ascii="Garamond" w:hAnsi="Garamond"/>
          <w:sz w:val="23"/>
          <w:szCs w:val="23"/>
        </w:rPr>
        <w:t xml:space="preserve">Oświadczam, że nie podlegam wykluczeniu z postępowania na podstawie art. 108 ust 1 pkt 1 - 6  ustawy </w:t>
      </w:r>
      <w:proofErr w:type="spellStart"/>
      <w:r w:rsidR="00F66AA8" w:rsidRPr="003570A5">
        <w:rPr>
          <w:rFonts w:ascii="Garamond" w:hAnsi="Garamond"/>
          <w:sz w:val="23"/>
          <w:szCs w:val="23"/>
        </w:rPr>
        <w:t>Pzp</w:t>
      </w:r>
      <w:proofErr w:type="spellEnd"/>
      <w:r w:rsidR="00F66AA8" w:rsidRPr="003570A5">
        <w:rPr>
          <w:rFonts w:ascii="Garamond" w:hAnsi="Garamond"/>
          <w:sz w:val="23"/>
          <w:szCs w:val="23"/>
        </w:rPr>
        <w:t>.</w:t>
      </w:r>
    </w:p>
    <w:p w:rsidR="00D5630B" w:rsidRPr="003570A5" w:rsidRDefault="00D5630B" w:rsidP="00D5630B">
      <w:pPr>
        <w:pStyle w:val="Akapitzlist"/>
        <w:suppressAutoHyphens/>
        <w:spacing w:after="0" w:line="252" w:lineRule="auto"/>
        <w:jc w:val="both"/>
        <w:rPr>
          <w:rFonts w:ascii="Garamond" w:hAnsi="Garamond"/>
          <w:sz w:val="23"/>
          <w:szCs w:val="23"/>
        </w:rPr>
      </w:pPr>
    </w:p>
    <w:p w:rsidR="00F66AA8" w:rsidRPr="004C07CF" w:rsidRDefault="00B92345" w:rsidP="004C07CF">
      <w:pPr>
        <w:spacing w:line="252" w:lineRule="auto"/>
        <w:jc w:val="both"/>
        <w:rPr>
          <w:rFonts w:ascii="Garamond" w:hAnsi="Garamond"/>
          <w:sz w:val="23"/>
          <w:szCs w:val="23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29210</wp:posOffset>
                </wp:positionV>
                <wp:extent cx="248920" cy="276225"/>
                <wp:effectExtent l="0" t="0" r="17780" b="10160"/>
                <wp:wrapSquare wrapText="bothSides"/>
                <wp:docPr id="1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7464" w:rsidRDefault="007C7464" w:rsidP="007C7464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1.95pt;margin-top:2.3pt;width:19.6pt;height:21.75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">
                <v:textbox style="mso-fit-shape-to-text:t">
                  <w:txbxContent>
                    <w:p w:rsidR="007C7464" w:rsidRDefault="007C7464" w:rsidP="007C7464"/>
                  </w:txbxContent>
                </v:textbox>
                <w10:wrap type="square"/>
              </v:shape>
            </w:pict>
          </mc:Fallback>
        </mc:AlternateContent>
      </w:r>
      <w:r w:rsidR="00F66AA8" w:rsidRPr="004C07CF">
        <w:rPr>
          <w:rFonts w:ascii="Garamond" w:hAnsi="Garamond"/>
          <w:sz w:val="23"/>
          <w:szCs w:val="23"/>
        </w:rPr>
        <w:t>Oświadczam, że zachodzą w stosunku do mnie podstawy wykluczenia z postępowania na podstawie art. ………</w:t>
      </w:r>
      <w:r w:rsidR="00067FA1" w:rsidRPr="004C07CF">
        <w:rPr>
          <w:rFonts w:ascii="Garamond" w:hAnsi="Garamond"/>
          <w:sz w:val="23"/>
          <w:szCs w:val="23"/>
        </w:rPr>
        <w:t>………………..</w:t>
      </w:r>
      <w:r w:rsidR="00F66AA8" w:rsidRPr="004C07CF">
        <w:rPr>
          <w:rFonts w:ascii="Garamond" w:hAnsi="Garamond"/>
          <w:sz w:val="23"/>
          <w:szCs w:val="23"/>
        </w:rPr>
        <w:t xml:space="preserve">…. ustawy </w:t>
      </w:r>
      <w:proofErr w:type="spellStart"/>
      <w:r w:rsidR="00F66AA8" w:rsidRPr="004C07CF">
        <w:rPr>
          <w:rFonts w:ascii="Garamond" w:hAnsi="Garamond"/>
          <w:sz w:val="23"/>
          <w:szCs w:val="23"/>
        </w:rPr>
        <w:t>Pzp</w:t>
      </w:r>
      <w:proofErr w:type="spellEnd"/>
      <w:r w:rsidR="00F66AA8" w:rsidRPr="004C07CF">
        <w:rPr>
          <w:rFonts w:ascii="Garamond" w:hAnsi="Garamond"/>
          <w:sz w:val="23"/>
          <w:szCs w:val="23"/>
        </w:rPr>
        <w:t xml:space="preserve"> </w:t>
      </w:r>
      <w:r w:rsidR="00F66AA8" w:rsidRPr="004C07CF">
        <w:rPr>
          <w:rFonts w:ascii="Garamond" w:hAnsi="Garamond"/>
          <w:i/>
          <w:sz w:val="23"/>
          <w:szCs w:val="23"/>
        </w:rPr>
        <w:t xml:space="preserve">(podać mającą zastosowanie podstawę wykluczenia spośród wymienionych w art. 108 ustawy </w:t>
      </w:r>
      <w:proofErr w:type="spellStart"/>
      <w:r w:rsidR="00F66AA8" w:rsidRPr="004C07CF">
        <w:rPr>
          <w:rFonts w:ascii="Garamond" w:hAnsi="Garamond"/>
          <w:i/>
          <w:sz w:val="23"/>
          <w:szCs w:val="23"/>
        </w:rPr>
        <w:t>Pzp</w:t>
      </w:r>
      <w:proofErr w:type="spellEnd"/>
      <w:r w:rsidR="00F66AA8" w:rsidRPr="004C07CF">
        <w:rPr>
          <w:rFonts w:ascii="Garamond" w:hAnsi="Garamond"/>
          <w:i/>
          <w:sz w:val="23"/>
          <w:szCs w:val="23"/>
        </w:rPr>
        <w:t>).</w:t>
      </w:r>
      <w:r w:rsidR="00F66AA8" w:rsidRPr="004C07CF">
        <w:rPr>
          <w:rFonts w:ascii="Garamond" w:hAnsi="Garamond"/>
          <w:sz w:val="23"/>
          <w:szCs w:val="23"/>
        </w:rPr>
        <w:t xml:space="preserve"> </w:t>
      </w:r>
    </w:p>
    <w:p w:rsidR="00D5630B" w:rsidRPr="004C07CF" w:rsidRDefault="00F66AA8" w:rsidP="004C07CF">
      <w:pPr>
        <w:spacing w:line="252" w:lineRule="auto"/>
        <w:ind w:left="567"/>
        <w:jc w:val="both"/>
        <w:rPr>
          <w:rFonts w:ascii="Garamond" w:hAnsi="Garamond"/>
          <w:sz w:val="23"/>
          <w:szCs w:val="23"/>
        </w:rPr>
      </w:pPr>
      <w:r w:rsidRPr="004C07CF">
        <w:rPr>
          <w:rFonts w:ascii="Garamond" w:hAnsi="Garamond"/>
          <w:sz w:val="23"/>
          <w:szCs w:val="23"/>
        </w:rPr>
        <w:t xml:space="preserve">Jednocześnie oświadczam, że w związku z ww. okolicznością, na podstawie art. 110 ust. 2 ustawy </w:t>
      </w:r>
      <w:proofErr w:type="spellStart"/>
      <w:r w:rsidRPr="004C07CF">
        <w:rPr>
          <w:rFonts w:ascii="Garamond" w:hAnsi="Garamond"/>
          <w:sz w:val="23"/>
          <w:szCs w:val="23"/>
        </w:rPr>
        <w:t>Pzp</w:t>
      </w:r>
      <w:proofErr w:type="spellEnd"/>
      <w:r w:rsidRPr="004C07CF">
        <w:rPr>
          <w:rFonts w:ascii="Garamond" w:hAnsi="Garamond"/>
          <w:sz w:val="23"/>
          <w:szCs w:val="23"/>
        </w:rPr>
        <w:t xml:space="preserve"> </w:t>
      </w:r>
      <w:r w:rsidR="00124124" w:rsidRPr="004C07CF">
        <w:rPr>
          <w:rFonts w:ascii="Garamond" w:hAnsi="Garamond"/>
          <w:sz w:val="23"/>
          <w:szCs w:val="23"/>
        </w:rPr>
        <w:t>podjąłem następujące środki naprawcze i zapobiegawcze</w:t>
      </w:r>
      <w:r w:rsidRPr="004C07CF">
        <w:rPr>
          <w:rFonts w:ascii="Garamond" w:hAnsi="Garamond"/>
          <w:sz w:val="23"/>
          <w:szCs w:val="23"/>
        </w:rPr>
        <w:t xml:space="preserve">:  </w:t>
      </w:r>
    </w:p>
    <w:p w:rsidR="00F66AA8" w:rsidRPr="00691290" w:rsidRDefault="00F66AA8" w:rsidP="004C07CF">
      <w:pPr>
        <w:pStyle w:val="Akapitzlist"/>
        <w:suppressAutoHyphens/>
        <w:spacing w:after="0" w:line="252" w:lineRule="auto"/>
        <w:ind w:left="567"/>
        <w:jc w:val="both"/>
        <w:rPr>
          <w:rFonts w:ascii="Garamond" w:hAnsi="Garamond"/>
          <w:sz w:val="23"/>
          <w:szCs w:val="23"/>
        </w:rPr>
      </w:pPr>
      <w:r w:rsidRPr="00691290">
        <w:rPr>
          <w:rFonts w:ascii="Garamond" w:hAnsi="Garamond"/>
          <w:sz w:val="23"/>
          <w:szCs w:val="23"/>
        </w:rPr>
        <w:t>…………………………………………………………………………………………..……………...………………………………………………………………………………………………</w:t>
      </w:r>
      <w:r w:rsidR="00D5630B" w:rsidRPr="00691290">
        <w:rPr>
          <w:rFonts w:ascii="Garamond" w:hAnsi="Garamond"/>
          <w:sz w:val="23"/>
          <w:szCs w:val="23"/>
        </w:rPr>
        <w:t>…</w:t>
      </w:r>
    </w:p>
    <w:p w:rsidR="00124124" w:rsidRDefault="00124124" w:rsidP="00691290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</w:p>
    <w:p w:rsidR="00124124" w:rsidRDefault="00B92345" w:rsidP="00124124">
      <w:pPr>
        <w:pStyle w:val="Akapitzlist"/>
        <w:suppressAutoHyphens/>
        <w:spacing w:after="0" w:line="252" w:lineRule="auto"/>
        <w:ind w:left="708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noProof/>
          <w:sz w:val="23"/>
          <w:szCs w:val="23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17780" b="10160"/>
                <wp:wrapSquare wrapText="bothSides"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290" w:rsidRDefault="00691290" w:rsidP="00691290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Pole tekstowe 3" o:spid="_x0000_s1028" type="#_x0000_t202" style="position:absolute;left:0;text-align:left;margin-left:-1.95pt;margin-top:7.9pt;width:19.6pt;height:21.75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">
                <v:textbox style="mso-fit-shape-to-text:t">
                  <w:txbxContent>
                    <w:p w:rsidR="00691290" w:rsidRDefault="00691290" w:rsidP="00691290"/>
                  </w:txbxContent>
                </v:textbox>
                <w10:wrap type="square"/>
              </v:shape>
            </w:pict>
          </mc:Fallback>
        </mc:AlternateContent>
      </w:r>
      <w:r w:rsidR="00124124" w:rsidRPr="00124124">
        <w:rPr>
          <w:rFonts w:ascii="Garamond" w:hAnsi="Garamond"/>
          <w:sz w:val="23"/>
          <w:szCs w:val="23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</w:t>
      </w:r>
      <w:r w:rsidR="00124124">
        <w:rPr>
          <w:rFonts w:ascii="Garamond" w:hAnsi="Garamond"/>
          <w:sz w:val="23"/>
          <w:szCs w:val="23"/>
        </w:rPr>
        <w:t xml:space="preserve">onie bezpieczeństwa narodowego </w:t>
      </w:r>
      <w:r w:rsidR="00691290" w:rsidRPr="00691290">
        <w:rPr>
          <w:rFonts w:ascii="Garamond" w:hAnsi="Garamond"/>
          <w:sz w:val="23"/>
          <w:szCs w:val="23"/>
        </w:rPr>
        <w:t>(Dz.U. z 2022 r. poz. 835)</w:t>
      </w:r>
      <w:r w:rsidR="00BF6EB7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691290" w:rsidRPr="00691290">
        <w:rPr>
          <w:rFonts w:ascii="Garamond" w:hAnsi="Garamond"/>
          <w:sz w:val="23"/>
          <w:szCs w:val="23"/>
        </w:rPr>
        <w:t>.</w:t>
      </w:r>
    </w:p>
    <w:p w:rsidR="00124124" w:rsidRPr="00691290" w:rsidRDefault="00124124" w:rsidP="00691290">
      <w:pPr>
        <w:pStyle w:val="Akapitzlist"/>
        <w:suppressAutoHyphens/>
        <w:spacing w:after="0" w:line="252" w:lineRule="auto"/>
        <w:ind w:left="0"/>
        <w:jc w:val="both"/>
        <w:rPr>
          <w:rFonts w:ascii="Garamond" w:hAnsi="Garamond"/>
          <w:sz w:val="23"/>
          <w:szCs w:val="23"/>
        </w:rPr>
      </w:pPr>
      <w:r>
        <w:rPr>
          <w:rFonts w:ascii="Garamond" w:hAnsi="Garamond"/>
          <w:sz w:val="23"/>
          <w:szCs w:val="23"/>
        </w:rPr>
        <w:lastRenderedPageBreak/>
        <w:t xml:space="preserve"> </w:t>
      </w:r>
    </w:p>
    <w:p w:rsidR="00124124" w:rsidRPr="00124124" w:rsidRDefault="00124124" w:rsidP="00124124">
      <w:pPr>
        <w:spacing w:after="40"/>
        <w:jc w:val="both"/>
        <w:rPr>
          <w:rFonts w:ascii="Garamond" w:hAnsi="Garamond"/>
          <w:b/>
          <w:sz w:val="23"/>
          <w:szCs w:val="23"/>
        </w:rPr>
      </w:pPr>
      <w:r w:rsidRPr="00124124">
        <w:rPr>
          <w:rFonts w:ascii="Garamond" w:hAnsi="Garamond"/>
          <w:b/>
          <w:sz w:val="23"/>
          <w:szCs w:val="23"/>
          <w:highlight w:val="lightGray"/>
        </w:rPr>
        <w:t>OŚWIADCZENIE DOTYCZĄCE PODANYCH INFORMACJI:</w:t>
      </w:r>
    </w:p>
    <w:p w:rsidR="00D5630B" w:rsidRPr="003570A5" w:rsidRDefault="00124124" w:rsidP="00124124">
      <w:pPr>
        <w:spacing w:after="40"/>
        <w:jc w:val="both"/>
        <w:rPr>
          <w:rFonts w:ascii="Garamond" w:hAnsi="Garamond"/>
          <w:sz w:val="23"/>
          <w:szCs w:val="23"/>
        </w:rPr>
      </w:pPr>
      <w:r w:rsidRPr="00124124">
        <w:rPr>
          <w:rFonts w:ascii="Garamond" w:hAnsi="Garamond"/>
          <w:sz w:val="23"/>
          <w:szCs w:val="23"/>
        </w:rPr>
        <w:t>Oświadczam, że wszystkie informacje podane w powyższ</w:t>
      </w:r>
      <w:r>
        <w:rPr>
          <w:rFonts w:ascii="Garamond" w:hAnsi="Garamond"/>
          <w:sz w:val="23"/>
          <w:szCs w:val="23"/>
        </w:rPr>
        <w:t xml:space="preserve">ych oświadczeniach są aktualne </w:t>
      </w:r>
      <w:r w:rsidRPr="00124124">
        <w:rPr>
          <w:rFonts w:ascii="Garamond" w:hAnsi="Garamond"/>
          <w:sz w:val="23"/>
          <w:szCs w:val="23"/>
        </w:rPr>
        <w:t>i zgodne z prawdą oraz zostały przedstawione z pełną świadomością konsekwencji wprowadzenia zamawiającego w błąd przy przedstawianiu informacji.</w:t>
      </w:r>
    </w:p>
    <w:p w:rsidR="00124124" w:rsidRDefault="00124124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</w:p>
    <w:p w:rsidR="00144F0F" w:rsidRDefault="00144F0F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</w:p>
    <w:p w:rsidR="00AB60A8" w:rsidRPr="003570A5" w:rsidRDefault="00AB60A8" w:rsidP="00890A7F">
      <w:pPr>
        <w:jc w:val="both"/>
        <w:rPr>
          <w:rFonts w:ascii="Garamond" w:hAnsi="Garamond"/>
          <w:b/>
          <w:color w:val="000000"/>
          <w:sz w:val="23"/>
          <w:szCs w:val="23"/>
        </w:rPr>
      </w:pPr>
      <w:r w:rsidRPr="003570A5">
        <w:rPr>
          <w:rFonts w:ascii="Garamond" w:hAnsi="Garamond"/>
          <w:b/>
          <w:color w:val="000000"/>
          <w:sz w:val="23"/>
          <w:szCs w:val="23"/>
        </w:rPr>
        <w:t>UWAGA</w:t>
      </w:r>
      <w:r w:rsidR="009C143B" w:rsidRPr="003570A5">
        <w:rPr>
          <w:rFonts w:ascii="Garamond" w:hAnsi="Garamond"/>
          <w:b/>
          <w:color w:val="000000"/>
          <w:sz w:val="23"/>
          <w:szCs w:val="23"/>
        </w:rPr>
        <w:t>:</w:t>
      </w:r>
    </w:p>
    <w:p w:rsidR="00AB60A8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W przypadku Wykonawców wspólnie ubiegających się o udzielenie zamówienia wymóg złożenia niniejszego oświadczenia dotyczy każdego z wykonawców,</w:t>
      </w:r>
    </w:p>
    <w:p w:rsidR="009C143B" w:rsidRPr="003570A5" w:rsidRDefault="00AB60A8" w:rsidP="00890A7F">
      <w:pPr>
        <w:numPr>
          <w:ilvl w:val="0"/>
          <w:numId w:val="35"/>
        </w:numPr>
        <w:jc w:val="both"/>
        <w:rPr>
          <w:rFonts w:ascii="Garamond" w:hAnsi="Garamond"/>
          <w:color w:val="000000"/>
          <w:sz w:val="23"/>
          <w:szCs w:val="23"/>
        </w:rPr>
      </w:pPr>
      <w:r w:rsidRPr="003570A5">
        <w:rPr>
          <w:rFonts w:ascii="Garamond" w:hAnsi="Garamond"/>
          <w:color w:val="000000"/>
          <w:sz w:val="23"/>
          <w:szCs w:val="23"/>
        </w:rPr>
        <w:t>Dokument należy wypełnić i podpisać kwalifikowalnym podpisem elektronicznym lub podpisem zaufanym lub podpisem.</w:t>
      </w:r>
    </w:p>
    <w:p w:rsidR="004A2807" w:rsidRPr="003570A5" w:rsidRDefault="007E2665" w:rsidP="007C7464">
      <w:pPr>
        <w:numPr>
          <w:ilvl w:val="0"/>
          <w:numId w:val="35"/>
        </w:numPr>
        <w:jc w:val="both"/>
        <w:rPr>
          <w:rFonts w:ascii="Garamond" w:hAnsi="Garamond"/>
          <w:sz w:val="23"/>
          <w:szCs w:val="23"/>
        </w:rPr>
      </w:pPr>
      <w:r w:rsidRPr="003570A5">
        <w:rPr>
          <w:rFonts w:ascii="Garamond" w:hAnsi="Garamond"/>
          <w:sz w:val="23"/>
          <w:szCs w:val="23"/>
        </w:rPr>
        <w:t>W przypadku polegania na potencjale udostępniającego, Wykonawca zobowiązany jest do złożenia oświadczeń i doku</w:t>
      </w:r>
      <w:r w:rsidR="003570A5" w:rsidRPr="003570A5">
        <w:rPr>
          <w:rFonts w:ascii="Garamond" w:hAnsi="Garamond"/>
          <w:sz w:val="23"/>
          <w:szCs w:val="23"/>
        </w:rPr>
        <w:t>mentów wskazanych w pkt. 11.10.2. lit. c) i 11.10.5</w:t>
      </w:r>
      <w:r w:rsidRPr="003570A5">
        <w:rPr>
          <w:rFonts w:ascii="Garamond" w:hAnsi="Garamond"/>
          <w:sz w:val="23"/>
          <w:szCs w:val="23"/>
        </w:rPr>
        <w:t xml:space="preserve">. SWZ.  </w:t>
      </w:r>
    </w:p>
    <w:sectPr w:rsidR="004A2807" w:rsidRPr="003570A5" w:rsidSect="004A2807">
      <w:headerReference w:type="default" r:id="rId9"/>
      <w:footerReference w:type="default" r:id="rId10"/>
      <w:footerReference w:type="first" r:id="rId11"/>
      <w:pgSz w:w="11905" w:h="16837"/>
      <w:pgMar w:top="1134" w:right="1134" w:bottom="851" w:left="1134" w:header="709" w:footer="5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383F" w:rsidRDefault="00D4383F">
      <w:r>
        <w:separator/>
      </w:r>
    </w:p>
  </w:endnote>
  <w:endnote w:type="continuationSeparator" w:id="0">
    <w:p w:rsidR="00D4383F" w:rsidRDefault="00D43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</w:rPr>
    </w:pP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</w:rPr>
    </w:pPr>
    <w:r w:rsidRPr="00BE74D7">
      <w:rPr>
        <w:rFonts w:ascii="Garamond" w:hAnsi="Garamond"/>
        <w:sz w:val="20"/>
        <w:szCs w:val="20"/>
      </w:rPr>
      <w:t xml:space="preserve">Strona </w:t>
    </w:r>
    <w:r w:rsidR="00F10BC4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PAGE</w:instrText>
    </w:r>
    <w:r w:rsidR="00F10BC4" w:rsidRPr="00BE74D7">
      <w:rPr>
        <w:rFonts w:ascii="Garamond" w:hAnsi="Garamond"/>
        <w:bCs/>
        <w:sz w:val="20"/>
        <w:szCs w:val="20"/>
      </w:rPr>
      <w:fldChar w:fldCharType="separate"/>
    </w:r>
    <w:r w:rsidR="0015089F">
      <w:rPr>
        <w:rFonts w:ascii="Garamond" w:hAnsi="Garamond"/>
        <w:bCs/>
        <w:noProof/>
        <w:sz w:val="20"/>
        <w:szCs w:val="20"/>
      </w:rPr>
      <w:t>2</w:t>
    </w:r>
    <w:r w:rsidR="00F10BC4" w:rsidRPr="00BE74D7">
      <w:rPr>
        <w:rFonts w:ascii="Garamond" w:hAnsi="Garamond"/>
        <w:bCs/>
        <w:sz w:val="20"/>
        <w:szCs w:val="20"/>
      </w:rPr>
      <w:fldChar w:fldCharType="end"/>
    </w:r>
    <w:r w:rsidRPr="00BE74D7">
      <w:rPr>
        <w:rFonts w:ascii="Garamond" w:hAnsi="Garamond"/>
        <w:sz w:val="20"/>
        <w:szCs w:val="20"/>
      </w:rPr>
      <w:t xml:space="preserve"> z </w:t>
    </w:r>
    <w:r w:rsidR="00F10BC4" w:rsidRPr="00BE74D7">
      <w:rPr>
        <w:rFonts w:ascii="Garamond" w:hAnsi="Garamond"/>
        <w:bCs/>
        <w:sz w:val="20"/>
        <w:szCs w:val="20"/>
      </w:rPr>
      <w:fldChar w:fldCharType="begin"/>
    </w:r>
    <w:r w:rsidRPr="00BE74D7">
      <w:rPr>
        <w:rFonts w:ascii="Garamond" w:hAnsi="Garamond"/>
        <w:bCs/>
        <w:sz w:val="20"/>
        <w:szCs w:val="20"/>
      </w:rPr>
      <w:instrText>NUMPAGES</w:instrText>
    </w:r>
    <w:r w:rsidR="00F10BC4" w:rsidRPr="00BE74D7">
      <w:rPr>
        <w:rFonts w:ascii="Garamond" w:hAnsi="Garamond"/>
        <w:bCs/>
        <w:sz w:val="20"/>
        <w:szCs w:val="20"/>
      </w:rPr>
      <w:fldChar w:fldCharType="separate"/>
    </w:r>
    <w:r w:rsidR="0015089F">
      <w:rPr>
        <w:rFonts w:ascii="Garamond" w:hAnsi="Garamond"/>
        <w:bCs/>
        <w:noProof/>
        <w:sz w:val="20"/>
        <w:szCs w:val="20"/>
      </w:rPr>
      <w:t>2</w:t>
    </w:r>
    <w:r w:rsidR="00F10BC4" w:rsidRPr="00BE74D7">
      <w:rPr>
        <w:rFonts w:ascii="Garamond" w:hAnsi="Garamond"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383F" w:rsidRDefault="00D4383F">
      <w:r>
        <w:separator/>
      </w:r>
    </w:p>
  </w:footnote>
  <w:footnote w:type="continuationSeparator" w:id="0">
    <w:p w:rsidR="00D4383F" w:rsidRDefault="00D4383F">
      <w:r>
        <w:continuationSeparator/>
      </w:r>
    </w:p>
  </w:footnote>
  <w:footnote w:id="1"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 xml:space="preserve"> wyklucza się:</w:t>
      </w:r>
    </w:p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 xml:space="preserve">2) </w:t>
      </w: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F6EB7" w:rsidRPr="000217DA" w:rsidRDefault="00BF6EB7" w:rsidP="00BF6EB7">
      <w:pPr>
        <w:jc w:val="both"/>
        <w:rPr>
          <w:rFonts w:ascii="Garamond" w:hAnsi="Garamond" w:cs="Arial"/>
          <w:color w:val="222222"/>
          <w:sz w:val="16"/>
          <w:szCs w:val="16"/>
          <w:lang w:eastAsia="pl-PL"/>
        </w:rPr>
      </w:pPr>
      <w:r w:rsidRPr="000217DA">
        <w:rPr>
          <w:rFonts w:ascii="Garamond" w:hAnsi="Garamond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F6EB7" w:rsidRPr="00BF6EB7" w:rsidRDefault="00BF6EB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D7B48D5"/>
    <w:multiLevelType w:val="hybridMultilevel"/>
    <w:tmpl w:val="C61E04F6"/>
    <w:lvl w:ilvl="0" w:tplc="53EE5BA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 w15:restartNumberingAfterBreak="0">
    <w:nsid w:val="0FF568FD"/>
    <w:multiLevelType w:val="hybridMultilevel"/>
    <w:tmpl w:val="FB6CF3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9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323C6"/>
    <w:multiLevelType w:val="multilevel"/>
    <w:tmpl w:val="22D0F218"/>
    <w:lvl w:ilvl="0">
      <w:start w:val="1"/>
      <w:numFmt w:val="decimal"/>
      <w:lvlText w:val="%1)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1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5200345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13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363B28BC"/>
    <w:multiLevelType w:val="hybridMultilevel"/>
    <w:tmpl w:val="E57C6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00F04"/>
    <w:multiLevelType w:val="hybridMultilevel"/>
    <w:tmpl w:val="9F68C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4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2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6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7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9"/>
  </w:num>
  <w:num w:numId="7">
    <w:abstractNumId w:val="29"/>
  </w:num>
  <w:num w:numId="8">
    <w:abstractNumId w:val="28"/>
  </w:num>
  <w:num w:numId="9">
    <w:abstractNumId w:val="21"/>
  </w:num>
  <w:num w:numId="10">
    <w:abstractNumId w:val="13"/>
  </w:num>
  <w:num w:numId="11">
    <w:abstractNumId w:val="16"/>
  </w:num>
  <w:num w:numId="12">
    <w:abstractNumId w:val="22"/>
  </w:num>
  <w:num w:numId="13">
    <w:abstractNumId w:val="20"/>
  </w:num>
  <w:num w:numId="14">
    <w:abstractNumId w:val="14"/>
  </w:num>
  <w:num w:numId="15">
    <w:abstractNumId w:val="18"/>
  </w:num>
  <w:num w:numId="16">
    <w:abstractNumId w:val="30"/>
  </w:num>
  <w:num w:numId="17">
    <w:abstractNumId w:val="34"/>
  </w:num>
  <w:num w:numId="18">
    <w:abstractNumId w:val="27"/>
  </w:num>
  <w:num w:numId="19">
    <w:abstractNumId w:val="8"/>
  </w:num>
  <w:num w:numId="20">
    <w:abstractNumId w:val="33"/>
  </w:num>
  <w:num w:numId="21">
    <w:abstractNumId w:val="36"/>
  </w:num>
  <w:num w:numId="22">
    <w:abstractNumId w:val="37"/>
  </w:num>
  <w:num w:numId="23">
    <w:abstractNumId w:val="32"/>
  </w:num>
  <w:num w:numId="24">
    <w:abstractNumId w:val="6"/>
  </w:num>
  <w:num w:numId="25">
    <w:abstractNumId w:val="11"/>
  </w:num>
  <w:num w:numId="26">
    <w:abstractNumId w:val="35"/>
  </w:num>
  <w:num w:numId="27">
    <w:abstractNumId w:val="9"/>
  </w:num>
  <w:num w:numId="28">
    <w:abstractNumId w:val="23"/>
  </w:num>
  <w:num w:numId="29">
    <w:abstractNumId w:val="26"/>
  </w:num>
  <w:num w:numId="30">
    <w:abstractNumId w:val="24"/>
  </w:num>
  <w:num w:numId="31">
    <w:abstractNumId w:val="25"/>
  </w:num>
  <w:num w:numId="32">
    <w:abstractNumId w:val="15"/>
  </w:num>
  <w:num w:numId="33">
    <w:abstractNumId w:val="12"/>
  </w:num>
  <w:num w:numId="34">
    <w:abstractNumId w:val="7"/>
  </w:num>
  <w:num w:numId="35">
    <w:abstractNumId w:val="10"/>
  </w:num>
  <w:num w:numId="36">
    <w:abstractNumId w:val="17"/>
  </w:num>
  <w:num w:numId="37">
    <w:abstractNumId w:val="5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67FA1"/>
    <w:rsid w:val="00073969"/>
    <w:rsid w:val="00073A65"/>
    <w:rsid w:val="000754B2"/>
    <w:rsid w:val="0007554C"/>
    <w:rsid w:val="000757AC"/>
    <w:rsid w:val="00075E5A"/>
    <w:rsid w:val="0007743A"/>
    <w:rsid w:val="00083812"/>
    <w:rsid w:val="000847D0"/>
    <w:rsid w:val="00096D88"/>
    <w:rsid w:val="000A0105"/>
    <w:rsid w:val="000A0FEE"/>
    <w:rsid w:val="000B1898"/>
    <w:rsid w:val="000B1C24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4124"/>
    <w:rsid w:val="00125BE2"/>
    <w:rsid w:val="001301D4"/>
    <w:rsid w:val="0013532F"/>
    <w:rsid w:val="001442F9"/>
    <w:rsid w:val="00144F0F"/>
    <w:rsid w:val="001462D4"/>
    <w:rsid w:val="00147774"/>
    <w:rsid w:val="0015089F"/>
    <w:rsid w:val="00155ABA"/>
    <w:rsid w:val="00160492"/>
    <w:rsid w:val="00170095"/>
    <w:rsid w:val="00171658"/>
    <w:rsid w:val="001800EC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C1BB1"/>
    <w:rsid w:val="001C704C"/>
    <w:rsid w:val="001D1F17"/>
    <w:rsid w:val="001F0D91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26EDA"/>
    <w:rsid w:val="00231E2D"/>
    <w:rsid w:val="002325A1"/>
    <w:rsid w:val="00232DA3"/>
    <w:rsid w:val="00233A1C"/>
    <w:rsid w:val="0023468D"/>
    <w:rsid w:val="0023520A"/>
    <w:rsid w:val="0025359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173D"/>
    <w:rsid w:val="0029676B"/>
    <w:rsid w:val="002A439A"/>
    <w:rsid w:val="002A54A2"/>
    <w:rsid w:val="002A6B47"/>
    <w:rsid w:val="002A6F38"/>
    <w:rsid w:val="002A760D"/>
    <w:rsid w:val="002B1437"/>
    <w:rsid w:val="002B4A66"/>
    <w:rsid w:val="002B657E"/>
    <w:rsid w:val="002D33CA"/>
    <w:rsid w:val="002E060A"/>
    <w:rsid w:val="002E1F2D"/>
    <w:rsid w:val="002E2D80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20931"/>
    <w:rsid w:val="003317A7"/>
    <w:rsid w:val="00332F60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570A5"/>
    <w:rsid w:val="00366E5D"/>
    <w:rsid w:val="00370213"/>
    <w:rsid w:val="00372BAA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3F792E"/>
    <w:rsid w:val="00405E29"/>
    <w:rsid w:val="0041109E"/>
    <w:rsid w:val="004123D0"/>
    <w:rsid w:val="004131BB"/>
    <w:rsid w:val="004143E8"/>
    <w:rsid w:val="00420495"/>
    <w:rsid w:val="00432AE8"/>
    <w:rsid w:val="00432F79"/>
    <w:rsid w:val="00445FBB"/>
    <w:rsid w:val="004466D9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2807"/>
    <w:rsid w:val="004A3960"/>
    <w:rsid w:val="004A3C5A"/>
    <w:rsid w:val="004B23A2"/>
    <w:rsid w:val="004B592E"/>
    <w:rsid w:val="004C0707"/>
    <w:rsid w:val="004C07CF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1D12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7046F"/>
    <w:rsid w:val="00671582"/>
    <w:rsid w:val="00674058"/>
    <w:rsid w:val="00676248"/>
    <w:rsid w:val="00682E9C"/>
    <w:rsid w:val="00690E19"/>
    <w:rsid w:val="00691290"/>
    <w:rsid w:val="006B40A9"/>
    <w:rsid w:val="006B7832"/>
    <w:rsid w:val="006C09C8"/>
    <w:rsid w:val="006C66DF"/>
    <w:rsid w:val="006D6023"/>
    <w:rsid w:val="006D62DF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6252"/>
    <w:rsid w:val="00747FAF"/>
    <w:rsid w:val="007502EB"/>
    <w:rsid w:val="00754F5A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464"/>
    <w:rsid w:val="007D121D"/>
    <w:rsid w:val="007D176B"/>
    <w:rsid w:val="007D2EAA"/>
    <w:rsid w:val="007D71D3"/>
    <w:rsid w:val="007D7C4D"/>
    <w:rsid w:val="007E1E2A"/>
    <w:rsid w:val="007E2665"/>
    <w:rsid w:val="007E2892"/>
    <w:rsid w:val="007E364E"/>
    <w:rsid w:val="007E4CBB"/>
    <w:rsid w:val="007F0267"/>
    <w:rsid w:val="007F1663"/>
    <w:rsid w:val="007F2A2A"/>
    <w:rsid w:val="007F2F53"/>
    <w:rsid w:val="00802803"/>
    <w:rsid w:val="00810CED"/>
    <w:rsid w:val="00814620"/>
    <w:rsid w:val="00817C99"/>
    <w:rsid w:val="008241C4"/>
    <w:rsid w:val="00824442"/>
    <w:rsid w:val="00830BE0"/>
    <w:rsid w:val="00840E53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90A7F"/>
    <w:rsid w:val="00892679"/>
    <w:rsid w:val="008A2A34"/>
    <w:rsid w:val="008A4A76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1B0D"/>
    <w:rsid w:val="00904B70"/>
    <w:rsid w:val="00904CFF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66BB5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0795"/>
    <w:rsid w:val="00985A6B"/>
    <w:rsid w:val="00986EF1"/>
    <w:rsid w:val="00991429"/>
    <w:rsid w:val="00996A57"/>
    <w:rsid w:val="009974D2"/>
    <w:rsid w:val="009978C7"/>
    <w:rsid w:val="009A3236"/>
    <w:rsid w:val="009A6CEC"/>
    <w:rsid w:val="009A7AF7"/>
    <w:rsid w:val="009B2847"/>
    <w:rsid w:val="009B41AE"/>
    <w:rsid w:val="009B4FCE"/>
    <w:rsid w:val="009B7A37"/>
    <w:rsid w:val="009C143B"/>
    <w:rsid w:val="009C1AFE"/>
    <w:rsid w:val="009C5059"/>
    <w:rsid w:val="009C5801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0480"/>
    <w:rsid w:val="00A21243"/>
    <w:rsid w:val="00A21A9E"/>
    <w:rsid w:val="00A21CCB"/>
    <w:rsid w:val="00A2500F"/>
    <w:rsid w:val="00A26356"/>
    <w:rsid w:val="00A35206"/>
    <w:rsid w:val="00A37AB0"/>
    <w:rsid w:val="00A4407A"/>
    <w:rsid w:val="00A452DE"/>
    <w:rsid w:val="00A45E2A"/>
    <w:rsid w:val="00A468D6"/>
    <w:rsid w:val="00A67B7B"/>
    <w:rsid w:val="00A72B7D"/>
    <w:rsid w:val="00A73470"/>
    <w:rsid w:val="00A77081"/>
    <w:rsid w:val="00A92DB1"/>
    <w:rsid w:val="00A97056"/>
    <w:rsid w:val="00AA02FC"/>
    <w:rsid w:val="00AA76EB"/>
    <w:rsid w:val="00AB32F2"/>
    <w:rsid w:val="00AB4B63"/>
    <w:rsid w:val="00AB54BD"/>
    <w:rsid w:val="00AB60A8"/>
    <w:rsid w:val="00AB6DD4"/>
    <w:rsid w:val="00AC11DF"/>
    <w:rsid w:val="00AC18AD"/>
    <w:rsid w:val="00AC1F85"/>
    <w:rsid w:val="00AC351C"/>
    <w:rsid w:val="00AC3DAB"/>
    <w:rsid w:val="00AD127A"/>
    <w:rsid w:val="00AD178F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341F"/>
    <w:rsid w:val="00B36214"/>
    <w:rsid w:val="00B36564"/>
    <w:rsid w:val="00B41210"/>
    <w:rsid w:val="00B50B3B"/>
    <w:rsid w:val="00B62623"/>
    <w:rsid w:val="00B644B7"/>
    <w:rsid w:val="00B64D16"/>
    <w:rsid w:val="00B706C7"/>
    <w:rsid w:val="00B72637"/>
    <w:rsid w:val="00B81D80"/>
    <w:rsid w:val="00B82B6D"/>
    <w:rsid w:val="00B82DF4"/>
    <w:rsid w:val="00B87F4F"/>
    <w:rsid w:val="00B9163E"/>
    <w:rsid w:val="00B92345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BF6EB7"/>
    <w:rsid w:val="00C10AFF"/>
    <w:rsid w:val="00C110D6"/>
    <w:rsid w:val="00C110EF"/>
    <w:rsid w:val="00C12295"/>
    <w:rsid w:val="00C12BC4"/>
    <w:rsid w:val="00C13940"/>
    <w:rsid w:val="00C13E32"/>
    <w:rsid w:val="00C14E20"/>
    <w:rsid w:val="00C163B2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36FA5"/>
    <w:rsid w:val="00C41215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4383F"/>
    <w:rsid w:val="00D43CFB"/>
    <w:rsid w:val="00D43DE3"/>
    <w:rsid w:val="00D458BC"/>
    <w:rsid w:val="00D46747"/>
    <w:rsid w:val="00D47E9B"/>
    <w:rsid w:val="00D55872"/>
    <w:rsid w:val="00D5630B"/>
    <w:rsid w:val="00D56DE9"/>
    <w:rsid w:val="00D61DCA"/>
    <w:rsid w:val="00D723A7"/>
    <w:rsid w:val="00D77B47"/>
    <w:rsid w:val="00D82423"/>
    <w:rsid w:val="00D83617"/>
    <w:rsid w:val="00D86704"/>
    <w:rsid w:val="00D9236E"/>
    <w:rsid w:val="00D96F8B"/>
    <w:rsid w:val="00DA0B62"/>
    <w:rsid w:val="00DA209C"/>
    <w:rsid w:val="00DA32F1"/>
    <w:rsid w:val="00DB0077"/>
    <w:rsid w:val="00DB1CD8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53F"/>
    <w:rsid w:val="00DF5F03"/>
    <w:rsid w:val="00E0692A"/>
    <w:rsid w:val="00E133B6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0AF5"/>
    <w:rsid w:val="00E61D09"/>
    <w:rsid w:val="00E64A38"/>
    <w:rsid w:val="00E66E7D"/>
    <w:rsid w:val="00E737FD"/>
    <w:rsid w:val="00E73A8E"/>
    <w:rsid w:val="00E74B16"/>
    <w:rsid w:val="00E805D4"/>
    <w:rsid w:val="00E873CF"/>
    <w:rsid w:val="00E90C6B"/>
    <w:rsid w:val="00E9344B"/>
    <w:rsid w:val="00E963FE"/>
    <w:rsid w:val="00E9781D"/>
    <w:rsid w:val="00EA3C5C"/>
    <w:rsid w:val="00EB1FBF"/>
    <w:rsid w:val="00EC0C80"/>
    <w:rsid w:val="00ED7C8A"/>
    <w:rsid w:val="00EE7D25"/>
    <w:rsid w:val="00EF0095"/>
    <w:rsid w:val="00EF0BDE"/>
    <w:rsid w:val="00EF1991"/>
    <w:rsid w:val="00EF2382"/>
    <w:rsid w:val="00EF2FAF"/>
    <w:rsid w:val="00EF3A78"/>
    <w:rsid w:val="00EF432F"/>
    <w:rsid w:val="00EF5ADE"/>
    <w:rsid w:val="00F01372"/>
    <w:rsid w:val="00F059F0"/>
    <w:rsid w:val="00F07003"/>
    <w:rsid w:val="00F10BC4"/>
    <w:rsid w:val="00F11A7B"/>
    <w:rsid w:val="00F11CB2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16B0"/>
    <w:rsid w:val="00F6203F"/>
    <w:rsid w:val="00F623A0"/>
    <w:rsid w:val="00F65A6C"/>
    <w:rsid w:val="00F66835"/>
    <w:rsid w:val="00F66AA8"/>
    <w:rsid w:val="00F70B24"/>
    <w:rsid w:val="00F729C2"/>
    <w:rsid w:val="00F738A4"/>
    <w:rsid w:val="00F73950"/>
    <w:rsid w:val="00F77468"/>
    <w:rsid w:val="00F91F16"/>
    <w:rsid w:val="00F94378"/>
    <w:rsid w:val="00F94945"/>
    <w:rsid w:val="00F9719E"/>
    <w:rsid w:val="00FA2388"/>
    <w:rsid w:val="00FB2C9D"/>
    <w:rsid w:val="00FB45B1"/>
    <w:rsid w:val="00FB4C7D"/>
    <w:rsid w:val="00FB6893"/>
    <w:rsid w:val="00FC0E49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4A262FC-C445-4238-A88B-5A69A37F9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0BC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F10BC4"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rsid w:val="00F10B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10BC4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sid w:val="00F10BC4"/>
    <w:rPr>
      <w:rFonts w:ascii="Tahoma" w:hAnsi="Tahoma"/>
      <w:sz w:val="19"/>
    </w:rPr>
  </w:style>
  <w:style w:type="character" w:customStyle="1" w:styleId="WW8Num7z0">
    <w:name w:val="WW8Num7z0"/>
    <w:rsid w:val="00F10BC4"/>
    <w:rPr>
      <w:rFonts w:ascii="Tahoma" w:hAnsi="Tahoma"/>
      <w:sz w:val="19"/>
    </w:rPr>
  </w:style>
  <w:style w:type="character" w:customStyle="1" w:styleId="Domylnaczcionkaakapitu1">
    <w:name w:val="Domyślna czcionka akapitu1"/>
    <w:rsid w:val="00F10BC4"/>
  </w:style>
  <w:style w:type="character" w:customStyle="1" w:styleId="Znakiprzypiswdolnych">
    <w:name w:val="Znaki przypisów dolnych"/>
    <w:rsid w:val="00F10BC4"/>
  </w:style>
  <w:style w:type="character" w:customStyle="1" w:styleId="Odwoanieprzypisudolnego1">
    <w:name w:val="Odwołanie przypisu dolnego1"/>
    <w:rsid w:val="00F10BC4"/>
    <w:rPr>
      <w:vertAlign w:val="superscript"/>
    </w:rPr>
  </w:style>
  <w:style w:type="character" w:styleId="Numerstrony">
    <w:name w:val="page number"/>
    <w:basedOn w:val="Domylnaczcionkaakapitu1"/>
    <w:rsid w:val="00F10BC4"/>
  </w:style>
  <w:style w:type="character" w:styleId="Odwoanieprzypisudolnego">
    <w:name w:val="footnote reference"/>
    <w:rsid w:val="00F10BC4"/>
    <w:rPr>
      <w:vertAlign w:val="superscript"/>
    </w:rPr>
  </w:style>
  <w:style w:type="character" w:styleId="Odwoanieprzypisukocowego">
    <w:name w:val="endnote reference"/>
    <w:semiHidden/>
    <w:rsid w:val="00F10BC4"/>
    <w:rPr>
      <w:vertAlign w:val="superscript"/>
    </w:rPr>
  </w:style>
  <w:style w:type="character" w:customStyle="1" w:styleId="Znakiprzypiswkocowych">
    <w:name w:val="Znaki przypisów końcowych"/>
    <w:rsid w:val="00F10BC4"/>
  </w:style>
  <w:style w:type="paragraph" w:customStyle="1" w:styleId="Nagwek10">
    <w:name w:val="Nagłówek1"/>
    <w:basedOn w:val="Normalny"/>
    <w:next w:val="Tekstpodstawowy"/>
    <w:rsid w:val="00F10BC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F10BC4"/>
    <w:pPr>
      <w:jc w:val="both"/>
    </w:pPr>
    <w:rPr>
      <w:sz w:val="28"/>
    </w:rPr>
  </w:style>
  <w:style w:type="paragraph" w:styleId="Lista">
    <w:name w:val="List"/>
    <w:basedOn w:val="Tekstpodstawowy"/>
    <w:rsid w:val="00F10BC4"/>
    <w:rPr>
      <w:rFonts w:cs="Tahoma"/>
    </w:rPr>
  </w:style>
  <w:style w:type="paragraph" w:customStyle="1" w:styleId="Podpis1">
    <w:name w:val="Podpis1"/>
    <w:basedOn w:val="Normalny"/>
    <w:rsid w:val="00F10BC4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10BC4"/>
    <w:pPr>
      <w:suppressLineNumbers/>
    </w:pPr>
    <w:rPr>
      <w:rFonts w:cs="Tahoma"/>
    </w:rPr>
  </w:style>
  <w:style w:type="paragraph" w:customStyle="1" w:styleId="Normalny1">
    <w:name w:val="Normalny1"/>
    <w:basedOn w:val="Normalny"/>
    <w:rsid w:val="00F10BC4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rsid w:val="00F10BC4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rsid w:val="00F10BC4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10BC4"/>
    <w:pPr>
      <w:suppressLineNumbers/>
      <w:ind w:left="283" w:hanging="283"/>
    </w:pPr>
    <w:rPr>
      <w:sz w:val="20"/>
      <w:szCs w:val="20"/>
    </w:rPr>
  </w:style>
  <w:style w:type="paragraph" w:customStyle="1" w:styleId="1BodyText">
    <w:name w:val="1Body_Text"/>
    <w:rsid w:val="00F10BC4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rsid w:val="00F10BC4"/>
    <w:pPr>
      <w:numPr>
        <w:numId w:val="2"/>
      </w:numPr>
      <w:ind w:left="1701"/>
    </w:pPr>
  </w:style>
  <w:style w:type="paragraph" w:customStyle="1" w:styleId="1bodytext0">
    <w:name w:val="1body_text"/>
    <w:rsid w:val="00F10BC4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rsid w:val="00F10BC4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rsid w:val="00F10BC4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rsid w:val="00F10BC4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rsid w:val="00F10BC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sid w:val="00F10BC4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rsid w:val="00F10BC4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  <w:rsid w:val="00F10BC4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FAFD08-F3A2-4DEB-8F5C-6DD388FF1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2627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</dc:creator>
  <cp:lastModifiedBy>Joanna</cp:lastModifiedBy>
  <cp:revision>5</cp:revision>
  <cp:lastPrinted>2021-04-23T10:45:00Z</cp:lastPrinted>
  <dcterms:created xsi:type="dcterms:W3CDTF">2023-01-18T06:55:00Z</dcterms:created>
  <dcterms:modified xsi:type="dcterms:W3CDTF">2023-01-20T08:59:00Z</dcterms:modified>
</cp:coreProperties>
</file>