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C7464" w:rsidRPr="00957869" w:rsidRDefault="006A469E" w:rsidP="006A469E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  <w:bookmarkStart w:id="0" w:name="_GoBack"/>
      <w:bookmarkEnd w:id="0"/>
      <w:r w:rsidRPr="00957869">
        <w:rPr>
          <w:rFonts w:ascii="Garamond" w:eastAsia="Times New Roman" w:hAnsi="Garamond" w:cs="Times New Roman"/>
          <w:i/>
          <w:color w:val="FF0000"/>
          <w:sz w:val="23"/>
          <w:szCs w:val="23"/>
        </w:rPr>
        <w:t>Dokument w postaci elektronicznej  należy opatrzyć podpisem kwalifikowanym</w:t>
      </w:r>
    </w:p>
    <w:p w:rsidR="0034404D" w:rsidRPr="00957869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57869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57869" w:rsidRPr="00957869">
        <w:rPr>
          <w:rFonts w:ascii="Garamond" w:hAnsi="Garamond" w:cs="Times New Roman"/>
          <w:b/>
          <w:bCs/>
          <w:sz w:val="23"/>
          <w:szCs w:val="23"/>
          <w:lang w:eastAsia="pl-PL"/>
        </w:rPr>
        <w:t>6</w:t>
      </w:r>
      <w:r w:rsidR="002E060A" w:rsidRPr="00957869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957869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9C143B" w:rsidRPr="00957869" w:rsidRDefault="009C143B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4A2807" w:rsidRPr="00957869" w:rsidRDefault="004A2807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0F134E" w:rsidRPr="00957869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57869">
        <w:rPr>
          <w:rFonts w:ascii="Garamond" w:hAnsi="Garamond"/>
          <w:sz w:val="23"/>
          <w:szCs w:val="23"/>
          <w:u w:val="none"/>
        </w:rPr>
        <w:t>ZAMAWIAJĄCY:</w:t>
      </w:r>
      <w:r w:rsidR="003F3EBD" w:rsidRPr="00957869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57869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57869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57869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957869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57869">
        <w:rPr>
          <w:rFonts w:ascii="Garamond" w:hAnsi="Garamond" w:cs="Times New Roman"/>
          <w:sz w:val="23"/>
          <w:szCs w:val="23"/>
        </w:rPr>
        <w:tab/>
      </w:r>
      <w:r w:rsidRPr="00957869">
        <w:rPr>
          <w:rFonts w:ascii="Garamond" w:hAnsi="Garamond" w:cs="Times New Roman"/>
          <w:sz w:val="23"/>
          <w:szCs w:val="23"/>
        </w:rPr>
        <w:tab/>
        <w:t>76-</w:t>
      </w:r>
      <w:r w:rsidR="00CB4FCD" w:rsidRPr="00957869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7D7C4D" w:rsidRPr="00957869">
        <w:rPr>
          <w:rFonts w:ascii="Garamond" w:hAnsi="Garamond"/>
          <w:sz w:val="23"/>
          <w:szCs w:val="23"/>
        </w:rPr>
        <w:t>k</w:t>
      </w:r>
      <w:r w:rsidR="00BE74D7" w:rsidRPr="00957869">
        <w:rPr>
          <w:rFonts w:ascii="Garamond" w:hAnsi="Garamond"/>
          <w:sz w:val="23"/>
          <w:szCs w:val="23"/>
        </w:rPr>
        <w:t>s. Antoniego Kani 16a</w:t>
      </w:r>
    </w:p>
    <w:p w:rsidR="000F134E" w:rsidRPr="00957869" w:rsidRDefault="003F3EBD" w:rsidP="00717D36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57869">
        <w:rPr>
          <w:rFonts w:ascii="Garamond" w:hAnsi="Garamond" w:cs="Times New Roman"/>
          <w:sz w:val="23"/>
          <w:szCs w:val="23"/>
        </w:rPr>
        <w:tab/>
      </w:r>
      <w:r w:rsidR="00717D36">
        <w:rPr>
          <w:rFonts w:ascii="Garamond" w:hAnsi="Garamond" w:cs="Times New Roman"/>
          <w:sz w:val="23"/>
          <w:szCs w:val="23"/>
        </w:rPr>
        <w:tab/>
      </w:r>
      <w:r w:rsidRPr="00957869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0A0FEE" w:rsidRPr="00957869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957869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957869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957869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57869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57869">
        <w:rPr>
          <w:rFonts w:ascii="Garamond" w:hAnsi="Garamond"/>
          <w:b/>
          <w:bCs/>
          <w:sz w:val="23"/>
          <w:szCs w:val="23"/>
        </w:rPr>
        <w:tab/>
      </w:r>
      <w:r w:rsidR="00DA209C" w:rsidRPr="00957869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957869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57869">
        <w:rPr>
          <w:rFonts w:ascii="Garamond" w:hAnsi="Garamond"/>
          <w:sz w:val="23"/>
          <w:szCs w:val="23"/>
        </w:rPr>
        <w:tab/>
      </w:r>
      <w:r w:rsidRPr="00957869">
        <w:rPr>
          <w:rFonts w:ascii="Garamond" w:hAnsi="Garamond"/>
          <w:sz w:val="23"/>
          <w:szCs w:val="23"/>
        </w:rPr>
        <w:tab/>
      </w:r>
      <w:r w:rsidR="00DA209C" w:rsidRPr="00957869">
        <w:rPr>
          <w:rFonts w:ascii="Garamond" w:hAnsi="Garamond"/>
          <w:sz w:val="23"/>
          <w:szCs w:val="23"/>
        </w:rPr>
        <w:t>………</w:t>
      </w:r>
      <w:r w:rsidR="003F3EBD" w:rsidRPr="00957869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957869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57869">
        <w:rPr>
          <w:rFonts w:ascii="Garamond" w:hAnsi="Garamond"/>
          <w:sz w:val="23"/>
          <w:szCs w:val="23"/>
        </w:rPr>
        <w:tab/>
      </w:r>
      <w:r w:rsidRPr="00957869">
        <w:rPr>
          <w:rFonts w:ascii="Garamond" w:hAnsi="Garamond"/>
          <w:sz w:val="23"/>
          <w:szCs w:val="23"/>
        </w:rPr>
        <w:tab/>
      </w:r>
      <w:r w:rsidR="003F3EBD" w:rsidRPr="00957869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957869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57869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957869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57869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957869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57869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C143B" w:rsidRPr="00957869" w:rsidRDefault="009C143B" w:rsidP="00F11A7B">
      <w:pPr>
        <w:rPr>
          <w:rFonts w:ascii="Garamond" w:hAnsi="Garamond"/>
          <w:sz w:val="23"/>
          <w:szCs w:val="23"/>
        </w:rPr>
      </w:pPr>
    </w:p>
    <w:p w:rsidR="004A2807" w:rsidRPr="00957869" w:rsidRDefault="004A2807" w:rsidP="00F11A7B">
      <w:pPr>
        <w:rPr>
          <w:rFonts w:ascii="Garamond" w:hAnsi="Garamond"/>
          <w:sz w:val="23"/>
          <w:szCs w:val="23"/>
        </w:rPr>
      </w:pPr>
    </w:p>
    <w:p w:rsidR="00F11A7B" w:rsidRPr="00957869" w:rsidRDefault="00F11A7B" w:rsidP="002F311B">
      <w:pPr>
        <w:rPr>
          <w:sz w:val="23"/>
          <w:szCs w:val="23"/>
        </w:rPr>
      </w:pPr>
    </w:p>
    <w:p w:rsidR="00F11A7B" w:rsidRPr="00957869" w:rsidRDefault="00F11A7B" w:rsidP="00F11A7B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957869">
        <w:rPr>
          <w:rFonts w:ascii="Garamond" w:eastAsia="Calibri" w:hAnsi="Garamond"/>
          <w:b/>
          <w:sz w:val="23"/>
          <w:szCs w:val="23"/>
          <w:lang w:eastAsia="en-US"/>
        </w:rPr>
        <w:t>OŚWIADCZENIE</w:t>
      </w:r>
    </w:p>
    <w:p w:rsidR="00957869" w:rsidRPr="00957869" w:rsidRDefault="00957869" w:rsidP="00957869">
      <w:pPr>
        <w:spacing w:after="20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hAnsi="Garamond"/>
          <w:sz w:val="23"/>
          <w:szCs w:val="23"/>
        </w:rPr>
        <w:t xml:space="preserve">składane w zw. z </w:t>
      </w:r>
      <w:r>
        <w:rPr>
          <w:rFonts w:ascii="Garamond" w:hAnsi="Garamond"/>
          <w:sz w:val="23"/>
          <w:szCs w:val="23"/>
        </w:rPr>
        <w:t xml:space="preserve">art. 5 k </w:t>
      </w:r>
      <w:r w:rsidRPr="00957869">
        <w:rPr>
          <w:rStyle w:val="markedcontent"/>
          <w:rFonts w:ascii="Garamond" w:hAnsi="Garamond" w:cs="Arial"/>
          <w:sz w:val="23"/>
          <w:szCs w:val="23"/>
        </w:rPr>
        <w:t>rozporządzenia</w:t>
      </w:r>
      <w:r>
        <w:rPr>
          <w:rStyle w:val="markedcontent"/>
          <w:rFonts w:ascii="Garamond" w:hAnsi="Garamond" w:cs="Arial"/>
          <w:sz w:val="23"/>
          <w:szCs w:val="23"/>
        </w:rPr>
        <w:t xml:space="preserve"> </w:t>
      </w:r>
      <w:r w:rsidRPr="00957869">
        <w:rPr>
          <w:rStyle w:val="markedcontent"/>
          <w:rFonts w:ascii="Garamond" w:hAnsi="Garamond" w:cs="Arial"/>
          <w:sz w:val="23"/>
          <w:szCs w:val="23"/>
        </w:rPr>
        <w:t>(UE) nr 833/2014 dotyczącego</w:t>
      </w:r>
      <w:r>
        <w:rPr>
          <w:rStyle w:val="markedcontent"/>
          <w:rFonts w:ascii="Garamond" w:hAnsi="Garamond" w:cs="Arial"/>
          <w:sz w:val="23"/>
          <w:szCs w:val="23"/>
        </w:rPr>
        <w:t xml:space="preserve"> </w:t>
      </w:r>
      <w:r w:rsidRPr="00957869">
        <w:rPr>
          <w:rStyle w:val="markedcontent"/>
          <w:rFonts w:ascii="Garamond" w:hAnsi="Garamond" w:cs="Arial"/>
          <w:sz w:val="23"/>
          <w:szCs w:val="23"/>
        </w:rPr>
        <w:t>środków ograniczających w związku z działaniami Rosji destabilizującymi sytuację na</w:t>
      </w:r>
      <w:r>
        <w:rPr>
          <w:rStyle w:val="markedcontent"/>
          <w:rFonts w:ascii="Garamond" w:hAnsi="Garamond" w:cs="Arial"/>
          <w:sz w:val="23"/>
          <w:szCs w:val="23"/>
        </w:rPr>
        <w:t xml:space="preserve"> </w:t>
      </w:r>
      <w:r w:rsidRPr="00957869">
        <w:rPr>
          <w:rStyle w:val="markedcontent"/>
          <w:rFonts w:ascii="Garamond" w:hAnsi="Garamond" w:cs="Arial"/>
          <w:sz w:val="23"/>
          <w:szCs w:val="23"/>
        </w:rPr>
        <w:t>Ukrainie (Dz. Urz. UE nr L 111 z 8.4.2022, str. 1)</w:t>
      </w:r>
    </w:p>
    <w:p w:rsidR="00F11A7B" w:rsidRPr="00957869" w:rsidRDefault="00F11A7B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957869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4A2807" w:rsidRPr="00957869" w:rsidRDefault="004A2807" w:rsidP="00F11A7B">
      <w:pPr>
        <w:suppressAutoHyphens w:val="0"/>
        <w:spacing w:after="12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155ABA" w:rsidRPr="00717D36" w:rsidRDefault="00155ABA" w:rsidP="00717D36">
      <w:pPr>
        <w:autoSpaceDE w:val="0"/>
        <w:autoSpaceDN w:val="0"/>
        <w:adjustRightInd w:val="0"/>
        <w:jc w:val="both"/>
        <w:rPr>
          <w:rFonts w:ascii="Garamond" w:hAnsi="Garamond"/>
          <w:b/>
          <w:bCs/>
          <w:sz w:val="23"/>
          <w:szCs w:val="23"/>
        </w:rPr>
      </w:pPr>
      <w:r w:rsidRPr="00957869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717D36" w:rsidRPr="00CE208F">
        <w:rPr>
          <w:rFonts w:ascii="Garamond" w:hAnsi="Garamond" w:cs="Arial"/>
          <w:b/>
          <w:sz w:val="23"/>
          <w:szCs w:val="23"/>
        </w:rPr>
        <w:t>Zakup infrastruktury ICT w ramach projektu grantowego „Cyfrowa Gmina”</w:t>
      </w:r>
      <w:r w:rsidR="00957869">
        <w:rPr>
          <w:rFonts w:ascii="Garamond" w:hAnsi="Garamond"/>
          <w:b/>
          <w:sz w:val="23"/>
          <w:szCs w:val="23"/>
          <w:lang w:eastAsia="pl-PL"/>
        </w:rPr>
        <w:t>,</w:t>
      </w:r>
      <w:r w:rsidR="00D5630B" w:rsidRPr="00957869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 </w:t>
      </w:r>
      <w:r w:rsidRPr="00957869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Pr="00957869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957869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957869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131BB" w:rsidRPr="00957869" w:rsidRDefault="004131BB" w:rsidP="009709D8">
      <w:pPr>
        <w:ind w:left="284"/>
        <w:rPr>
          <w:rFonts w:ascii="Garamond" w:hAnsi="Garamond" w:cs="Arial"/>
          <w:b/>
          <w:sz w:val="23"/>
          <w:szCs w:val="23"/>
        </w:rPr>
      </w:pPr>
    </w:p>
    <w:p w:rsidR="00F11A7B" w:rsidRPr="0073254E" w:rsidRDefault="0073254E" w:rsidP="00F11A7B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>
        <w:rPr>
          <w:rFonts w:ascii="Garamond" w:eastAsia="Calibri" w:hAnsi="Garamond"/>
          <w:b/>
          <w:sz w:val="23"/>
          <w:szCs w:val="23"/>
          <w:lang w:eastAsia="en-US"/>
        </w:rPr>
        <w:t>OŚWIADCZENIE</w:t>
      </w:r>
      <w:r w:rsidR="00F11A7B" w:rsidRPr="0073254E">
        <w:rPr>
          <w:rFonts w:ascii="Garamond" w:eastAsia="Calibri" w:hAnsi="Garamond"/>
          <w:b/>
          <w:sz w:val="23"/>
          <w:szCs w:val="23"/>
          <w:lang w:eastAsia="en-US"/>
        </w:rPr>
        <w:t>:</w:t>
      </w:r>
    </w:p>
    <w:p w:rsidR="0073254E" w:rsidRPr="00640A17" w:rsidRDefault="0073254E" w:rsidP="0073254E">
      <w:pPr>
        <w:spacing w:after="60" w:line="288" w:lineRule="auto"/>
        <w:jc w:val="both"/>
        <w:rPr>
          <w:rFonts w:ascii="Garamond" w:hAnsi="Garamond" w:cs="Arial"/>
          <w:sz w:val="23"/>
          <w:szCs w:val="23"/>
        </w:rPr>
      </w:pPr>
      <w:r w:rsidRPr="00640A17">
        <w:rPr>
          <w:rFonts w:ascii="Garamond" w:hAnsi="Garamond" w:cs="Arial"/>
          <w:sz w:val="23"/>
          <w:szCs w:val="23"/>
        </w:rPr>
        <w:t xml:space="preserve">Oświadczam, że </w:t>
      </w:r>
      <w:r w:rsidRPr="00640A17">
        <w:rPr>
          <w:rFonts w:ascii="Garamond" w:hAnsi="Garamond" w:cs="Arial"/>
          <w:b/>
          <w:sz w:val="23"/>
          <w:szCs w:val="23"/>
        </w:rPr>
        <w:t>nie należę</w:t>
      </w:r>
      <w:r w:rsidRPr="00640A17">
        <w:rPr>
          <w:rFonts w:ascii="Garamond" w:hAnsi="Garamond" w:cs="Arial"/>
          <w:sz w:val="23"/>
          <w:szCs w:val="23"/>
        </w:rPr>
        <w:t xml:space="preserve"> do którejkolwiek z kategorii podmiotów wymienionych w art. 5k ust. 1 rozporządzenia Rady (UE) 833/2014 dotyczącego </w:t>
      </w:r>
      <w:r w:rsidRPr="00640A17">
        <w:rPr>
          <w:rFonts w:ascii="Garamond" w:hAnsi="Garamond" w:cs="Arial"/>
          <w:b/>
          <w:sz w:val="23"/>
          <w:szCs w:val="23"/>
        </w:rPr>
        <w:t>środków ograniczających</w:t>
      </w:r>
      <w:r w:rsidRPr="00640A17">
        <w:rPr>
          <w:rFonts w:ascii="Garamond" w:hAnsi="Garamond" w:cs="Arial"/>
          <w:sz w:val="23"/>
          <w:szCs w:val="23"/>
        </w:rPr>
        <w:t xml:space="preserve"> w związku z działaniami Rosji destabilizującymi sytuację na Ukrainie (Dz. Urz. UE nr L 111 z 8.4.2022, str. 1), w brzmieniu nadanym rozporządzeniem 2022/576.</w:t>
      </w:r>
    </w:p>
    <w:p w:rsidR="0073254E" w:rsidRPr="00640A17" w:rsidRDefault="0073254E" w:rsidP="0073254E">
      <w:pPr>
        <w:spacing w:after="60" w:line="288" w:lineRule="auto"/>
        <w:jc w:val="both"/>
        <w:rPr>
          <w:rFonts w:ascii="Garamond" w:hAnsi="Garamond" w:cs="Arial"/>
          <w:sz w:val="23"/>
          <w:szCs w:val="23"/>
        </w:rPr>
      </w:pPr>
    </w:p>
    <w:p w:rsidR="0073254E" w:rsidRPr="00640A17" w:rsidRDefault="0073254E" w:rsidP="0073254E">
      <w:pPr>
        <w:spacing w:after="60" w:line="288" w:lineRule="auto"/>
        <w:jc w:val="both"/>
        <w:rPr>
          <w:rFonts w:ascii="Garamond" w:eastAsia="Calibri" w:hAnsi="Garamond" w:cs="Arial"/>
          <w:i/>
          <w:iCs/>
          <w:sz w:val="23"/>
          <w:szCs w:val="23"/>
        </w:rPr>
      </w:pPr>
    </w:p>
    <w:p w:rsidR="0073254E" w:rsidRPr="00640A17" w:rsidRDefault="0073254E" w:rsidP="0073254E">
      <w:pPr>
        <w:spacing w:after="120"/>
        <w:jc w:val="both"/>
        <w:rPr>
          <w:rFonts w:ascii="Garamond" w:hAnsi="Garamond" w:cs="Arial"/>
          <w:sz w:val="23"/>
          <w:szCs w:val="23"/>
        </w:rPr>
      </w:pPr>
      <w:r w:rsidRPr="00640A17">
        <w:rPr>
          <w:rFonts w:ascii="Garamond" w:hAnsi="Garamond" w:cs="Arial"/>
          <w:sz w:val="23"/>
          <w:szCs w:val="23"/>
        </w:rPr>
        <w:t xml:space="preserve">…………….……. </w:t>
      </w:r>
      <w:r w:rsidRPr="00640A17">
        <w:rPr>
          <w:rFonts w:ascii="Garamond" w:hAnsi="Garamond" w:cs="Arial"/>
          <w:i/>
          <w:sz w:val="23"/>
          <w:szCs w:val="23"/>
        </w:rPr>
        <w:t xml:space="preserve">(miejscowość), </w:t>
      </w:r>
      <w:r w:rsidRPr="00640A17">
        <w:rPr>
          <w:rFonts w:ascii="Garamond" w:hAnsi="Garamond" w:cs="Arial"/>
          <w:sz w:val="23"/>
          <w:szCs w:val="23"/>
        </w:rPr>
        <w:t xml:space="preserve">dnia ………….. r.                    </w:t>
      </w:r>
    </w:p>
    <w:p w:rsidR="0073254E" w:rsidRPr="00640A17" w:rsidRDefault="0073254E" w:rsidP="0073254E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3"/>
          <w:szCs w:val="23"/>
          <w:lang w:eastAsia="en-US"/>
        </w:rPr>
      </w:pPr>
    </w:p>
    <w:p w:rsidR="0073254E" w:rsidRPr="00640A17" w:rsidRDefault="0073254E" w:rsidP="0073254E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3"/>
          <w:szCs w:val="23"/>
          <w:lang w:eastAsia="en-US"/>
        </w:rPr>
      </w:pPr>
    </w:p>
    <w:p w:rsidR="0073254E" w:rsidRPr="00640A17" w:rsidRDefault="0073254E" w:rsidP="0073254E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3"/>
          <w:szCs w:val="23"/>
          <w:lang w:eastAsia="en-US"/>
        </w:rPr>
      </w:pPr>
    </w:p>
    <w:p w:rsidR="0073254E" w:rsidRPr="00640A17" w:rsidRDefault="0073254E" w:rsidP="0073254E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3"/>
          <w:szCs w:val="23"/>
          <w:lang w:eastAsia="en-US"/>
        </w:rPr>
      </w:pPr>
      <w:r w:rsidRPr="00640A17">
        <w:rPr>
          <w:rFonts w:ascii="Garamond" w:eastAsia="Calibri" w:hAnsi="Garamond" w:cs="Arial"/>
          <w:b/>
          <w:sz w:val="23"/>
          <w:szCs w:val="23"/>
          <w:lang w:eastAsia="en-US"/>
        </w:rPr>
        <w:t>UWAGA:</w:t>
      </w:r>
    </w:p>
    <w:p w:rsidR="0073254E" w:rsidRPr="00640A17" w:rsidRDefault="0073254E" w:rsidP="0073254E">
      <w:pPr>
        <w:numPr>
          <w:ilvl w:val="0"/>
          <w:numId w:val="34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3"/>
          <w:szCs w:val="23"/>
          <w:lang w:eastAsia="en-US"/>
        </w:rPr>
      </w:pPr>
      <w:r w:rsidRPr="00640A17">
        <w:rPr>
          <w:rFonts w:ascii="Garamond" w:hAnsi="Garamond" w:cs="Arial"/>
          <w:b/>
          <w:bCs/>
          <w:sz w:val="23"/>
          <w:szCs w:val="23"/>
        </w:rPr>
        <w:t>Dokument należy podpisać kwalifikowanym podpisem elektronicznym.</w:t>
      </w:r>
    </w:p>
    <w:p w:rsidR="0073254E" w:rsidRPr="00640A17" w:rsidRDefault="0073254E" w:rsidP="0073254E">
      <w:pPr>
        <w:numPr>
          <w:ilvl w:val="0"/>
          <w:numId w:val="34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3"/>
          <w:szCs w:val="23"/>
          <w:lang w:eastAsia="en-US"/>
        </w:rPr>
      </w:pPr>
      <w:r w:rsidRPr="00640A17">
        <w:rPr>
          <w:rFonts w:ascii="Garamond" w:eastAsia="Calibri" w:hAnsi="Garamond" w:cs="Arial"/>
          <w:sz w:val="23"/>
          <w:szCs w:val="23"/>
          <w:lang w:eastAsia="en-US"/>
        </w:rPr>
        <w:t>W przypadku wykonawców wspólnie ubiegających się o udzielenie zamówienia wymóg złożenia niniejszego oświadczenia dotyczy każdego z wykonawców.</w:t>
      </w:r>
    </w:p>
    <w:p w:rsidR="0073254E" w:rsidRPr="00640A17" w:rsidRDefault="0073254E" w:rsidP="0073254E">
      <w:pPr>
        <w:numPr>
          <w:ilvl w:val="0"/>
          <w:numId w:val="34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3"/>
          <w:szCs w:val="23"/>
          <w:lang w:eastAsia="en-US"/>
        </w:rPr>
      </w:pPr>
      <w:r w:rsidRPr="00640A17">
        <w:rPr>
          <w:rFonts w:ascii="Garamond" w:hAnsi="Garamond" w:cs="Arial"/>
          <w:b/>
          <w:bCs/>
          <w:sz w:val="23"/>
          <w:szCs w:val="23"/>
        </w:rPr>
        <w:t>Nanoszenie jakichkolwiek zmian w treści dokumentu po opatrzeniu ww. podpisem może skutkować naruszeniem integralności podpisu</w:t>
      </w:r>
      <w:r w:rsidRPr="00640A17">
        <w:rPr>
          <w:rFonts w:ascii="Garamond" w:eastAsia="Calibri" w:hAnsi="Garamond" w:cs="Arial"/>
          <w:sz w:val="23"/>
          <w:szCs w:val="23"/>
          <w:lang w:eastAsia="en-US"/>
        </w:rPr>
        <w:t>.</w:t>
      </w:r>
    </w:p>
    <w:p w:rsidR="009C143B" w:rsidRPr="00957869" w:rsidRDefault="009C143B" w:rsidP="0073254E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color w:val="000000"/>
          <w:sz w:val="23"/>
          <w:szCs w:val="23"/>
        </w:rPr>
      </w:pPr>
    </w:p>
    <w:sectPr w:rsidR="009C143B" w:rsidRPr="00957869" w:rsidSect="004A2807">
      <w:headerReference w:type="default" r:id="rId9"/>
      <w:footerReference w:type="default" r:id="rId10"/>
      <w:footerReference w:type="first" r:id="rId11"/>
      <w:pgSz w:w="11905" w:h="16837"/>
      <w:pgMar w:top="1134" w:right="1134" w:bottom="851" w:left="1134" w:header="709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5FD" w:rsidRDefault="002155FD">
      <w:r>
        <w:separator/>
      </w:r>
    </w:p>
  </w:endnote>
  <w:endnote w:type="continuationSeparator" w:id="0">
    <w:p w:rsidR="002155FD" w:rsidRDefault="00215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6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Pr="00BE74D7">
      <w:rPr>
        <w:rFonts w:ascii="Garamond" w:hAnsi="Garamond"/>
        <w:bCs/>
        <w:sz w:val="20"/>
        <w:szCs w:val="20"/>
      </w:rPr>
      <w:fldChar w:fldCharType="separate"/>
    </w:r>
    <w:r w:rsidR="006F3CF7">
      <w:rPr>
        <w:rFonts w:ascii="Garamond" w:hAnsi="Garamond"/>
        <w:bCs/>
        <w:noProof/>
        <w:sz w:val="20"/>
        <w:szCs w:val="20"/>
      </w:rPr>
      <w:t>1</w:t>
    </w:r>
    <w:r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Pr="00BE74D7">
      <w:rPr>
        <w:rFonts w:ascii="Garamond" w:hAnsi="Garamond"/>
        <w:bCs/>
        <w:sz w:val="20"/>
        <w:szCs w:val="20"/>
      </w:rPr>
      <w:fldChar w:fldCharType="separate"/>
    </w:r>
    <w:r w:rsidR="006F3CF7">
      <w:rPr>
        <w:rFonts w:ascii="Garamond" w:hAnsi="Garamond"/>
        <w:bCs/>
        <w:noProof/>
        <w:sz w:val="20"/>
        <w:szCs w:val="20"/>
      </w:rPr>
      <w:t>1</w:t>
    </w:r>
    <w:r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5FD" w:rsidRDefault="002155FD">
      <w:r>
        <w:separator/>
      </w:r>
    </w:p>
  </w:footnote>
  <w:footnote w:type="continuationSeparator" w:id="0">
    <w:p w:rsidR="002155FD" w:rsidRDefault="002155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73254E" w:rsidP="00717D36">
    <w:pPr>
      <w:pStyle w:val="Nagwek"/>
      <w:jc w:val="center"/>
    </w:pPr>
    <w:r>
      <w:rPr>
        <w:rFonts w:cs="Calibri"/>
        <w:noProof/>
        <w:lang w:eastAsia="pl-PL"/>
      </w:rPr>
      <w:drawing>
        <wp:inline distT="0" distB="0" distL="0" distR="0">
          <wp:extent cx="5759450" cy="647065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D7B48D5"/>
    <w:multiLevelType w:val="hybridMultilevel"/>
    <w:tmpl w:val="C61E04F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5200345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63B28BC"/>
    <w:multiLevelType w:val="hybridMultilevel"/>
    <w:tmpl w:val="E57C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6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9"/>
  </w:num>
  <w:num w:numId="8">
    <w:abstractNumId w:val="28"/>
  </w:num>
  <w:num w:numId="9">
    <w:abstractNumId w:val="21"/>
  </w:num>
  <w:num w:numId="10">
    <w:abstractNumId w:val="13"/>
  </w:num>
  <w:num w:numId="11">
    <w:abstractNumId w:val="16"/>
  </w:num>
  <w:num w:numId="12">
    <w:abstractNumId w:val="22"/>
  </w:num>
  <w:num w:numId="13">
    <w:abstractNumId w:val="20"/>
  </w:num>
  <w:num w:numId="14">
    <w:abstractNumId w:val="14"/>
  </w:num>
  <w:num w:numId="15">
    <w:abstractNumId w:val="18"/>
  </w:num>
  <w:num w:numId="16">
    <w:abstractNumId w:val="30"/>
  </w:num>
  <w:num w:numId="17">
    <w:abstractNumId w:val="33"/>
  </w:num>
  <w:num w:numId="18">
    <w:abstractNumId w:val="27"/>
  </w:num>
  <w:num w:numId="19">
    <w:abstractNumId w:val="8"/>
  </w:num>
  <w:num w:numId="20">
    <w:abstractNumId w:val="32"/>
  </w:num>
  <w:num w:numId="21">
    <w:abstractNumId w:val="35"/>
  </w:num>
  <w:num w:numId="22">
    <w:abstractNumId w:val="36"/>
  </w:num>
  <w:num w:numId="23">
    <w:abstractNumId w:val="31"/>
  </w:num>
  <w:num w:numId="24">
    <w:abstractNumId w:val="6"/>
  </w:num>
  <w:num w:numId="25">
    <w:abstractNumId w:val="11"/>
  </w:num>
  <w:num w:numId="26">
    <w:abstractNumId w:val="34"/>
  </w:num>
  <w:num w:numId="27">
    <w:abstractNumId w:val="9"/>
  </w:num>
  <w:num w:numId="28">
    <w:abstractNumId w:val="23"/>
  </w:num>
  <w:num w:numId="29">
    <w:abstractNumId w:val="26"/>
  </w:num>
  <w:num w:numId="30">
    <w:abstractNumId w:val="24"/>
  </w:num>
  <w:num w:numId="31">
    <w:abstractNumId w:val="25"/>
  </w:num>
  <w:num w:numId="32">
    <w:abstractNumId w:val="15"/>
  </w:num>
  <w:num w:numId="33">
    <w:abstractNumId w:val="12"/>
  </w:num>
  <w:num w:numId="34">
    <w:abstractNumId w:val="7"/>
  </w:num>
  <w:num w:numId="35">
    <w:abstractNumId w:val="10"/>
  </w:num>
  <w:num w:numId="36">
    <w:abstractNumId w:val="17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3B8E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67FA1"/>
    <w:rsid w:val="00073969"/>
    <w:rsid w:val="00073A65"/>
    <w:rsid w:val="000754B2"/>
    <w:rsid w:val="0007554C"/>
    <w:rsid w:val="000757AC"/>
    <w:rsid w:val="00075E5A"/>
    <w:rsid w:val="0007743A"/>
    <w:rsid w:val="00083812"/>
    <w:rsid w:val="00090539"/>
    <w:rsid w:val="00096D88"/>
    <w:rsid w:val="000A0105"/>
    <w:rsid w:val="000A0FEE"/>
    <w:rsid w:val="000B1898"/>
    <w:rsid w:val="000B1C24"/>
    <w:rsid w:val="000C20C2"/>
    <w:rsid w:val="000C3966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0FF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55DB8"/>
    <w:rsid w:val="00160492"/>
    <w:rsid w:val="00170095"/>
    <w:rsid w:val="0017165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3B4"/>
    <w:rsid w:val="001C1BB1"/>
    <w:rsid w:val="001C704C"/>
    <w:rsid w:val="001D1F17"/>
    <w:rsid w:val="001F0D91"/>
    <w:rsid w:val="001F3AF5"/>
    <w:rsid w:val="001F4E20"/>
    <w:rsid w:val="001F6FF6"/>
    <w:rsid w:val="0020188D"/>
    <w:rsid w:val="00206004"/>
    <w:rsid w:val="00212805"/>
    <w:rsid w:val="00212CBF"/>
    <w:rsid w:val="002155FD"/>
    <w:rsid w:val="002159BD"/>
    <w:rsid w:val="0021735E"/>
    <w:rsid w:val="00223BA6"/>
    <w:rsid w:val="00226EDA"/>
    <w:rsid w:val="002325A1"/>
    <w:rsid w:val="00232DA3"/>
    <w:rsid w:val="00233A1C"/>
    <w:rsid w:val="0023468D"/>
    <w:rsid w:val="0023520A"/>
    <w:rsid w:val="0025359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173D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060A"/>
    <w:rsid w:val="002E1F2D"/>
    <w:rsid w:val="002E2D80"/>
    <w:rsid w:val="002F311B"/>
    <w:rsid w:val="002F4A3B"/>
    <w:rsid w:val="002F6D82"/>
    <w:rsid w:val="003021F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2F60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06B5A"/>
    <w:rsid w:val="0041109E"/>
    <w:rsid w:val="004123D0"/>
    <w:rsid w:val="004131BB"/>
    <w:rsid w:val="004143E8"/>
    <w:rsid w:val="00420495"/>
    <w:rsid w:val="00432AE8"/>
    <w:rsid w:val="00432F79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807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1D12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C6EF6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0A17"/>
    <w:rsid w:val="00643FFC"/>
    <w:rsid w:val="0064516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A469E"/>
    <w:rsid w:val="006B40A9"/>
    <w:rsid w:val="006B7832"/>
    <w:rsid w:val="006C09C8"/>
    <w:rsid w:val="006C66DF"/>
    <w:rsid w:val="006D6023"/>
    <w:rsid w:val="006D62DF"/>
    <w:rsid w:val="006E2071"/>
    <w:rsid w:val="006E26E1"/>
    <w:rsid w:val="006F1096"/>
    <w:rsid w:val="006F3CF7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17D36"/>
    <w:rsid w:val="00720EC9"/>
    <w:rsid w:val="00721E97"/>
    <w:rsid w:val="00722674"/>
    <w:rsid w:val="00730761"/>
    <w:rsid w:val="00731FED"/>
    <w:rsid w:val="00732311"/>
    <w:rsid w:val="0073254E"/>
    <w:rsid w:val="00733A68"/>
    <w:rsid w:val="007355E7"/>
    <w:rsid w:val="00736BFA"/>
    <w:rsid w:val="00741286"/>
    <w:rsid w:val="00746252"/>
    <w:rsid w:val="00747FAF"/>
    <w:rsid w:val="007502EB"/>
    <w:rsid w:val="00754F5A"/>
    <w:rsid w:val="00760C65"/>
    <w:rsid w:val="00766061"/>
    <w:rsid w:val="00771B21"/>
    <w:rsid w:val="00773113"/>
    <w:rsid w:val="00775199"/>
    <w:rsid w:val="0078149F"/>
    <w:rsid w:val="00782CB2"/>
    <w:rsid w:val="00785AA7"/>
    <w:rsid w:val="00794BE4"/>
    <w:rsid w:val="00795E8E"/>
    <w:rsid w:val="00796030"/>
    <w:rsid w:val="0079606A"/>
    <w:rsid w:val="00796161"/>
    <w:rsid w:val="007B4CC9"/>
    <w:rsid w:val="007B4CD4"/>
    <w:rsid w:val="007C0BFD"/>
    <w:rsid w:val="007C7464"/>
    <w:rsid w:val="007D121D"/>
    <w:rsid w:val="007D176B"/>
    <w:rsid w:val="007D2EAA"/>
    <w:rsid w:val="007D71D3"/>
    <w:rsid w:val="007D7C4D"/>
    <w:rsid w:val="007E1E2A"/>
    <w:rsid w:val="007E2665"/>
    <w:rsid w:val="007E2892"/>
    <w:rsid w:val="007E364E"/>
    <w:rsid w:val="007E4CBB"/>
    <w:rsid w:val="007F0267"/>
    <w:rsid w:val="007F1663"/>
    <w:rsid w:val="007F2A2A"/>
    <w:rsid w:val="007F2F53"/>
    <w:rsid w:val="007F554F"/>
    <w:rsid w:val="00802803"/>
    <w:rsid w:val="00810CED"/>
    <w:rsid w:val="00814620"/>
    <w:rsid w:val="00817C99"/>
    <w:rsid w:val="008241C4"/>
    <w:rsid w:val="00824442"/>
    <w:rsid w:val="00830BE0"/>
    <w:rsid w:val="00840E53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0A7F"/>
    <w:rsid w:val="008A2A34"/>
    <w:rsid w:val="008A4A76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0D"/>
    <w:rsid w:val="00904B70"/>
    <w:rsid w:val="00904CFF"/>
    <w:rsid w:val="009068C4"/>
    <w:rsid w:val="009111E1"/>
    <w:rsid w:val="0091203A"/>
    <w:rsid w:val="00913584"/>
    <w:rsid w:val="0091374E"/>
    <w:rsid w:val="009224A4"/>
    <w:rsid w:val="00925519"/>
    <w:rsid w:val="00925A7B"/>
    <w:rsid w:val="00925E04"/>
    <w:rsid w:val="009326B2"/>
    <w:rsid w:val="00934324"/>
    <w:rsid w:val="00934A6B"/>
    <w:rsid w:val="009356D6"/>
    <w:rsid w:val="00940314"/>
    <w:rsid w:val="00943658"/>
    <w:rsid w:val="00954782"/>
    <w:rsid w:val="00955427"/>
    <w:rsid w:val="00955CE7"/>
    <w:rsid w:val="00957869"/>
    <w:rsid w:val="009614EC"/>
    <w:rsid w:val="00963B6A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978C7"/>
    <w:rsid w:val="009A3236"/>
    <w:rsid w:val="009A6CEC"/>
    <w:rsid w:val="009A7AF7"/>
    <w:rsid w:val="009B2847"/>
    <w:rsid w:val="009B41AE"/>
    <w:rsid w:val="009B4FCE"/>
    <w:rsid w:val="009B7A37"/>
    <w:rsid w:val="009C0F23"/>
    <w:rsid w:val="009C143B"/>
    <w:rsid w:val="009C1AFE"/>
    <w:rsid w:val="009C5059"/>
    <w:rsid w:val="009C5801"/>
    <w:rsid w:val="009D70BE"/>
    <w:rsid w:val="009E07AB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0480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77081"/>
    <w:rsid w:val="00A92DB1"/>
    <w:rsid w:val="00A97056"/>
    <w:rsid w:val="00AA02FC"/>
    <w:rsid w:val="00AA76EB"/>
    <w:rsid w:val="00AB32F2"/>
    <w:rsid w:val="00AB4B63"/>
    <w:rsid w:val="00AB54BD"/>
    <w:rsid w:val="00AB60A8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2F08"/>
    <w:rsid w:val="00B3341F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7F4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10D9"/>
    <w:rsid w:val="00BB4FE5"/>
    <w:rsid w:val="00BC2A70"/>
    <w:rsid w:val="00BC36A1"/>
    <w:rsid w:val="00BC55BA"/>
    <w:rsid w:val="00BD06A3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15F59"/>
    <w:rsid w:val="00C163B2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C7792"/>
    <w:rsid w:val="00CD25CB"/>
    <w:rsid w:val="00CE7E20"/>
    <w:rsid w:val="00CF1F45"/>
    <w:rsid w:val="00CF40C2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6747"/>
    <w:rsid w:val="00D47E9B"/>
    <w:rsid w:val="00D55872"/>
    <w:rsid w:val="00D5630B"/>
    <w:rsid w:val="00D56DE9"/>
    <w:rsid w:val="00D60EEC"/>
    <w:rsid w:val="00D61DCA"/>
    <w:rsid w:val="00D723A7"/>
    <w:rsid w:val="00D77B47"/>
    <w:rsid w:val="00D82423"/>
    <w:rsid w:val="00D83617"/>
    <w:rsid w:val="00D86704"/>
    <w:rsid w:val="00D9236E"/>
    <w:rsid w:val="00D96F8B"/>
    <w:rsid w:val="00DA0B62"/>
    <w:rsid w:val="00DA209C"/>
    <w:rsid w:val="00DA32F1"/>
    <w:rsid w:val="00DB0077"/>
    <w:rsid w:val="00DB1CD8"/>
    <w:rsid w:val="00DC2573"/>
    <w:rsid w:val="00DC470A"/>
    <w:rsid w:val="00DC49F4"/>
    <w:rsid w:val="00DD189B"/>
    <w:rsid w:val="00DD2D26"/>
    <w:rsid w:val="00DD30C2"/>
    <w:rsid w:val="00DD3B05"/>
    <w:rsid w:val="00DD4645"/>
    <w:rsid w:val="00DD58E5"/>
    <w:rsid w:val="00DE6200"/>
    <w:rsid w:val="00DF1E03"/>
    <w:rsid w:val="00DF453F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0AF5"/>
    <w:rsid w:val="00E61D09"/>
    <w:rsid w:val="00E64A38"/>
    <w:rsid w:val="00E66E7D"/>
    <w:rsid w:val="00E737FD"/>
    <w:rsid w:val="00E73A8E"/>
    <w:rsid w:val="00E74B16"/>
    <w:rsid w:val="00E805D4"/>
    <w:rsid w:val="00E873CF"/>
    <w:rsid w:val="00E90C6B"/>
    <w:rsid w:val="00E9344B"/>
    <w:rsid w:val="00E963FE"/>
    <w:rsid w:val="00E9781D"/>
    <w:rsid w:val="00EA3C5C"/>
    <w:rsid w:val="00EB1FBF"/>
    <w:rsid w:val="00EC0C80"/>
    <w:rsid w:val="00ED489B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7468"/>
    <w:rsid w:val="00F91F16"/>
    <w:rsid w:val="00F94378"/>
    <w:rsid w:val="00F94945"/>
    <w:rsid w:val="00F9719E"/>
    <w:rsid w:val="00FA2388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49F3A47-F3C6-4A10-A271-1F888851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86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  <w:style w:type="character" w:customStyle="1" w:styleId="markedcontent">
    <w:name w:val="markedcontent"/>
    <w:rsid w:val="00957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073ED-C372-4531-A7DB-12D92BA13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1459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</dc:creator>
  <cp:lastModifiedBy>M</cp:lastModifiedBy>
  <cp:revision>2</cp:revision>
  <cp:lastPrinted>2021-04-23T09:45:00Z</cp:lastPrinted>
  <dcterms:created xsi:type="dcterms:W3CDTF">2022-10-20T10:39:00Z</dcterms:created>
  <dcterms:modified xsi:type="dcterms:W3CDTF">2022-10-20T10:39:00Z</dcterms:modified>
</cp:coreProperties>
</file>