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978A5" w:rsidRDefault="000978A5" w:rsidP="002F4A3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  <w:bookmarkStart w:id="0" w:name="_GoBack"/>
      <w:bookmarkEnd w:id="0"/>
    </w:p>
    <w:p w:rsidR="00EB08D8" w:rsidRPr="00912D27" w:rsidRDefault="00EB08D8" w:rsidP="00EB08D8">
      <w:pPr>
        <w:ind w:right="3797"/>
        <w:rPr>
          <w:rFonts w:ascii="Garamond" w:hAnsi="Garamond"/>
          <w:i/>
          <w:color w:val="FF0000"/>
          <w:sz w:val="23"/>
          <w:szCs w:val="23"/>
        </w:rPr>
      </w:pPr>
      <w:r w:rsidRPr="00912D27">
        <w:rPr>
          <w:rFonts w:ascii="Garamond" w:hAnsi="Garamond"/>
          <w:i/>
          <w:color w:val="FF0000"/>
          <w:sz w:val="23"/>
          <w:szCs w:val="23"/>
        </w:rPr>
        <w:t xml:space="preserve">Dokument w postaci </w:t>
      </w:r>
      <w:r w:rsidRPr="00C95C35">
        <w:rPr>
          <w:rFonts w:ascii="Garamond" w:hAnsi="Garamond"/>
          <w:i/>
          <w:color w:val="FF0000"/>
          <w:sz w:val="23"/>
          <w:szCs w:val="23"/>
        </w:rPr>
        <w:t>elektronicznej  należy opatrzyć podpisem elektronicznym</w:t>
      </w:r>
      <w:r w:rsidRPr="00C95C35">
        <w:rPr>
          <w:rFonts w:ascii="Garamond" w:hAnsi="Garamond"/>
          <w:i/>
          <w:strike/>
          <w:color w:val="FF0000"/>
          <w:sz w:val="23"/>
          <w:szCs w:val="23"/>
        </w:rPr>
        <w:t xml:space="preserve"> </w:t>
      </w:r>
      <w:r w:rsidRPr="00C95C35">
        <w:rPr>
          <w:rFonts w:ascii="Garamond" w:hAnsi="Garamond"/>
          <w:i/>
          <w:color w:val="FF0000"/>
          <w:sz w:val="23"/>
          <w:szCs w:val="23"/>
        </w:rPr>
        <w:t>kwalifikowanym, podpisem zaufanym</w:t>
      </w:r>
      <w:r w:rsidRPr="00912D27">
        <w:rPr>
          <w:rFonts w:ascii="Garamond" w:hAnsi="Garamond"/>
          <w:i/>
          <w:color w:val="FF0000"/>
          <w:sz w:val="23"/>
          <w:szCs w:val="23"/>
        </w:rPr>
        <w:t xml:space="preserve"> lub podpisem osobistym.</w:t>
      </w:r>
    </w:p>
    <w:p w:rsidR="000978A5" w:rsidRDefault="000978A5" w:rsidP="002F4A3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</w:p>
    <w:p w:rsidR="008A7DCE" w:rsidRPr="00F85F8B" w:rsidRDefault="002A760D" w:rsidP="002F4A3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  <w:r w:rsidRPr="00F85F8B">
        <w:rPr>
          <w:rFonts w:ascii="Garamond" w:hAnsi="Garamond" w:cs="Times New Roman"/>
          <w:b/>
          <w:bCs/>
          <w:sz w:val="20"/>
          <w:szCs w:val="20"/>
          <w:lang w:eastAsia="pl-PL"/>
        </w:rPr>
        <w:t xml:space="preserve">Załącznik nr </w:t>
      </w:r>
      <w:r w:rsidR="00690E19" w:rsidRPr="00F85F8B">
        <w:rPr>
          <w:rFonts w:ascii="Garamond" w:hAnsi="Garamond" w:cs="Times New Roman"/>
          <w:b/>
          <w:bCs/>
          <w:sz w:val="20"/>
          <w:szCs w:val="20"/>
          <w:lang w:eastAsia="pl-PL"/>
        </w:rPr>
        <w:t>1</w:t>
      </w:r>
      <w:r w:rsidR="00CB7761">
        <w:rPr>
          <w:rFonts w:ascii="Garamond" w:hAnsi="Garamond" w:cs="Times New Roman"/>
          <w:b/>
          <w:bCs/>
          <w:sz w:val="20"/>
          <w:szCs w:val="20"/>
          <w:lang w:eastAsia="pl-PL"/>
        </w:rPr>
        <w:t xml:space="preserve"> do S</w:t>
      </w:r>
      <w:r w:rsidR="005653B6" w:rsidRPr="00F85F8B">
        <w:rPr>
          <w:rFonts w:ascii="Garamond" w:hAnsi="Garamond" w:cs="Times New Roman"/>
          <w:b/>
          <w:bCs/>
          <w:sz w:val="20"/>
          <w:szCs w:val="20"/>
          <w:lang w:eastAsia="pl-PL"/>
        </w:rPr>
        <w:t>WZ</w:t>
      </w:r>
    </w:p>
    <w:p w:rsidR="0034404D" w:rsidRPr="00F85F8B" w:rsidRDefault="0034404D" w:rsidP="008729AB">
      <w:pPr>
        <w:rPr>
          <w:rFonts w:ascii="Garamond" w:hAnsi="Garamond"/>
        </w:rPr>
      </w:pPr>
    </w:p>
    <w:p w:rsidR="00A2500F" w:rsidRDefault="00A2500F" w:rsidP="00AF2ABC">
      <w:pPr>
        <w:pStyle w:val="Normal"/>
        <w:jc w:val="center"/>
        <w:rPr>
          <w:rFonts w:ascii="Garamond" w:hAnsi="Garamond" w:cs="Times New Roman"/>
          <w:b/>
          <w:bCs/>
          <w:u w:val="single"/>
        </w:rPr>
      </w:pPr>
      <w:r w:rsidRPr="00F85F8B">
        <w:rPr>
          <w:rFonts w:ascii="Garamond" w:hAnsi="Garamond" w:cs="Times New Roman"/>
          <w:b/>
          <w:bCs/>
          <w:u w:val="single"/>
        </w:rPr>
        <w:t>FORMULARZ OFERTY</w:t>
      </w:r>
    </w:p>
    <w:p w:rsidR="007F7F66" w:rsidRPr="00F85F8B" w:rsidRDefault="007F7F66" w:rsidP="00AF2ABC">
      <w:pPr>
        <w:pStyle w:val="Normal"/>
        <w:jc w:val="center"/>
        <w:rPr>
          <w:rFonts w:ascii="Garamond" w:hAnsi="Garamond" w:cs="Times New Roman"/>
          <w:b/>
          <w:bCs/>
          <w:u w:val="single"/>
        </w:rPr>
      </w:pPr>
    </w:p>
    <w:p w:rsidR="0034404D" w:rsidRPr="00F85F8B" w:rsidRDefault="0034404D">
      <w:pPr>
        <w:pStyle w:val="Normal"/>
        <w:rPr>
          <w:rFonts w:ascii="Garamond" w:hAnsi="Garamond" w:cs="Times New Roman"/>
          <w:b/>
          <w:bCs/>
          <w:u w:val="single"/>
        </w:rPr>
      </w:pPr>
    </w:p>
    <w:p w:rsidR="000F134E" w:rsidRPr="00F85F8B" w:rsidRDefault="00A2500F" w:rsidP="00C27394">
      <w:pPr>
        <w:pStyle w:val="Title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F85F8B">
        <w:rPr>
          <w:rFonts w:ascii="Garamond" w:hAnsi="Garamond"/>
          <w:sz w:val="24"/>
          <w:szCs w:val="24"/>
          <w:u w:val="none"/>
        </w:rPr>
        <w:t>ZAMAWIAJĄCY:</w:t>
      </w:r>
      <w:r w:rsidR="003F3EBD" w:rsidRPr="00F85F8B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F85F8B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F85F8B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F85F8B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60056A" w:rsidRDefault="00690E19" w:rsidP="003F3EBD">
      <w:pPr>
        <w:pStyle w:val="Normal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F85F8B">
        <w:rPr>
          <w:rFonts w:ascii="Garamond" w:hAnsi="Garamond" w:cs="Times New Roman"/>
        </w:rPr>
        <w:tab/>
      </w:r>
      <w:r w:rsidRPr="00F85F8B">
        <w:rPr>
          <w:rFonts w:ascii="Garamond" w:hAnsi="Garamond" w:cs="Times New Roman"/>
        </w:rPr>
        <w:tab/>
      </w:r>
      <w:r w:rsidRPr="0060056A">
        <w:rPr>
          <w:rFonts w:ascii="Garamond" w:hAnsi="Garamond" w:cs="Times New Roman"/>
        </w:rPr>
        <w:t>76-</w:t>
      </w:r>
      <w:r w:rsidR="00CB4FCD" w:rsidRPr="0060056A">
        <w:rPr>
          <w:rFonts w:ascii="Garamond" w:hAnsi="Garamond" w:cs="Times New Roman"/>
        </w:rPr>
        <w:t xml:space="preserve">248 Dębnica Kaszubska, ul. </w:t>
      </w:r>
      <w:r w:rsidR="00C64238">
        <w:rPr>
          <w:rFonts w:ascii="Garamond" w:hAnsi="Garamond"/>
        </w:rPr>
        <w:t>k</w:t>
      </w:r>
      <w:r w:rsidR="001C3B68" w:rsidRPr="00D83E42">
        <w:rPr>
          <w:rFonts w:ascii="Garamond" w:hAnsi="Garamond"/>
        </w:rPr>
        <w:t>s. Antoniego Kani</w:t>
      </w:r>
      <w:r w:rsidR="001C3B68" w:rsidRPr="007A4336">
        <w:rPr>
          <w:rFonts w:ascii="Garamond" w:hAnsi="Garamond"/>
        </w:rPr>
        <w:t xml:space="preserve"> 16a</w:t>
      </w:r>
    </w:p>
    <w:p w:rsidR="000F134E" w:rsidRPr="0060056A" w:rsidRDefault="003F3EBD" w:rsidP="00EB08D8">
      <w:pPr>
        <w:pStyle w:val="Normal"/>
        <w:tabs>
          <w:tab w:val="left" w:pos="1725"/>
        </w:tabs>
        <w:spacing w:line="100" w:lineRule="atLeast"/>
        <w:rPr>
          <w:rFonts w:ascii="Garamond" w:hAnsi="Garamond"/>
          <w:color w:val="0000CC"/>
          <w:lang w:val="de-DE"/>
        </w:rPr>
      </w:pPr>
      <w:r w:rsidRPr="0060056A">
        <w:rPr>
          <w:rFonts w:ascii="Garamond" w:hAnsi="Garamond" w:cs="Times New Roman"/>
        </w:rPr>
        <w:tab/>
      </w:r>
      <w:r w:rsidRPr="0060056A">
        <w:rPr>
          <w:rFonts w:ascii="Garamond" w:hAnsi="Garamond" w:cs="Times New Roman"/>
        </w:rPr>
        <w:tab/>
      </w:r>
      <w:r w:rsidRPr="001C3B68">
        <w:rPr>
          <w:rFonts w:ascii="Garamond" w:hAnsi="Garamond"/>
          <w:lang w:val="en-US" w:eastAsia="pl-PL"/>
        </w:rPr>
        <w:t xml:space="preserve">e-mail: </w:t>
      </w:r>
      <w:hyperlink r:id="rId8" w:history="1">
        <w:r w:rsidR="008B0BAC" w:rsidRPr="001C3B68">
          <w:rPr>
            <w:rStyle w:val="Hipercze"/>
            <w:rFonts w:ascii="Garamond" w:hAnsi="Garamond"/>
            <w:lang w:val="en-US"/>
          </w:rPr>
          <w:t>przetargi@debnicakaszubska.eu</w:t>
        </w:r>
      </w:hyperlink>
      <w:r w:rsidR="00CB4FCD" w:rsidRPr="001C3B68">
        <w:rPr>
          <w:rFonts w:ascii="Garamond" w:hAnsi="Garamond"/>
          <w:lang w:val="en-US"/>
        </w:rPr>
        <w:t xml:space="preserve"> </w:t>
      </w:r>
    </w:p>
    <w:p w:rsidR="00A2500F" w:rsidRPr="001C3B68" w:rsidRDefault="00A2500F">
      <w:pPr>
        <w:pStyle w:val="Normal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lang w:val="en-US"/>
        </w:rPr>
      </w:pPr>
    </w:p>
    <w:p w:rsidR="00A2500F" w:rsidRPr="0060056A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60056A">
        <w:rPr>
          <w:rFonts w:ascii="Garamond" w:hAnsi="Garamond"/>
          <w:b/>
          <w:bCs/>
        </w:rPr>
        <w:t xml:space="preserve">WYKONAWCA:   </w:t>
      </w:r>
      <w:r w:rsidRPr="0060056A">
        <w:rPr>
          <w:rFonts w:ascii="Garamond" w:hAnsi="Garamond"/>
          <w:b/>
          <w:bCs/>
        </w:rPr>
        <w:tab/>
      </w:r>
      <w:r w:rsidR="00DA209C" w:rsidRPr="0060056A">
        <w:rPr>
          <w:rFonts w:ascii="Garamond" w:hAnsi="Garamond"/>
        </w:rPr>
        <w:t>……………………………………………………………</w:t>
      </w:r>
    </w:p>
    <w:p w:rsidR="00A2500F" w:rsidRPr="0060056A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60056A">
        <w:rPr>
          <w:rFonts w:ascii="Garamond" w:hAnsi="Garamond"/>
        </w:rPr>
        <w:tab/>
      </w:r>
      <w:r w:rsidRPr="0060056A">
        <w:rPr>
          <w:rFonts w:ascii="Garamond" w:hAnsi="Garamond"/>
        </w:rPr>
        <w:tab/>
      </w:r>
      <w:r w:rsidR="00DA209C" w:rsidRPr="0060056A">
        <w:rPr>
          <w:rFonts w:ascii="Garamond" w:hAnsi="Garamond"/>
        </w:rPr>
        <w:t>………</w:t>
      </w:r>
      <w:r w:rsidR="003F3EBD" w:rsidRPr="0060056A">
        <w:rPr>
          <w:rFonts w:ascii="Garamond" w:hAnsi="Garamond"/>
        </w:rPr>
        <w:t>……………………………………………………</w:t>
      </w:r>
    </w:p>
    <w:p w:rsidR="00A2500F" w:rsidRPr="0060056A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60056A">
        <w:rPr>
          <w:rFonts w:ascii="Garamond" w:hAnsi="Garamond"/>
        </w:rPr>
        <w:tab/>
      </w:r>
      <w:r w:rsidRPr="0060056A">
        <w:rPr>
          <w:rFonts w:ascii="Garamond" w:hAnsi="Garamond"/>
        </w:rPr>
        <w:tab/>
      </w:r>
      <w:r w:rsidR="003F3EBD" w:rsidRPr="0060056A">
        <w:rPr>
          <w:rFonts w:ascii="Garamond" w:hAnsi="Garamond"/>
        </w:rPr>
        <w:t>……………………………………………………………</w:t>
      </w:r>
    </w:p>
    <w:p w:rsidR="00690E19" w:rsidRPr="0060056A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lang w:eastAsia="en-US"/>
        </w:rPr>
      </w:pPr>
      <w:r w:rsidRPr="0060056A">
        <w:rPr>
          <w:rFonts w:ascii="Garamond" w:eastAsia="Calibri" w:hAnsi="Garamond"/>
          <w:i/>
          <w:lang w:eastAsia="en-US"/>
        </w:rPr>
        <w:t>(pełna nazwa/firma, adres, w zależności od podmiotu: NIP/PESEL, KRS/</w:t>
      </w:r>
      <w:proofErr w:type="spellStart"/>
      <w:r w:rsidRPr="0060056A">
        <w:rPr>
          <w:rFonts w:ascii="Garamond" w:eastAsia="Calibri" w:hAnsi="Garamond"/>
          <w:i/>
          <w:lang w:eastAsia="en-US"/>
        </w:rPr>
        <w:t>CEiDG</w:t>
      </w:r>
      <w:proofErr w:type="spellEnd"/>
      <w:r w:rsidRPr="0060056A">
        <w:rPr>
          <w:rFonts w:ascii="Garamond" w:eastAsia="Calibri" w:hAnsi="Garamond"/>
          <w:i/>
          <w:lang w:eastAsia="en-US"/>
        </w:rPr>
        <w:t>)</w:t>
      </w:r>
    </w:p>
    <w:p w:rsidR="000F134E" w:rsidRPr="0060056A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0056A">
        <w:rPr>
          <w:rFonts w:ascii="Garamond" w:hAnsi="Garamond"/>
        </w:rPr>
        <w:tab/>
      </w:r>
      <w:r w:rsidRPr="0060056A">
        <w:rPr>
          <w:rFonts w:ascii="Garamond" w:hAnsi="Garamond"/>
        </w:rPr>
        <w:tab/>
      </w:r>
      <w:r w:rsidR="000F134E" w:rsidRPr="0060056A">
        <w:rPr>
          <w:rFonts w:ascii="Garamond" w:hAnsi="Garamond"/>
        </w:rPr>
        <w:t xml:space="preserve">wielkość przedsiębiorstwa </w:t>
      </w:r>
      <w:r w:rsidR="000F134E" w:rsidRPr="0060056A">
        <w:rPr>
          <w:rFonts w:ascii="Garamond" w:hAnsi="Garamond"/>
          <w:i/>
        </w:rPr>
        <w:t xml:space="preserve">(mikro, małe, średnie, duże): </w:t>
      </w:r>
      <w:r w:rsidR="000F134E" w:rsidRPr="0060056A">
        <w:rPr>
          <w:rFonts w:ascii="Garamond" w:hAnsi="Garamond"/>
        </w:rPr>
        <w:t>……………………..</w:t>
      </w:r>
    </w:p>
    <w:p w:rsidR="008F45E5" w:rsidRPr="0060056A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0056A">
        <w:rPr>
          <w:rFonts w:ascii="Garamond" w:hAnsi="Garamond"/>
        </w:rPr>
        <w:tab/>
      </w:r>
      <w:r w:rsidRPr="0060056A">
        <w:rPr>
          <w:rFonts w:ascii="Garamond" w:hAnsi="Garamond"/>
        </w:rPr>
        <w:tab/>
      </w:r>
      <w:r w:rsidR="008F45E5" w:rsidRPr="0060056A">
        <w:rPr>
          <w:rFonts w:ascii="Garamond" w:hAnsi="Garamond"/>
        </w:rPr>
        <w:t xml:space="preserve">województwo: </w:t>
      </w:r>
      <w:r w:rsidR="00DA209C" w:rsidRPr="0060056A">
        <w:rPr>
          <w:rFonts w:ascii="Garamond" w:hAnsi="Garamond"/>
        </w:rPr>
        <w:t>………………………………………</w:t>
      </w:r>
    </w:p>
    <w:p w:rsidR="008B0BAC" w:rsidRPr="0060056A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0056A">
        <w:rPr>
          <w:rFonts w:ascii="Garamond" w:hAnsi="Garamond"/>
        </w:rPr>
        <w:tab/>
      </w:r>
      <w:r w:rsidRPr="0060056A">
        <w:rPr>
          <w:rFonts w:ascii="Garamond" w:hAnsi="Garamond"/>
        </w:rPr>
        <w:tab/>
        <w:t>tel. …………………………………………………..</w:t>
      </w:r>
    </w:p>
    <w:p w:rsidR="00690E19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60056A">
        <w:rPr>
          <w:rFonts w:ascii="Garamond" w:hAnsi="Garamond"/>
        </w:rPr>
        <w:tab/>
      </w:r>
      <w:r w:rsidRPr="0060056A">
        <w:rPr>
          <w:rFonts w:ascii="Garamond" w:hAnsi="Garamond"/>
        </w:rPr>
        <w:tab/>
        <w:t>adres e-mail: …………………………………………</w:t>
      </w:r>
    </w:p>
    <w:p w:rsidR="00D14C74" w:rsidRPr="0060056A" w:rsidRDefault="00D14C74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adres skrzynki </w:t>
      </w:r>
      <w:proofErr w:type="spellStart"/>
      <w:r>
        <w:rPr>
          <w:rFonts w:ascii="Garamond" w:hAnsi="Garamond"/>
        </w:rPr>
        <w:t>ePUAP</w:t>
      </w:r>
      <w:proofErr w:type="spellEnd"/>
      <w:r>
        <w:rPr>
          <w:rFonts w:ascii="Garamond" w:hAnsi="Garamond"/>
        </w:rPr>
        <w:t xml:space="preserve"> ………………………………</w:t>
      </w:r>
    </w:p>
    <w:p w:rsidR="00690E19" w:rsidRPr="0060056A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u w:val="single"/>
          <w:lang w:eastAsia="en-US"/>
        </w:rPr>
      </w:pPr>
      <w:r w:rsidRPr="0060056A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60056A" w:rsidRDefault="00690E19" w:rsidP="00CB4FCD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60056A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690E19" w:rsidRPr="0060056A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lang w:eastAsia="en-US"/>
        </w:rPr>
      </w:pPr>
      <w:r w:rsidRPr="0060056A">
        <w:rPr>
          <w:rFonts w:ascii="Garamond" w:eastAsia="Calibri" w:hAnsi="Garamond"/>
          <w:i/>
          <w:lang w:eastAsia="en-US"/>
        </w:rPr>
        <w:t>(imię, nazwisko, stanowisko/podstawa do  reprezentacji)</w:t>
      </w:r>
    </w:p>
    <w:p w:rsidR="003F3EBD" w:rsidRPr="0060056A" w:rsidRDefault="003F3EBD" w:rsidP="001C3B68">
      <w:pPr>
        <w:spacing w:after="40" w:line="264" w:lineRule="auto"/>
        <w:jc w:val="both"/>
        <w:rPr>
          <w:rFonts w:ascii="Garamond" w:hAnsi="Garamond"/>
        </w:rPr>
      </w:pPr>
    </w:p>
    <w:p w:rsidR="00587903" w:rsidRPr="000B6713" w:rsidRDefault="000B6713" w:rsidP="00587903">
      <w:pPr>
        <w:spacing w:after="40" w:line="264" w:lineRule="auto"/>
        <w:jc w:val="both"/>
        <w:rPr>
          <w:rFonts w:ascii="Garamond" w:hAnsi="Garamond"/>
        </w:rPr>
      </w:pPr>
      <w:r w:rsidRPr="000B6713">
        <w:rPr>
          <w:rFonts w:ascii="Garamond" w:hAnsi="Garamond"/>
        </w:rPr>
        <w:t>Postępowanie prowadzone</w:t>
      </w:r>
      <w:r w:rsidR="00587903" w:rsidRPr="000B6713">
        <w:rPr>
          <w:rFonts w:ascii="Garamond" w:hAnsi="Garamond"/>
        </w:rPr>
        <w:t xml:space="preserve"> w trybie podstawowym na podstawie art. 275 pkt 1 ustawy P</w:t>
      </w:r>
      <w:r w:rsidR="00CB19DB">
        <w:rPr>
          <w:rFonts w:ascii="Garamond" w:hAnsi="Garamond"/>
        </w:rPr>
        <w:t>ZP</w:t>
      </w:r>
      <w:r w:rsidR="00587903" w:rsidRPr="000B6713">
        <w:rPr>
          <w:rFonts w:ascii="Garamond" w:hAnsi="Garamond"/>
        </w:rPr>
        <w:t xml:space="preserve"> na roboty budowlane o szacunkowej wartości zamówienia </w:t>
      </w:r>
      <w:r w:rsidRPr="000B6713">
        <w:rPr>
          <w:rFonts w:ascii="Garamond" w:hAnsi="Garamond"/>
        </w:rPr>
        <w:t>powyżej</w:t>
      </w:r>
      <w:r w:rsidR="00587903" w:rsidRPr="000B6713">
        <w:rPr>
          <w:rFonts w:ascii="Garamond" w:hAnsi="Garamond"/>
        </w:rPr>
        <w:t xml:space="preserve"> 130.000 złotych netto oraz poniżej kwoty określonej w obwieszczeniu Prezesa UZP o którym mowa w art. 3 ust 3 ustawy Prawo zamówień publicznych z dnia 11 września 2019r</w:t>
      </w:r>
      <w:r w:rsidR="00587903" w:rsidRPr="00B36A7C">
        <w:rPr>
          <w:rFonts w:ascii="Garamond" w:hAnsi="Garamond"/>
        </w:rPr>
        <w:t>. (</w:t>
      </w:r>
      <w:proofErr w:type="spellStart"/>
      <w:r w:rsidR="007F7F66" w:rsidRPr="00B36A7C">
        <w:rPr>
          <w:rFonts w:ascii="Garamond" w:hAnsi="Garamond"/>
        </w:rPr>
        <w:t>t.j</w:t>
      </w:r>
      <w:proofErr w:type="spellEnd"/>
      <w:r w:rsidR="007F7F66" w:rsidRPr="00B36A7C">
        <w:rPr>
          <w:rFonts w:ascii="Garamond" w:hAnsi="Garamond"/>
        </w:rPr>
        <w:t xml:space="preserve">.: </w:t>
      </w:r>
      <w:r w:rsidR="00587903" w:rsidRPr="00B36A7C">
        <w:rPr>
          <w:rFonts w:ascii="Garamond" w:hAnsi="Garamond"/>
        </w:rPr>
        <w:t>Dz</w:t>
      </w:r>
      <w:r w:rsidR="00587903" w:rsidRPr="000B6713">
        <w:rPr>
          <w:rFonts w:ascii="Garamond" w:hAnsi="Garamond"/>
        </w:rPr>
        <w:t>. U. z 20</w:t>
      </w:r>
      <w:r w:rsidR="00EB08D8">
        <w:rPr>
          <w:rFonts w:ascii="Garamond" w:hAnsi="Garamond"/>
        </w:rPr>
        <w:t>22</w:t>
      </w:r>
      <w:r w:rsidR="004B1D3A">
        <w:rPr>
          <w:rFonts w:ascii="Garamond" w:hAnsi="Garamond"/>
        </w:rPr>
        <w:t xml:space="preserve"> </w:t>
      </w:r>
      <w:r w:rsidR="00587903" w:rsidRPr="000B6713">
        <w:rPr>
          <w:rFonts w:ascii="Garamond" w:hAnsi="Garamond"/>
        </w:rPr>
        <w:t xml:space="preserve">r. poz. </w:t>
      </w:r>
      <w:r w:rsidR="00EB08D8">
        <w:rPr>
          <w:rFonts w:ascii="Garamond" w:hAnsi="Garamond"/>
        </w:rPr>
        <w:t>1710</w:t>
      </w:r>
      <w:r w:rsidR="00B36A7C">
        <w:rPr>
          <w:rFonts w:ascii="Garamond" w:hAnsi="Garamond"/>
        </w:rPr>
        <w:t xml:space="preserve"> z </w:t>
      </w:r>
      <w:proofErr w:type="spellStart"/>
      <w:r w:rsidR="00B36A7C">
        <w:rPr>
          <w:rFonts w:ascii="Garamond" w:hAnsi="Garamond"/>
        </w:rPr>
        <w:t>póżn</w:t>
      </w:r>
      <w:proofErr w:type="spellEnd"/>
      <w:r w:rsidR="00B36A7C">
        <w:rPr>
          <w:rFonts w:ascii="Garamond" w:hAnsi="Garamond"/>
        </w:rPr>
        <w:t>. zm.</w:t>
      </w:r>
      <w:r w:rsidR="00587903" w:rsidRPr="000B6713">
        <w:rPr>
          <w:rFonts w:ascii="Garamond" w:hAnsi="Garamond"/>
        </w:rPr>
        <w:t>)</w:t>
      </w:r>
    </w:p>
    <w:p w:rsidR="00587903" w:rsidRPr="00B36A7C" w:rsidRDefault="00587903" w:rsidP="00587903">
      <w:pPr>
        <w:spacing w:after="40" w:line="264" w:lineRule="auto"/>
        <w:jc w:val="both"/>
        <w:rPr>
          <w:rFonts w:ascii="Garamond" w:hAnsi="Garamond"/>
        </w:rPr>
      </w:pPr>
    </w:p>
    <w:p w:rsidR="001C3B68" w:rsidRDefault="00587903" w:rsidP="00587903">
      <w:pPr>
        <w:spacing w:after="40" w:line="264" w:lineRule="auto"/>
        <w:jc w:val="both"/>
        <w:rPr>
          <w:rFonts w:ascii="Garamond" w:hAnsi="Garamond"/>
        </w:rPr>
      </w:pPr>
      <w:r w:rsidRPr="00B36A7C">
        <w:rPr>
          <w:rFonts w:ascii="Garamond" w:hAnsi="Garamond"/>
        </w:rPr>
        <w:t>W odpowiedzi na ogłoszenie zamieszczone w Biuletynie Zamówień Publicznych, do składania ofert trybie podstawowym na podstawie art. 275 pkt 1 ustawy P</w:t>
      </w:r>
      <w:r w:rsidR="00CB19DB" w:rsidRPr="00B36A7C">
        <w:rPr>
          <w:rFonts w:ascii="Garamond" w:hAnsi="Garamond"/>
        </w:rPr>
        <w:t>ZP</w:t>
      </w:r>
      <w:r w:rsidRPr="00B36A7C">
        <w:rPr>
          <w:rFonts w:ascii="Garamond" w:hAnsi="Garamond"/>
        </w:rPr>
        <w:t xml:space="preserve"> pn.: </w:t>
      </w:r>
      <w:r w:rsidRPr="00B36A7C">
        <w:rPr>
          <w:rFonts w:ascii="Garamond" w:hAnsi="Garamond"/>
          <w:b/>
        </w:rPr>
        <w:t>„</w:t>
      </w:r>
      <w:r w:rsidR="009268E7" w:rsidRPr="00B36A7C">
        <w:rPr>
          <w:rFonts w:ascii="Garamond" w:hAnsi="Garamond" w:cs="Arial"/>
          <w:b/>
          <w:sz w:val="23"/>
          <w:szCs w:val="23"/>
        </w:rPr>
        <w:t xml:space="preserve">Modernizacja instalacji co i </w:t>
      </w:r>
      <w:proofErr w:type="spellStart"/>
      <w:r w:rsidR="009268E7" w:rsidRPr="00B36A7C">
        <w:rPr>
          <w:rFonts w:ascii="Garamond" w:hAnsi="Garamond" w:cs="Arial"/>
          <w:b/>
          <w:sz w:val="23"/>
          <w:szCs w:val="23"/>
        </w:rPr>
        <w:t>cwu</w:t>
      </w:r>
      <w:proofErr w:type="spellEnd"/>
      <w:r w:rsidR="009268E7" w:rsidRPr="00B36A7C">
        <w:rPr>
          <w:rFonts w:ascii="Garamond" w:hAnsi="Garamond" w:cs="Arial"/>
          <w:b/>
          <w:sz w:val="23"/>
          <w:szCs w:val="23"/>
        </w:rPr>
        <w:t xml:space="preserve"> w Zespole Szkół w Gogolewie, Gmina Dębnica Kaszubska</w:t>
      </w:r>
      <w:r w:rsidRPr="00B36A7C">
        <w:rPr>
          <w:rFonts w:ascii="Garamond" w:hAnsi="Garamond"/>
          <w:b/>
        </w:rPr>
        <w:t>”</w:t>
      </w:r>
      <w:r w:rsidRPr="00B36A7C">
        <w:rPr>
          <w:rFonts w:ascii="Garamond" w:hAnsi="Garamond"/>
        </w:rPr>
        <w:t xml:space="preserve"> oferuję wykonanie przedmiotu zamówienia w pełnym rzeczowym zakresie określonym w specyfikacji warunków zamówienia (SWZ), na zasadach określonych w ustawie </w:t>
      </w:r>
      <w:r w:rsidR="007F7F66" w:rsidRPr="00B36A7C">
        <w:rPr>
          <w:rFonts w:ascii="Garamond" w:hAnsi="Garamond"/>
        </w:rPr>
        <w:t>Prawo zamówień publicznych (</w:t>
      </w:r>
      <w:proofErr w:type="spellStart"/>
      <w:r w:rsidR="007F7F66" w:rsidRPr="00B36A7C">
        <w:rPr>
          <w:rFonts w:ascii="Garamond" w:hAnsi="Garamond"/>
        </w:rPr>
        <w:t>t.j</w:t>
      </w:r>
      <w:proofErr w:type="spellEnd"/>
      <w:r w:rsidR="007F7F66" w:rsidRPr="00B36A7C">
        <w:rPr>
          <w:rFonts w:ascii="Garamond" w:hAnsi="Garamond"/>
        </w:rPr>
        <w:t>.:</w:t>
      </w:r>
      <w:r w:rsidR="007F7F66">
        <w:rPr>
          <w:rFonts w:ascii="Garamond" w:hAnsi="Garamond"/>
        </w:rPr>
        <w:t xml:space="preserve"> Dz.</w:t>
      </w:r>
      <w:r w:rsidRPr="00587903">
        <w:rPr>
          <w:rFonts w:ascii="Garamond" w:hAnsi="Garamond"/>
        </w:rPr>
        <w:t>U. z 20</w:t>
      </w:r>
      <w:r w:rsidR="000978A5">
        <w:rPr>
          <w:rFonts w:ascii="Garamond" w:hAnsi="Garamond"/>
        </w:rPr>
        <w:t>2</w:t>
      </w:r>
      <w:r w:rsidR="00EB08D8">
        <w:rPr>
          <w:rFonts w:ascii="Garamond" w:hAnsi="Garamond"/>
        </w:rPr>
        <w:t>2</w:t>
      </w:r>
      <w:r w:rsidRPr="00587903">
        <w:rPr>
          <w:rFonts w:ascii="Garamond" w:hAnsi="Garamond"/>
        </w:rPr>
        <w:t xml:space="preserve"> r. poz. </w:t>
      </w:r>
      <w:r w:rsidR="000978A5">
        <w:rPr>
          <w:rFonts w:ascii="Garamond" w:hAnsi="Garamond"/>
        </w:rPr>
        <w:t>1</w:t>
      </w:r>
      <w:r w:rsidR="00EB08D8">
        <w:rPr>
          <w:rFonts w:ascii="Garamond" w:hAnsi="Garamond"/>
        </w:rPr>
        <w:t>710</w:t>
      </w:r>
      <w:r w:rsidR="00B36A7C">
        <w:rPr>
          <w:rFonts w:ascii="Garamond" w:hAnsi="Garamond"/>
        </w:rPr>
        <w:t xml:space="preserve"> z </w:t>
      </w:r>
      <w:proofErr w:type="spellStart"/>
      <w:r w:rsidR="00B36A7C">
        <w:rPr>
          <w:rFonts w:ascii="Garamond" w:hAnsi="Garamond"/>
        </w:rPr>
        <w:t>pózn</w:t>
      </w:r>
      <w:proofErr w:type="spellEnd"/>
      <w:r w:rsidR="00B36A7C">
        <w:rPr>
          <w:rFonts w:ascii="Garamond" w:hAnsi="Garamond"/>
        </w:rPr>
        <w:t xml:space="preserve">. </w:t>
      </w:r>
      <w:r w:rsidR="006678BE">
        <w:rPr>
          <w:rFonts w:ascii="Garamond" w:hAnsi="Garamond"/>
        </w:rPr>
        <w:t>z</w:t>
      </w:r>
      <w:r w:rsidR="00B36A7C">
        <w:rPr>
          <w:rFonts w:ascii="Garamond" w:hAnsi="Garamond"/>
        </w:rPr>
        <w:t>m.</w:t>
      </w:r>
      <w:r w:rsidRPr="00587903">
        <w:rPr>
          <w:rFonts w:ascii="Garamond" w:hAnsi="Garamond"/>
        </w:rPr>
        <w:t>), oraz zgodnie z poniższymi warunkami:</w:t>
      </w:r>
    </w:p>
    <w:p w:rsidR="004B1D3A" w:rsidRPr="00F85F8B" w:rsidRDefault="004B1D3A" w:rsidP="00587903">
      <w:pPr>
        <w:spacing w:after="40" w:line="264" w:lineRule="auto"/>
        <w:jc w:val="both"/>
        <w:rPr>
          <w:rFonts w:ascii="Garamond" w:hAnsi="Garamond"/>
        </w:rPr>
      </w:pPr>
    </w:p>
    <w:p w:rsidR="003F3EBD" w:rsidRDefault="00A2500F" w:rsidP="00F85F8B">
      <w:pPr>
        <w:pStyle w:val="Title"/>
        <w:spacing w:after="240" w:line="264" w:lineRule="auto"/>
        <w:rPr>
          <w:rFonts w:ascii="Garamond" w:hAnsi="Garamond"/>
          <w:sz w:val="24"/>
          <w:szCs w:val="24"/>
          <w:u w:val="none"/>
        </w:rPr>
      </w:pPr>
      <w:r w:rsidRPr="00F85F8B">
        <w:rPr>
          <w:rFonts w:ascii="Garamond" w:hAnsi="Garamond"/>
          <w:sz w:val="24"/>
          <w:szCs w:val="24"/>
          <w:u w:val="none"/>
        </w:rPr>
        <w:t>OFERUJEMY</w:t>
      </w:r>
      <w:r w:rsidR="002A760D" w:rsidRPr="00F85F8B">
        <w:rPr>
          <w:rFonts w:ascii="Garamond" w:hAnsi="Garamond"/>
          <w:sz w:val="24"/>
          <w:szCs w:val="24"/>
          <w:u w:val="none"/>
        </w:rPr>
        <w:t>:</w:t>
      </w:r>
    </w:p>
    <w:p w:rsidR="00FB4362" w:rsidRPr="001C3B68" w:rsidRDefault="00FB4362" w:rsidP="001C1723">
      <w:pPr>
        <w:pStyle w:val="Title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4"/>
          <w:szCs w:val="24"/>
          <w:u w:val="none"/>
        </w:rPr>
      </w:pPr>
      <w:r w:rsidRPr="00CB4FCD">
        <w:rPr>
          <w:rFonts w:ascii="Garamond" w:hAnsi="Garamond"/>
          <w:sz w:val="24"/>
          <w:szCs w:val="24"/>
          <w:u w:val="none"/>
        </w:rPr>
        <w:t>wykonanie całego przedmiotu zamówienia za cenę ryczałtową:</w:t>
      </w:r>
    </w:p>
    <w:p w:rsidR="00FB4362" w:rsidRPr="00CB4FCD" w:rsidRDefault="00FB4362" w:rsidP="00FB4362">
      <w:pPr>
        <w:pStyle w:val="Title"/>
        <w:spacing w:after="40" w:line="264" w:lineRule="auto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b w:val="0"/>
          <w:sz w:val="24"/>
          <w:szCs w:val="24"/>
          <w:u w:val="none"/>
        </w:rPr>
        <w:t>netto ............................ zł + podatek VAT ..............% tj. ............................. zł</w:t>
      </w:r>
    </w:p>
    <w:p w:rsidR="00FB4362" w:rsidRPr="00CB4FCD" w:rsidRDefault="00FB4362" w:rsidP="00FB4362">
      <w:pPr>
        <w:pStyle w:val="Title"/>
        <w:spacing w:after="40" w:line="264" w:lineRule="auto"/>
        <w:ind w:left="284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b w:val="0"/>
          <w:sz w:val="24"/>
          <w:szCs w:val="24"/>
          <w:u w:val="none"/>
        </w:rPr>
        <w:t>brutto (z podatkiem VAT) ......................................... zł</w:t>
      </w:r>
    </w:p>
    <w:p w:rsidR="00FB4362" w:rsidRDefault="00FB4362" w:rsidP="00FB4362">
      <w:pPr>
        <w:pStyle w:val="Title"/>
        <w:spacing w:after="40" w:line="264" w:lineRule="auto"/>
        <w:ind w:left="284"/>
        <w:jc w:val="left"/>
        <w:rPr>
          <w:rStyle w:val="oferta"/>
          <w:rFonts w:ascii="Garamond" w:hAnsi="Garamond"/>
          <w:b w:val="0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b w:val="0"/>
          <w:sz w:val="24"/>
          <w:szCs w:val="24"/>
          <w:u w:val="none"/>
        </w:rPr>
        <w:lastRenderedPageBreak/>
        <w:t>(słownie brutto: ...............................................................................................................................)</w:t>
      </w:r>
      <w:r>
        <w:rPr>
          <w:rStyle w:val="oferta"/>
          <w:rFonts w:ascii="Garamond" w:hAnsi="Garamond"/>
          <w:b w:val="0"/>
          <w:sz w:val="24"/>
          <w:szCs w:val="24"/>
          <w:u w:val="none"/>
        </w:rPr>
        <w:t xml:space="preserve"> </w:t>
      </w:r>
      <w:r w:rsidR="00B36A7C">
        <w:rPr>
          <w:rStyle w:val="oferta"/>
          <w:rFonts w:ascii="Garamond" w:hAnsi="Garamond"/>
          <w:b w:val="0"/>
          <w:sz w:val="24"/>
          <w:szCs w:val="24"/>
          <w:u w:val="none"/>
        </w:rPr>
        <w:t>, w tym:</w:t>
      </w:r>
    </w:p>
    <w:p w:rsidR="00B36A7C" w:rsidRDefault="00B36A7C" w:rsidP="00B36A7C">
      <w:pPr>
        <w:pStyle w:val="Title"/>
        <w:spacing w:after="40" w:line="264" w:lineRule="auto"/>
        <w:ind w:left="1428"/>
        <w:jc w:val="left"/>
        <w:rPr>
          <w:rStyle w:val="oferta"/>
          <w:rFonts w:ascii="Garamond" w:hAnsi="Garamond"/>
          <w:b w:val="0"/>
          <w:sz w:val="24"/>
          <w:szCs w:val="24"/>
          <w:u w:val="none"/>
        </w:rPr>
      </w:pPr>
    </w:p>
    <w:p w:rsidR="00B36A7C" w:rsidRPr="00B36A7C" w:rsidRDefault="006678BE" w:rsidP="00B36A7C">
      <w:pPr>
        <w:pStyle w:val="Title"/>
        <w:numPr>
          <w:ilvl w:val="0"/>
          <w:numId w:val="18"/>
        </w:numPr>
        <w:spacing w:after="40" w:line="264" w:lineRule="auto"/>
        <w:jc w:val="left"/>
        <w:rPr>
          <w:rStyle w:val="oferta"/>
          <w:rFonts w:ascii="Garamond" w:hAnsi="Garamond"/>
          <w:sz w:val="24"/>
          <w:szCs w:val="24"/>
          <w:u w:val="none"/>
        </w:rPr>
      </w:pPr>
      <w:r>
        <w:rPr>
          <w:rStyle w:val="oferta"/>
          <w:rFonts w:ascii="Garamond" w:hAnsi="Garamond"/>
          <w:b w:val="0"/>
          <w:sz w:val="24"/>
          <w:szCs w:val="24"/>
          <w:u w:val="none"/>
        </w:rPr>
        <w:t>p</w:t>
      </w:r>
      <w:r w:rsidR="00B36A7C" w:rsidRPr="00B36A7C">
        <w:rPr>
          <w:rStyle w:val="oferta"/>
          <w:rFonts w:ascii="Garamond" w:hAnsi="Garamond"/>
          <w:b w:val="0"/>
          <w:sz w:val="24"/>
          <w:szCs w:val="24"/>
          <w:u w:val="none"/>
        </w:rPr>
        <w:t>rzebudow</w:t>
      </w:r>
      <w:r w:rsidR="00B36A7C">
        <w:rPr>
          <w:rStyle w:val="oferta"/>
          <w:rFonts w:ascii="Garamond" w:hAnsi="Garamond"/>
          <w:b w:val="0"/>
          <w:sz w:val="24"/>
          <w:szCs w:val="24"/>
          <w:u w:val="none"/>
        </w:rPr>
        <w:t>a</w:t>
      </w:r>
      <w:r w:rsidR="00B36A7C" w:rsidRPr="00B36A7C">
        <w:rPr>
          <w:rStyle w:val="oferta"/>
          <w:rFonts w:ascii="Garamond" w:hAnsi="Garamond"/>
          <w:b w:val="0"/>
          <w:sz w:val="24"/>
          <w:szCs w:val="24"/>
          <w:u w:val="none"/>
        </w:rPr>
        <w:t xml:space="preserve"> pomieszczenia technicznego z węzła cieplnego na kotłownię </w:t>
      </w:r>
      <w:r w:rsidR="00B36A7C" w:rsidRPr="00B36A7C">
        <w:rPr>
          <w:rStyle w:val="oferta"/>
          <w:rFonts w:ascii="Garamond" w:hAnsi="Garamond"/>
          <w:sz w:val="24"/>
          <w:szCs w:val="24"/>
          <w:u w:val="none"/>
        </w:rPr>
        <w:t>dla potrzeb budynku Sali Gimnastycznej</w:t>
      </w:r>
      <w:r w:rsidR="00B36A7C" w:rsidRPr="00B36A7C">
        <w:rPr>
          <w:rStyle w:val="oferta"/>
          <w:rFonts w:ascii="Garamond" w:hAnsi="Garamond"/>
          <w:b w:val="0"/>
          <w:sz w:val="24"/>
          <w:szCs w:val="24"/>
          <w:u w:val="none"/>
        </w:rPr>
        <w:t xml:space="preserve"> przy Szkole Podstawowej w Gogolewie</w:t>
      </w:r>
      <w:r w:rsidR="00C409A0">
        <w:rPr>
          <w:rStyle w:val="oferta"/>
          <w:rFonts w:ascii="Garamond" w:hAnsi="Garamond"/>
          <w:b w:val="0"/>
          <w:sz w:val="24"/>
          <w:szCs w:val="24"/>
          <w:u w:val="none"/>
        </w:rPr>
        <w:t>:</w:t>
      </w:r>
    </w:p>
    <w:p w:rsidR="00B36A7C" w:rsidRPr="00CB4FCD" w:rsidRDefault="00B36A7C" w:rsidP="00B36A7C">
      <w:pPr>
        <w:pStyle w:val="Title"/>
        <w:spacing w:after="40" w:line="264" w:lineRule="auto"/>
        <w:ind w:left="1428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b w:val="0"/>
          <w:sz w:val="24"/>
          <w:szCs w:val="24"/>
          <w:u w:val="none"/>
        </w:rPr>
        <w:t>netto ............................ zł + podatek VAT ..............% tj. ............................. zł</w:t>
      </w:r>
    </w:p>
    <w:p w:rsidR="00B36A7C" w:rsidRDefault="00B36A7C" w:rsidP="00B36A7C">
      <w:pPr>
        <w:pStyle w:val="Title"/>
        <w:spacing w:after="40" w:line="264" w:lineRule="auto"/>
        <w:ind w:left="1428"/>
        <w:jc w:val="left"/>
        <w:rPr>
          <w:rStyle w:val="oferta"/>
          <w:rFonts w:ascii="Garamond" w:hAnsi="Garamond"/>
          <w:b w:val="0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b w:val="0"/>
          <w:sz w:val="24"/>
          <w:szCs w:val="24"/>
          <w:u w:val="none"/>
        </w:rPr>
        <w:t>brutto (z podatkiem VAT) ......................................... zł</w:t>
      </w:r>
      <w:r w:rsidR="00C409A0">
        <w:rPr>
          <w:rStyle w:val="oferta"/>
          <w:rFonts w:ascii="Garamond" w:hAnsi="Garamond"/>
          <w:b w:val="0"/>
          <w:sz w:val="24"/>
          <w:szCs w:val="24"/>
          <w:u w:val="none"/>
        </w:rPr>
        <w:t>,</w:t>
      </w:r>
    </w:p>
    <w:p w:rsidR="00C409A0" w:rsidRDefault="00C409A0" w:rsidP="00B36A7C">
      <w:pPr>
        <w:pStyle w:val="Title"/>
        <w:spacing w:after="40" w:line="264" w:lineRule="auto"/>
        <w:ind w:left="1428"/>
        <w:jc w:val="left"/>
        <w:rPr>
          <w:rStyle w:val="oferta"/>
          <w:rFonts w:ascii="Garamond" w:hAnsi="Garamond"/>
          <w:b w:val="0"/>
          <w:sz w:val="24"/>
          <w:szCs w:val="24"/>
          <w:u w:val="none"/>
        </w:rPr>
      </w:pPr>
    </w:p>
    <w:p w:rsidR="00C409A0" w:rsidRPr="00C409A0" w:rsidRDefault="006678BE" w:rsidP="00C409A0">
      <w:pPr>
        <w:keepNext/>
        <w:widowControl w:val="0"/>
        <w:numPr>
          <w:ilvl w:val="0"/>
          <w:numId w:val="18"/>
        </w:numPr>
        <w:spacing w:after="60" w:line="264" w:lineRule="auto"/>
        <w:jc w:val="both"/>
        <w:outlineLvl w:val="1"/>
        <w:rPr>
          <w:rStyle w:val="Domylnaczcionkaakapitu3"/>
          <w:rFonts w:ascii="Garamond" w:eastAsia="Lucida Sans Unicode" w:hAnsi="Garamond"/>
          <w:iCs/>
        </w:rPr>
      </w:pPr>
      <w:r>
        <w:rPr>
          <w:rStyle w:val="Domylnaczcionkaakapitu3"/>
          <w:rFonts w:ascii="Garamond" w:eastAsia="Lucida Sans Unicode" w:hAnsi="Garamond"/>
          <w:iCs/>
        </w:rPr>
        <w:t>m</w:t>
      </w:r>
      <w:r w:rsidR="00C409A0" w:rsidRPr="00C409A0">
        <w:rPr>
          <w:rStyle w:val="Domylnaczcionkaakapitu3"/>
          <w:rFonts w:ascii="Garamond" w:eastAsia="Lucida Sans Unicode" w:hAnsi="Garamond"/>
          <w:iCs/>
        </w:rPr>
        <w:t xml:space="preserve">ontaż kotła na </w:t>
      </w:r>
      <w:proofErr w:type="spellStart"/>
      <w:r w:rsidR="00C409A0" w:rsidRPr="00C409A0">
        <w:rPr>
          <w:rStyle w:val="Domylnaczcionkaakapitu3"/>
          <w:rFonts w:ascii="Garamond" w:eastAsia="Lucida Sans Unicode" w:hAnsi="Garamond"/>
          <w:iCs/>
        </w:rPr>
        <w:t>pellet</w:t>
      </w:r>
      <w:proofErr w:type="spellEnd"/>
      <w:r w:rsidR="00C409A0" w:rsidRPr="00C409A0">
        <w:rPr>
          <w:rStyle w:val="Domylnaczcionkaakapitu3"/>
          <w:rFonts w:ascii="Garamond" w:eastAsia="Lucida Sans Unicode" w:hAnsi="Garamond"/>
          <w:iCs/>
        </w:rPr>
        <w:t xml:space="preserve"> </w:t>
      </w:r>
      <w:r w:rsidR="00C409A0" w:rsidRPr="00C409A0">
        <w:rPr>
          <w:rStyle w:val="Domylnaczcionkaakapitu3"/>
          <w:rFonts w:ascii="Garamond" w:eastAsia="Lucida Sans Unicode" w:hAnsi="Garamond"/>
          <w:b/>
          <w:iCs/>
        </w:rPr>
        <w:t>na potrzeby budynku Szkoły Podstawowej w Gogolewie</w:t>
      </w:r>
      <w:r w:rsidR="00C409A0">
        <w:rPr>
          <w:rStyle w:val="Domylnaczcionkaakapitu3"/>
          <w:rFonts w:ascii="Garamond" w:eastAsia="Lucida Sans Unicode" w:hAnsi="Garamond"/>
          <w:iCs/>
        </w:rPr>
        <w:t>:</w:t>
      </w:r>
    </w:p>
    <w:p w:rsidR="00C409A0" w:rsidRPr="00CB4FCD" w:rsidRDefault="00C409A0" w:rsidP="00C409A0">
      <w:pPr>
        <w:pStyle w:val="Title"/>
        <w:spacing w:after="40" w:line="264" w:lineRule="auto"/>
        <w:ind w:left="1428"/>
        <w:jc w:val="left"/>
        <w:rPr>
          <w:rStyle w:val="oferta"/>
          <w:rFonts w:ascii="Garamond" w:hAnsi="Garamond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b w:val="0"/>
          <w:sz w:val="24"/>
          <w:szCs w:val="24"/>
          <w:u w:val="none"/>
        </w:rPr>
        <w:t>netto ............................ zł + podatek VAT ..............% tj. ............................. zł</w:t>
      </w:r>
    </w:p>
    <w:p w:rsidR="00C409A0" w:rsidRDefault="00C409A0" w:rsidP="00C409A0">
      <w:pPr>
        <w:pStyle w:val="Title"/>
        <w:spacing w:after="40" w:line="264" w:lineRule="auto"/>
        <w:ind w:left="1428"/>
        <w:jc w:val="left"/>
        <w:rPr>
          <w:rStyle w:val="oferta"/>
          <w:rFonts w:ascii="Garamond" w:hAnsi="Garamond"/>
          <w:b w:val="0"/>
          <w:sz w:val="24"/>
          <w:szCs w:val="24"/>
          <w:u w:val="none"/>
        </w:rPr>
      </w:pPr>
      <w:r w:rsidRPr="00CB4FCD">
        <w:rPr>
          <w:rStyle w:val="oferta"/>
          <w:rFonts w:ascii="Garamond" w:hAnsi="Garamond"/>
          <w:b w:val="0"/>
          <w:sz w:val="24"/>
          <w:szCs w:val="24"/>
          <w:u w:val="none"/>
        </w:rPr>
        <w:t>brutto (z podatkiem VAT) ......................................... zł</w:t>
      </w:r>
    </w:p>
    <w:p w:rsidR="00B36A7C" w:rsidRPr="00B36A7C" w:rsidRDefault="00B36A7C" w:rsidP="00B36A7C">
      <w:pPr>
        <w:pStyle w:val="Title"/>
        <w:spacing w:after="40" w:line="264" w:lineRule="auto"/>
        <w:ind w:left="1428"/>
        <w:jc w:val="left"/>
        <w:rPr>
          <w:rStyle w:val="oferta"/>
          <w:rFonts w:ascii="Garamond" w:hAnsi="Garamond"/>
          <w:sz w:val="24"/>
          <w:szCs w:val="24"/>
          <w:u w:val="none"/>
        </w:rPr>
      </w:pPr>
    </w:p>
    <w:p w:rsidR="00FB4362" w:rsidRPr="006A5F65" w:rsidRDefault="00FB4362" w:rsidP="001C1723">
      <w:pPr>
        <w:pStyle w:val="Title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4"/>
          <w:szCs w:val="24"/>
          <w:u w:val="none"/>
        </w:rPr>
      </w:pPr>
      <w:r w:rsidRPr="006A5F65">
        <w:rPr>
          <w:rFonts w:ascii="Garamond" w:hAnsi="Garamond"/>
          <w:b w:val="0"/>
          <w:sz w:val="24"/>
          <w:szCs w:val="24"/>
          <w:u w:val="none"/>
        </w:rPr>
        <w:t xml:space="preserve">oferujemy </w:t>
      </w:r>
      <w:r w:rsidRPr="00CB4FCD">
        <w:rPr>
          <w:rStyle w:val="oferta"/>
          <w:rFonts w:ascii="Garamond" w:hAnsi="Garamond"/>
          <w:b w:val="0"/>
          <w:sz w:val="24"/>
          <w:szCs w:val="24"/>
          <w:u w:val="none"/>
        </w:rPr>
        <w:t>..............</w:t>
      </w:r>
      <w:r w:rsidRPr="006A5F65">
        <w:rPr>
          <w:rFonts w:ascii="Garamond" w:hAnsi="Garamond"/>
          <w:b w:val="0"/>
          <w:sz w:val="24"/>
          <w:szCs w:val="24"/>
          <w:u w:val="none"/>
        </w:rPr>
        <w:t xml:space="preserve"> miesięczny </w:t>
      </w:r>
      <w:r w:rsidRPr="007F7F66">
        <w:rPr>
          <w:rFonts w:ascii="Garamond" w:hAnsi="Garamond"/>
          <w:sz w:val="24"/>
          <w:szCs w:val="24"/>
          <w:u w:val="none"/>
        </w:rPr>
        <w:t>okres gwarancji</w:t>
      </w:r>
      <w:r w:rsidRPr="006A5F65">
        <w:rPr>
          <w:rFonts w:ascii="Garamond" w:hAnsi="Garamond"/>
          <w:b w:val="0"/>
          <w:sz w:val="24"/>
          <w:szCs w:val="24"/>
          <w:u w:val="none"/>
        </w:rPr>
        <w:t xml:space="preserve"> jakości na wykonany przedmiot zamówienia.</w:t>
      </w:r>
    </w:p>
    <w:p w:rsidR="00FB4362" w:rsidRPr="001C3B68" w:rsidRDefault="00FB4362" w:rsidP="00FB4362">
      <w:pPr>
        <w:pStyle w:val="Title"/>
        <w:spacing w:after="40" w:line="264" w:lineRule="auto"/>
        <w:ind w:left="284"/>
        <w:jc w:val="both"/>
        <w:rPr>
          <w:rFonts w:ascii="Garamond" w:hAnsi="Garamond"/>
          <w:color w:val="000000"/>
          <w:sz w:val="22"/>
          <w:szCs w:val="22"/>
          <w:u w:val="none"/>
        </w:rPr>
      </w:pPr>
      <w:r w:rsidRPr="001C3B68">
        <w:rPr>
          <w:rFonts w:ascii="Garamond" w:hAnsi="Garamond"/>
          <w:color w:val="000000"/>
          <w:sz w:val="22"/>
          <w:szCs w:val="22"/>
          <w:u w:val="none"/>
        </w:rPr>
        <w:t>Uwaga!</w:t>
      </w:r>
    </w:p>
    <w:p w:rsidR="00FB4362" w:rsidRDefault="00FB4362" w:rsidP="00FB4362">
      <w:pPr>
        <w:pStyle w:val="Title"/>
        <w:spacing w:after="40" w:line="264" w:lineRule="auto"/>
        <w:ind w:left="284"/>
        <w:jc w:val="both"/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</w:pPr>
      <w:r w:rsidRPr="001C3B68"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  <w:t>Wykonawca może zaoferować termin gw</w:t>
      </w:r>
      <w:r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  <w:t>arancji w pełnych mi</w:t>
      </w:r>
      <w:r w:rsidR="00EB08D8"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  <w:t xml:space="preserve">esiącach: </w:t>
      </w:r>
      <w:r w:rsidR="00CA35E9"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  <w:t>6</w:t>
      </w:r>
      <w:r w:rsidR="00EB08D8"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  <w:t>0 miesięcy, 72</w:t>
      </w:r>
      <w:r w:rsidR="00CA35E9"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  <w:t xml:space="preserve"> miesięcy</w:t>
      </w:r>
      <w:r w:rsidR="00EB08D8"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  <w:t>, 84</w:t>
      </w:r>
      <w:r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  <w:t xml:space="preserve"> mies</w:t>
      </w:r>
      <w:r w:rsidR="00BD501E">
        <w:rPr>
          <w:rFonts w:ascii="Garamond" w:hAnsi="Garamond"/>
          <w:b w:val="0"/>
          <w:bCs w:val="0"/>
          <w:iCs/>
          <w:color w:val="000000"/>
          <w:sz w:val="22"/>
          <w:szCs w:val="22"/>
          <w:u w:val="none"/>
        </w:rPr>
        <w:t>ięcy</w:t>
      </w:r>
    </w:p>
    <w:p w:rsidR="00FB4362" w:rsidRDefault="00FB4362" w:rsidP="00FB4362">
      <w:pPr>
        <w:suppressAutoHyphens w:val="0"/>
        <w:autoSpaceDE w:val="0"/>
        <w:spacing w:after="60" w:line="264" w:lineRule="auto"/>
        <w:jc w:val="both"/>
        <w:rPr>
          <w:rFonts w:ascii="Garamond" w:hAnsi="Garamond" w:cs="Arial"/>
          <w:sz w:val="23"/>
          <w:szCs w:val="23"/>
        </w:rPr>
      </w:pPr>
    </w:p>
    <w:p w:rsidR="007F7F66" w:rsidRDefault="007F7F66" w:rsidP="00FB4362">
      <w:pPr>
        <w:suppressAutoHyphens w:val="0"/>
        <w:autoSpaceDE w:val="0"/>
        <w:spacing w:after="60" w:line="264" w:lineRule="auto"/>
        <w:jc w:val="both"/>
        <w:rPr>
          <w:rFonts w:ascii="Garamond" w:hAnsi="Garamond" w:cs="Arial"/>
          <w:sz w:val="23"/>
          <w:szCs w:val="23"/>
        </w:rPr>
      </w:pPr>
    </w:p>
    <w:p w:rsidR="00A2500F" w:rsidRPr="00CB4FCD" w:rsidRDefault="00A2500F" w:rsidP="000F134E">
      <w:pPr>
        <w:pStyle w:val="Title"/>
        <w:spacing w:after="40" w:line="288" w:lineRule="auto"/>
        <w:rPr>
          <w:rFonts w:ascii="Garamond" w:hAnsi="Garamond"/>
          <w:bCs w:val="0"/>
          <w:sz w:val="24"/>
          <w:szCs w:val="24"/>
          <w:u w:val="none"/>
        </w:rPr>
      </w:pPr>
      <w:r w:rsidRPr="00CB4FCD">
        <w:rPr>
          <w:rFonts w:ascii="Garamond" w:hAnsi="Garamond"/>
          <w:bCs w:val="0"/>
          <w:sz w:val="24"/>
          <w:szCs w:val="24"/>
          <w:u w:val="none"/>
        </w:rPr>
        <w:t>OŚWIADCZAMY, ŻE: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 xml:space="preserve">Zapoznaliśmy się ze </w:t>
      </w:r>
      <w:r w:rsidRPr="00CE0BA4">
        <w:rPr>
          <w:rFonts w:ascii="Garamond" w:hAnsi="Garamond"/>
          <w:iCs/>
          <w:sz w:val="23"/>
          <w:szCs w:val="23"/>
        </w:rPr>
        <w:t>Specyfikacją warunków zamówienia</w:t>
      </w:r>
      <w:r w:rsidRPr="00CE0BA4">
        <w:rPr>
          <w:rFonts w:ascii="Garamond" w:hAnsi="Garamond"/>
          <w:sz w:val="23"/>
          <w:szCs w:val="23"/>
        </w:rPr>
        <w:t xml:space="preserve"> i nie wnosimy do niej zastrzeżeń.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CE0BA4">
        <w:rPr>
          <w:rFonts w:ascii="Garamond" w:hAnsi="Garamond"/>
          <w:iCs/>
          <w:sz w:val="23"/>
          <w:szCs w:val="23"/>
        </w:rPr>
        <w:t>Specyfikacji warunków zamówienia oraz jej załącznikach,</w:t>
      </w:r>
      <w:r w:rsidRPr="00CE0BA4">
        <w:rPr>
          <w:rFonts w:ascii="Garamond" w:hAnsi="Garamond"/>
          <w:sz w:val="23"/>
          <w:szCs w:val="23"/>
        </w:rPr>
        <w:t xml:space="preserve"> w wymaganym terminie.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 xml:space="preserve">Uważamy się za związanych niniejszą ofertą na czas wskazany w </w:t>
      </w:r>
      <w:r w:rsidRPr="00CE0BA4">
        <w:rPr>
          <w:rFonts w:ascii="Garamond" w:hAnsi="Garamond"/>
          <w:iCs/>
          <w:sz w:val="23"/>
          <w:szCs w:val="23"/>
        </w:rPr>
        <w:t>Specyfikacji warunków zamówienia</w:t>
      </w:r>
      <w:r w:rsidRPr="00CE0BA4">
        <w:rPr>
          <w:rFonts w:ascii="Garamond" w:hAnsi="Garamond"/>
          <w:sz w:val="23"/>
          <w:szCs w:val="23"/>
        </w:rPr>
        <w:t>.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 xml:space="preserve">Akceptujemy warunki umowy zawarte we wzorze umowy stanowiącym załącznik nr 6 do </w:t>
      </w:r>
      <w:r w:rsidRPr="00CE0BA4">
        <w:rPr>
          <w:rFonts w:ascii="Garamond" w:hAnsi="Garamond"/>
          <w:iCs/>
          <w:sz w:val="23"/>
          <w:szCs w:val="23"/>
        </w:rPr>
        <w:t>Specyfikacji warunków zamówienia.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W przypadku wybrania naszej oferty zobowiązujemy się do zawarcia umowy na warunkach określonych we wzorze umowy w miejscu i terminie wskazanym przez Zamawiającego. Osobą/osobami upoważnionymi do podpisania umowy w sprawie realizacji przedmiotu zamówienia jest/są: …………………………………………………………………………….……………..… …………………………, co wynika ze stosownych dokumentów.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 xml:space="preserve">Zakres usług przewidziany do zlecenia </w:t>
      </w:r>
      <w:r w:rsidRPr="00CE0BA4">
        <w:rPr>
          <w:rFonts w:ascii="Garamond" w:hAnsi="Garamond"/>
          <w:b/>
          <w:sz w:val="23"/>
          <w:szCs w:val="23"/>
        </w:rPr>
        <w:t>podwykonawcom</w:t>
      </w:r>
      <w:r w:rsidRPr="00CE0BA4">
        <w:rPr>
          <w:rStyle w:val="Odwoanieprzypisudolnego1"/>
          <w:rFonts w:ascii="Garamond" w:hAnsi="Garamond"/>
          <w:b/>
          <w:sz w:val="23"/>
          <w:szCs w:val="23"/>
        </w:rPr>
        <w:footnoteReference w:id="1"/>
      </w:r>
      <w:r w:rsidRPr="00CE0BA4">
        <w:rPr>
          <w:rFonts w:ascii="Garamond" w:hAnsi="Garamond"/>
          <w:b/>
          <w:sz w:val="23"/>
          <w:szCs w:val="23"/>
        </w:rPr>
        <w:t xml:space="preserve">: </w:t>
      </w:r>
    </w:p>
    <w:p w:rsidR="00EB08D8" w:rsidRPr="00CE0BA4" w:rsidRDefault="00EB08D8" w:rsidP="00EB08D8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(</w:t>
      </w:r>
      <w:r w:rsidRPr="00CE0BA4">
        <w:rPr>
          <w:rFonts w:ascii="Garamond" w:hAnsi="Garamond"/>
          <w:i/>
          <w:sz w:val="23"/>
          <w:szCs w:val="23"/>
        </w:rPr>
        <w:t>wskazać zakres usług oraz firmy podwykonawców)</w:t>
      </w:r>
      <w:r w:rsidRPr="00CE0BA4">
        <w:rPr>
          <w:rFonts w:ascii="Garamond" w:hAnsi="Garamond"/>
          <w:sz w:val="23"/>
          <w:szCs w:val="23"/>
        </w:rPr>
        <w:t>:</w:t>
      </w:r>
    </w:p>
    <w:p w:rsidR="00EB08D8" w:rsidRPr="00C95C35" w:rsidRDefault="00EB08D8" w:rsidP="00EB08D8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C95C35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</w:p>
    <w:p w:rsidR="00EB08D8" w:rsidRPr="00C95C35" w:rsidRDefault="00EB08D8" w:rsidP="00EB08D8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C95C35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</w:p>
    <w:p w:rsidR="00EB08D8" w:rsidRPr="00C95C35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95C35">
        <w:rPr>
          <w:rFonts w:ascii="Garamond" w:hAnsi="Garamond" w:cs="Arial"/>
          <w:sz w:val="23"/>
          <w:szCs w:val="23"/>
          <w:lang w:eastAsia="zh-CN"/>
        </w:rPr>
        <w:t>Na następujących podwykonawców, dostawców i podmioty, na których zdolności polegamy, przypada ponad 10% wartości zamówienia:</w:t>
      </w:r>
    </w:p>
    <w:p w:rsidR="00EB08D8" w:rsidRPr="00C95C35" w:rsidRDefault="00EB08D8" w:rsidP="00EB08D8">
      <w:pPr>
        <w:numPr>
          <w:ilvl w:val="0"/>
          <w:numId w:val="17"/>
        </w:numPr>
        <w:suppressAutoHyphens w:val="0"/>
        <w:spacing w:after="60" w:line="288" w:lineRule="auto"/>
        <w:ind w:left="993" w:hanging="284"/>
        <w:jc w:val="both"/>
        <w:rPr>
          <w:rFonts w:ascii="Garamond" w:hAnsi="Garamond" w:cs="Arial"/>
          <w:sz w:val="23"/>
          <w:szCs w:val="23"/>
          <w:lang w:eastAsia="zh-CN"/>
        </w:rPr>
      </w:pPr>
      <w:r w:rsidRPr="00C95C35">
        <w:rPr>
          <w:rFonts w:ascii="Garamond" w:hAnsi="Garamond" w:cs="Arial"/>
          <w:sz w:val="23"/>
          <w:szCs w:val="23"/>
          <w:lang w:eastAsia="zh-CN"/>
        </w:rPr>
        <w:lastRenderedPageBreak/>
        <w:t>………………………………………………………………………………………………………………………………………………………………. -  % wartości zamówienia: ……..….,</w:t>
      </w:r>
    </w:p>
    <w:p w:rsidR="00EB08D8" w:rsidRPr="00C95C35" w:rsidRDefault="00EB08D8" w:rsidP="00EB08D8">
      <w:pPr>
        <w:numPr>
          <w:ilvl w:val="0"/>
          <w:numId w:val="17"/>
        </w:numPr>
        <w:suppressAutoHyphens w:val="0"/>
        <w:spacing w:after="60" w:line="288" w:lineRule="auto"/>
        <w:ind w:left="993" w:hanging="284"/>
        <w:jc w:val="both"/>
        <w:rPr>
          <w:rFonts w:ascii="Garamond" w:hAnsi="Garamond" w:cs="Arial"/>
          <w:sz w:val="23"/>
          <w:szCs w:val="23"/>
          <w:lang w:eastAsia="zh-CN"/>
        </w:rPr>
      </w:pPr>
      <w:r w:rsidRPr="00C95C35">
        <w:rPr>
          <w:rFonts w:ascii="Garamond" w:hAnsi="Garamond" w:cs="Arial"/>
          <w:sz w:val="23"/>
          <w:szCs w:val="23"/>
          <w:lang w:eastAsia="zh-CN"/>
        </w:rPr>
        <w:t>……………………………………………………………………………………………………………………………………………………………… -  % wartości zamówienia: ……..….,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95C35">
        <w:rPr>
          <w:rFonts w:ascii="Garamond" w:hAnsi="Garamond"/>
          <w:sz w:val="23"/>
          <w:szCs w:val="23"/>
        </w:rPr>
        <w:t>Oświadczamy, że żadne z informacji zawartych w ofercie nie stanowią tajemnicy przedsiębiorstwa</w:t>
      </w:r>
      <w:r w:rsidRPr="00CE0BA4">
        <w:rPr>
          <w:rFonts w:ascii="Garamond" w:hAnsi="Garamond"/>
          <w:sz w:val="23"/>
          <w:szCs w:val="23"/>
        </w:rPr>
        <w:t xml:space="preserve"> w rozumieniu przepisów o zwalczaniu nieuczciwej konkurencji/wskazane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Pr="00CE0BA4">
        <w:rPr>
          <w:rFonts w:ascii="Garamond" w:hAnsi="Garamond"/>
          <w:sz w:val="23"/>
          <w:szCs w:val="23"/>
          <w:vertAlign w:val="superscript"/>
        </w:rPr>
        <w:footnoteReference w:id="2"/>
      </w:r>
      <w:r w:rsidRPr="00CE0BA4">
        <w:rPr>
          <w:rFonts w:ascii="Garamond" w:hAnsi="Garamond"/>
          <w:sz w:val="23"/>
          <w:szCs w:val="23"/>
        </w:rPr>
        <w:t>:</w:t>
      </w:r>
    </w:p>
    <w:p w:rsidR="00EB08D8" w:rsidRPr="00CE0BA4" w:rsidRDefault="00EB08D8" w:rsidP="00EB08D8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CE0BA4">
        <w:rPr>
          <w:rFonts w:ascii="Garamond" w:eastAsia="Arial" w:hAnsi="Garamond"/>
          <w:sz w:val="23"/>
          <w:szCs w:val="23"/>
          <w:lang w:eastAsia="pl-PL" w:bidi="pl-PL"/>
        </w:rPr>
        <w:t>W przypadku utajnienia informacji zawartych w ofercie należy poniżej wykazać, że utajnione informacje stanowią tajemnicę przedsiębiorstwa:</w:t>
      </w:r>
    </w:p>
    <w:p w:rsidR="00EB08D8" w:rsidRPr="00CE0BA4" w:rsidRDefault="00EB08D8" w:rsidP="00EB08D8">
      <w:pPr>
        <w:pStyle w:val="1NumList1"/>
        <w:numPr>
          <w:ilvl w:val="0"/>
          <w:numId w:val="0"/>
        </w:numPr>
        <w:tabs>
          <w:tab w:val="left" w:pos="426"/>
        </w:tabs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CE0BA4">
        <w:rPr>
          <w:rFonts w:ascii="Garamond" w:eastAsia="Lucida Sans Unicode" w:hAnsi="Garamond"/>
          <w:sz w:val="23"/>
          <w:szCs w:val="23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  <w:lang w:eastAsia="pl-PL"/>
        </w:rPr>
        <w:t xml:space="preserve">Oświadczam, iż wybór naszej oferty </w:t>
      </w:r>
      <w:r w:rsidRPr="00CE0BA4">
        <w:rPr>
          <w:rFonts w:ascii="Garamond" w:hAnsi="Garamond"/>
          <w:sz w:val="23"/>
          <w:szCs w:val="23"/>
          <w:u w:val="single"/>
          <w:lang w:eastAsia="pl-PL"/>
        </w:rPr>
        <w:t>będzie prowadził/nie będzie prowadził</w:t>
      </w:r>
      <w:r w:rsidRPr="00CE0BA4">
        <w:rPr>
          <w:rFonts w:ascii="Garamond" w:hAnsi="Garamond"/>
          <w:sz w:val="23"/>
          <w:szCs w:val="23"/>
          <w:u w:val="single"/>
          <w:vertAlign w:val="superscript"/>
          <w:lang w:eastAsia="pl-PL"/>
        </w:rPr>
        <w:footnoteReference w:id="3"/>
      </w:r>
      <w:r w:rsidRPr="00CE0BA4">
        <w:rPr>
          <w:rFonts w:ascii="Garamond" w:hAnsi="Garamond"/>
          <w:sz w:val="23"/>
          <w:szCs w:val="23"/>
          <w:lang w:eastAsia="pl-PL"/>
        </w:rPr>
        <w:t xml:space="preserve"> do powstania obowiązku podatkowego u Zamawiającego zgodnie z przepisami o podatku od towarów i usług. </w:t>
      </w:r>
    </w:p>
    <w:p w:rsidR="00EB08D8" w:rsidRPr="00CE0BA4" w:rsidRDefault="00EB08D8" w:rsidP="00EB08D8">
      <w:pPr>
        <w:tabs>
          <w:tab w:val="left" w:pos="384"/>
        </w:tabs>
        <w:spacing w:after="40" w:line="264" w:lineRule="auto"/>
        <w:ind w:left="384"/>
        <w:jc w:val="both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  <w:lang w:eastAsia="pl-PL"/>
        </w:rPr>
        <w:t xml:space="preserve">W przypadku treści pozytywnej proszę wskazać nazwę (rodzaj) towaru lub usługi, których dostawa lub świadczenie będzie prowadzić do powstania takiego obowiązku podatkowego oraz wartość tego towaru lub usług bez kwoty podatku: </w:t>
      </w:r>
    </w:p>
    <w:p w:rsidR="00EB08D8" w:rsidRPr="00CE0BA4" w:rsidRDefault="00EB08D8" w:rsidP="00EB08D8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08D8" w:rsidRPr="00CE0BA4" w:rsidRDefault="00EB08D8" w:rsidP="00EB08D8">
      <w:pPr>
        <w:widowControl w:val="0"/>
        <w:spacing w:after="40" w:line="264" w:lineRule="auto"/>
        <w:ind w:left="384"/>
        <w:jc w:val="both"/>
        <w:rPr>
          <w:rFonts w:ascii="Garamond" w:hAnsi="Garamond"/>
          <w:sz w:val="23"/>
          <w:szCs w:val="23"/>
          <w:lang w:eastAsia="pl-PL"/>
        </w:rPr>
      </w:pPr>
      <w:r w:rsidRPr="00CE0BA4">
        <w:rPr>
          <w:rFonts w:ascii="Garamond" w:hAnsi="Garamond"/>
          <w:sz w:val="23"/>
          <w:szCs w:val="23"/>
          <w:lang w:eastAsia="pl-PL"/>
        </w:rPr>
        <w:t>Treść pozytywna będzie powodowała obowiązek doliczenia przez Zamawiającego do ceny oferty Wykonawcy podatku od towarów i usług.</w:t>
      </w:r>
    </w:p>
    <w:p w:rsidR="00EB08D8" w:rsidRPr="00CE0BA4" w:rsidRDefault="00EB08D8" w:rsidP="00EB08D8">
      <w:pPr>
        <w:pStyle w:val="1NumList1"/>
        <w:numPr>
          <w:ilvl w:val="0"/>
          <w:numId w:val="4"/>
        </w:numPr>
        <w:tabs>
          <w:tab w:val="left" w:pos="426"/>
        </w:tabs>
        <w:spacing w:after="40" w:line="264" w:lineRule="auto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Oświadczam, że wypełniłem obowiązki informacyjne przewidz</w:t>
      </w:r>
      <w:r>
        <w:rPr>
          <w:rFonts w:ascii="Garamond" w:hAnsi="Garamond"/>
          <w:sz w:val="23"/>
          <w:szCs w:val="23"/>
        </w:rPr>
        <w:t>iane w art. 13 lub art. 14 RODO</w:t>
      </w:r>
      <w:r>
        <w:rPr>
          <w:rStyle w:val="Odwoanieprzypisudolnego"/>
          <w:rFonts w:ascii="Garamond" w:hAnsi="Garamond"/>
          <w:sz w:val="23"/>
          <w:szCs w:val="23"/>
        </w:rPr>
        <w:footnoteReference w:id="4"/>
      </w:r>
      <w:r w:rsidRPr="00CE0BA4">
        <w:rPr>
          <w:rFonts w:ascii="Garamond" w:hAnsi="Garamond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EB08D8" w:rsidRPr="00CE0BA4" w:rsidRDefault="00EB08D8" w:rsidP="00EB08D8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:rsidR="00EB08D8" w:rsidRPr="00CE0BA4" w:rsidRDefault="00EB08D8" w:rsidP="00EB08D8">
      <w:pPr>
        <w:pStyle w:val="BodyText"/>
        <w:spacing w:line="100" w:lineRule="atLeast"/>
        <w:rPr>
          <w:rFonts w:ascii="Garamond" w:hAnsi="Garamond"/>
          <w:sz w:val="23"/>
          <w:szCs w:val="23"/>
        </w:rPr>
      </w:pPr>
    </w:p>
    <w:p w:rsidR="00EB08D8" w:rsidRPr="00CE0BA4" w:rsidRDefault="00EB08D8" w:rsidP="00EB08D8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CE0BA4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:rsidR="00EB08D8" w:rsidRPr="00CE0BA4" w:rsidRDefault="00EB08D8" w:rsidP="00EB08D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EB08D8" w:rsidRPr="00CE0BA4" w:rsidRDefault="00EB08D8" w:rsidP="00EB08D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EB08D8" w:rsidRPr="00CE0BA4" w:rsidRDefault="00EB08D8" w:rsidP="00EB08D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CE0BA4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EB08D8" w:rsidRPr="00CE0BA4" w:rsidRDefault="00EB08D8" w:rsidP="00EB08D8">
      <w:pPr>
        <w:rPr>
          <w:rFonts w:ascii="Garamond" w:hAnsi="Garamond"/>
          <w:sz w:val="23"/>
          <w:szCs w:val="23"/>
        </w:rPr>
      </w:pPr>
    </w:p>
    <w:p w:rsidR="00661FC2" w:rsidRPr="00661FC2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:rsidR="00561757" w:rsidRDefault="00561757">
      <w:pPr>
        <w:rPr>
          <w:rFonts w:ascii="Garamond" w:hAnsi="Garamond"/>
        </w:rPr>
      </w:pPr>
    </w:p>
    <w:p w:rsidR="0036053D" w:rsidRDefault="0036053D">
      <w:pPr>
        <w:rPr>
          <w:rFonts w:ascii="Garamond" w:hAnsi="Garamond"/>
        </w:rPr>
      </w:pPr>
    </w:p>
    <w:sectPr w:rsidR="0036053D" w:rsidSect="00CB4FCD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45F" w:rsidRDefault="00CC445F">
      <w:r>
        <w:separator/>
      </w:r>
    </w:p>
  </w:endnote>
  <w:endnote w:type="continuationSeparator" w:id="0">
    <w:p w:rsidR="00CC445F" w:rsidRDefault="00CC4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Default="006678BE" w:rsidP="00362EA1">
    <w:pPr>
      <w:tabs>
        <w:tab w:val="center" w:pos="4536"/>
        <w:tab w:val="right" w:pos="9072"/>
      </w:tabs>
      <w:suppressAutoHyphens w:val="0"/>
      <w:jc w:val="right"/>
      <w:rPr>
        <w:lang w:val="x-none" w:eastAsia="x-none"/>
      </w:rPr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421640</wp:posOffset>
          </wp:positionH>
          <wp:positionV relativeFrom="page">
            <wp:posOffset>10127615</wp:posOffset>
          </wp:positionV>
          <wp:extent cx="7023735" cy="194310"/>
          <wp:effectExtent l="0" t="0" r="5715" b="0"/>
          <wp:wrapNone/>
          <wp:docPr id="5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0641F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0641F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:rsidR="00362EA1" w:rsidRPr="00362EA1" w:rsidRDefault="006678BE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0641F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0641F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45F" w:rsidRDefault="00CC445F">
      <w:r>
        <w:separator/>
      </w:r>
    </w:p>
  </w:footnote>
  <w:footnote w:type="continuationSeparator" w:id="0">
    <w:p w:rsidR="00CC445F" w:rsidRDefault="00CC445F">
      <w:r>
        <w:continuationSeparator/>
      </w:r>
    </w:p>
  </w:footnote>
  <w:footnote w:id="1">
    <w:p w:rsidR="00EB08D8" w:rsidRPr="003F3EBD" w:rsidRDefault="00EB08D8" w:rsidP="00EB08D8">
      <w:pPr>
        <w:pStyle w:val="Tekstprzypisudolnego"/>
        <w:ind w:left="180" w:hanging="180"/>
        <w:jc w:val="both"/>
      </w:pPr>
      <w:r w:rsidRPr="003F3EBD">
        <w:rPr>
          <w:rStyle w:val="Znakiprzypiswdolnych"/>
          <w:vertAlign w:val="superscript"/>
        </w:rPr>
        <w:footnoteRef/>
      </w:r>
      <w:r>
        <w:t xml:space="preserve"> </w:t>
      </w:r>
      <w:r w:rsidRPr="008B0BAC">
        <w:rPr>
          <w:rFonts w:ascii="Garamond" w:hAnsi="Garamond"/>
        </w:rPr>
        <w:t>Nie uzupełnienie treści oświadczenia stanowi podstawę przyjęcia przez Zamawiającego, iż Wykonawca wykona zamówienie samodzielnie.</w:t>
      </w:r>
    </w:p>
  </w:footnote>
  <w:footnote w:id="2">
    <w:p w:rsidR="00EB08D8" w:rsidRPr="008B0BAC" w:rsidRDefault="00EB08D8" w:rsidP="00EB08D8">
      <w:pPr>
        <w:pStyle w:val="Tekstprzypisudolnego"/>
        <w:ind w:left="180" w:hanging="180"/>
        <w:rPr>
          <w:rFonts w:ascii="Garamond" w:hAnsi="Garamond"/>
          <w:sz w:val="14"/>
          <w:szCs w:val="14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 Niepotrzebne skreślić. W przypadku zawarcia w ofercie informacji stanowiących tajemnicę przedsiębiorstwa należy wskazać ich zakres.</w:t>
      </w:r>
      <w:r w:rsidRPr="008B0BAC">
        <w:rPr>
          <w:rFonts w:ascii="Garamond" w:hAnsi="Garamond"/>
          <w:sz w:val="14"/>
          <w:szCs w:val="14"/>
        </w:rPr>
        <w:t xml:space="preserve"> </w:t>
      </w:r>
    </w:p>
  </w:footnote>
  <w:footnote w:id="3">
    <w:p w:rsidR="00EB08D8" w:rsidRPr="003F3EBD" w:rsidRDefault="00EB08D8" w:rsidP="00EB08D8">
      <w:pPr>
        <w:pStyle w:val="Tekstprzypisudolnego"/>
        <w:ind w:left="142" w:hanging="142"/>
        <w:jc w:val="both"/>
        <w:rPr>
          <w:color w:val="FF0000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Niewłaściwe skreślić. W przypadku powstania obowiązku podatkowe podać dodatkowe informacje zgodnie ze wskazanym zakresem.</w:t>
      </w:r>
    </w:p>
  </w:footnote>
  <w:footnote w:id="4">
    <w:p w:rsidR="00EB08D8" w:rsidRDefault="00EB08D8" w:rsidP="00EB08D8">
      <w:pPr>
        <w:pStyle w:val="Tekstprzypisudolnego"/>
        <w:ind w:left="0" w:firstLine="0"/>
      </w:pPr>
      <w:r>
        <w:rPr>
          <w:rStyle w:val="Odwoanieprzypisudolnego"/>
        </w:rPr>
        <w:footnoteRef/>
      </w:r>
      <w:r>
        <w:t xml:space="preserve"> </w:t>
      </w:r>
      <w:r w:rsidRPr="00FF37CE">
        <w:rPr>
          <w:rFonts w:ascii="Garamond" w:hAnsi="Garamond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362" w:rsidRDefault="006678B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-220980</wp:posOffset>
          </wp:positionV>
          <wp:extent cx="7096125" cy="690880"/>
          <wp:effectExtent l="0" t="0" r="9525" b="0"/>
          <wp:wrapTight wrapText="bothSides">
            <wp:wrapPolygon edited="0">
              <wp:start x="0" y="0"/>
              <wp:lineTo x="0" y="20846"/>
              <wp:lineTo x="21571" y="20846"/>
              <wp:lineTo x="21571" y="0"/>
              <wp:lineTo x="0" y="0"/>
            </wp:wrapPolygon>
          </wp:wrapTight>
          <wp:docPr id="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1446F"/>
    <w:multiLevelType w:val="hybridMultilevel"/>
    <w:tmpl w:val="1FD4624A"/>
    <w:lvl w:ilvl="0" w:tplc="866A099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74355F"/>
    <w:multiLevelType w:val="hybridMultilevel"/>
    <w:tmpl w:val="67604904"/>
    <w:lvl w:ilvl="0" w:tplc="723E46A2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741721D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A183C"/>
    <w:multiLevelType w:val="hybridMultilevel"/>
    <w:tmpl w:val="CD4EB7A0"/>
    <w:lvl w:ilvl="0" w:tplc="E794BFA2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19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3"/>
  </w:num>
  <w:num w:numId="6">
    <w:abstractNumId w:val="18"/>
  </w:num>
  <w:num w:numId="7">
    <w:abstractNumId w:val="11"/>
  </w:num>
  <w:num w:numId="8">
    <w:abstractNumId w:val="16"/>
  </w:num>
  <w:num w:numId="9">
    <w:abstractNumId w:val="5"/>
  </w:num>
  <w:num w:numId="10">
    <w:abstractNumId w:val="7"/>
  </w:num>
  <w:num w:numId="11">
    <w:abstractNumId w:val="12"/>
  </w:num>
  <w:num w:numId="12">
    <w:abstractNumId w:val="19"/>
  </w:num>
  <w:num w:numId="13">
    <w:abstractNumId w:val="17"/>
  </w:num>
  <w:num w:numId="14">
    <w:abstractNumId w:val="8"/>
  </w:num>
  <w:num w:numId="15">
    <w:abstractNumId w:val="6"/>
  </w:num>
  <w:num w:numId="16">
    <w:abstractNumId w:val="14"/>
  </w:num>
  <w:num w:numId="17">
    <w:abstractNumId w:val="9"/>
  </w:num>
  <w:num w:numId="18">
    <w:abstractNumId w:val="10"/>
  </w:num>
  <w:num w:numId="19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10DE"/>
    <w:rsid w:val="00025A85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BE2"/>
    <w:rsid w:val="00096D88"/>
    <w:rsid w:val="00097157"/>
    <w:rsid w:val="000978A5"/>
    <w:rsid w:val="000A0105"/>
    <w:rsid w:val="000A1063"/>
    <w:rsid w:val="000B1898"/>
    <w:rsid w:val="000B1C24"/>
    <w:rsid w:val="000B6713"/>
    <w:rsid w:val="000B6BDC"/>
    <w:rsid w:val="000C3A15"/>
    <w:rsid w:val="000C567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625E6"/>
    <w:rsid w:val="00170095"/>
    <w:rsid w:val="00171658"/>
    <w:rsid w:val="0018111E"/>
    <w:rsid w:val="00181736"/>
    <w:rsid w:val="0018190D"/>
    <w:rsid w:val="0018377B"/>
    <w:rsid w:val="0019182B"/>
    <w:rsid w:val="00193D19"/>
    <w:rsid w:val="001A668B"/>
    <w:rsid w:val="001B1758"/>
    <w:rsid w:val="001B1B76"/>
    <w:rsid w:val="001B71BE"/>
    <w:rsid w:val="001C1723"/>
    <w:rsid w:val="001C1BB1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3BA6"/>
    <w:rsid w:val="002325A1"/>
    <w:rsid w:val="00232DA3"/>
    <w:rsid w:val="00233A1C"/>
    <w:rsid w:val="0023468D"/>
    <w:rsid w:val="0023520A"/>
    <w:rsid w:val="00247ACE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E1F2D"/>
    <w:rsid w:val="002E2D80"/>
    <w:rsid w:val="002F0FE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20495"/>
    <w:rsid w:val="00432AE8"/>
    <w:rsid w:val="00432F79"/>
    <w:rsid w:val="004448F6"/>
    <w:rsid w:val="00445FBB"/>
    <w:rsid w:val="00451342"/>
    <w:rsid w:val="00461D91"/>
    <w:rsid w:val="00466BC3"/>
    <w:rsid w:val="00467EA2"/>
    <w:rsid w:val="00475B5F"/>
    <w:rsid w:val="00476C84"/>
    <w:rsid w:val="00477B25"/>
    <w:rsid w:val="004863C7"/>
    <w:rsid w:val="00495184"/>
    <w:rsid w:val="004A111D"/>
    <w:rsid w:val="004A1E46"/>
    <w:rsid w:val="004A3960"/>
    <w:rsid w:val="004B1D3A"/>
    <w:rsid w:val="004B23A2"/>
    <w:rsid w:val="004B592E"/>
    <w:rsid w:val="004C0707"/>
    <w:rsid w:val="004C58BC"/>
    <w:rsid w:val="004D1234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47C0"/>
    <w:rsid w:val="00505A6A"/>
    <w:rsid w:val="00506835"/>
    <w:rsid w:val="00513FA5"/>
    <w:rsid w:val="00535C2C"/>
    <w:rsid w:val="00536C6C"/>
    <w:rsid w:val="00537FF0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1FC2"/>
    <w:rsid w:val="006678BE"/>
    <w:rsid w:val="0067046F"/>
    <w:rsid w:val="00670717"/>
    <w:rsid w:val="00671582"/>
    <w:rsid w:val="00676248"/>
    <w:rsid w:val="00682E9C"/>
    <w:rsid w:val="00687B00"/>
    <w:rsid w:val="00690E19"/>
    <w:rsid w:val="006A5F65"/>
    <w:rsid w:val="006B40A9"/>
    <w:rsid w:val="006B7832"/>
    <w:rsid w:val="006C09C8"/>
    <w:rsid w:val="006C17D4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6B8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EAA"/>
    <w:rsid w:val="007D71D3"/>
    <w:rsid w:val="007E21BB"/>
    <w:rsid w:val="007E2892"/>
    <w:rsid w:val="007E4CBB"/>
    <w:rsid w:val="007F0267"/>
    <w:rsid w:val="007F2F53"/>
    <w:rsid w:val="007F7F66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1903"/>
    <w:rsid w:val="008729AB"/>
    <w:rsid w:val="00874F7D"/>
    <w:rsid w:val="008765E7"/>
    <w:rsid w:val="00877D7A"/>
    <w:rsid w:val="00885A4D"/>
    <w:rsid w:val="008A2A34"/>
    <w:rsid w:val="008A52A4"/>
    <w:rsid w:val="008A6346"/>
    <w:rsid w:val="008A7DCE"/>
    <w:rsid w:val="008B0BAC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268E7"/>
    <w:rsid w:val="009326B2"/>
    <w:rsid w:val="00933D7D"/>
    <w:rsid w:val="009356D6"/>
    <w:rsid w:val="00940314"/>
    <w:rsid w:val="00941E7B"/>
    <w:rsid w:val="00954163"/>
    <w:rsid w:val="00954782"/>
    <w:rsid w:val="00955427"/>
    <w:rsid w:val="009614EC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3060"/>
    <w:rsid w:val="00A237B7"/>
    <w:rsid w:val="00A2500F"/>
    <w:rsid w:val="00A26356"/>
    <w:rsid w:val="00A35206"/>
    <w:rsid w:val="00A4407A"/>
    <w:rsid w:val="00A452DE"/>
    <w:rsid w:val="00A45E2A"/>
    <w:rsid w:val="00A468D6"/>
    <w:rsid w:val="00A622F0"/>
    <w:rsid w:val="00A67B7B"/>
    <w:rsid w:val="00A72B7D"/>
    <w:rsid w:val="00A92DB1"/>
    <w:rsid w:val="00A97056"/>
    <w:rsid w:val="00AA02FC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1026"/>
    <w:rsid w:val="00B36214"/>
    <w:rsid w:val="00B36564"/>
    <w:rsid w:val="00B36A7C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279D"/>
    <w:rsid w:val="00BB4FE5"/>
    <w:rsid w:val="00BC0B75"/>
    <w:rsid w:val="00BC2A70"/>
    <w:rsid w:val="00BC36A1"/>
    <w:rsid w:val="00BC55BA"/>
    <w:rsid w:val="00BD1F1D"/>
    <w:rsid w:val="00BD207F"/>
    <w:rsid w:val="00BD501E"/>
    <w:rsid w:val="00BE23E8"/>
    <w:rsid w:val="00BE51DE"/>
    <w:rsid w:val="00BF0084"/>
    <w:rsid w:val="00BF529F"/>
    <w:rsid w:val="00BF6613"/>
    <w:rsid w:val="00C0641F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09A0"/>
    <w:rsid w:val="00C41215"/>
    <w:rsid w:val="00C457D0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3B28"/>
    <w:rsid w:val="00C84EA9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1A71"/>
    <w:rsid w:val="00CC1C63"/>
    <w:rsid w:val="00CC27B0"/>
    <w:rsid w:val="00CC3DC2"/>
    <w:rsid w:val="00CC445F"/>
    <w:rsid w:val="00CC4B15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14C74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A209C"/>
    <w:rsid w:val="00DA32F1"/>
    <w:rsid w:val="00DB0077"/>
    <w:rsid w:val="00DC2573"/>
    <w:rsid w:val="00DC470A"/>
    <w:rsid w:val="00DC49F4"/>
    <w:rsid w:val="00DC7419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4A38"/>
    <w:rsid w:val="00E66E7D"/>
    <w:rsid w:val="00E737FD"/>
    <w:rsid w:val="00E73A8E"/>
    <w:rsid w:val="00E805D4"/>
    <w:rsid w:val="00E8510B"/>
    <w:rsid w:val="00E963FE"/>
    <w:rsid w:val="00E9781D"/>
    <w:rsid w:val="00EB02FB"/>
    <w:rsid w:val="00EB08D8"/>
    <w:rsid w:val="00EB4974"/>
    <w:rsid w:val="00EC0C80"/>
    <w:rsid w:val="00EE7D25"/>
    <w:rsid w:val="00EF0095"/>
    <w:rsid w:val="00EF0BDE"/>
    <w:rsid w:val="00EF141F"/>
    <w:rsid w:val="00EF2382"/>
    <w:rsid w:val="00EF2FAF"/>
    <w:rsid w:val="00EF3A78"/>
    <w:rsid w:val="00EF5ADE"/>
    <w:rsid w:val="00EF7B9F"/>
    <w:rsid w:val="00F01372"/>
    <w:rsid w:val="00F059F0"/>
    <w:rsid w:val="00F07003"/>
    <w:rsid w:val="00F13E89"/>
    <w:rsid w:val="00F20F59"/>
    <w:rsid w:val="00F2155B"/>
    <w:rsid w:val="00F2214E"/>
    <w:rsid w:val="00F36315"/>
    <w:rsid w:val="00F40F98"/>
    <w:rsid w:val="00F4279B"/>
    <w:rsid w:val="00F46401"/>
    <w:rsid w:val="00F53CA0"/>
    <w:rsid w:val="00F5728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5F8B"/>
    <w:rsid w:val="00F94378"/>
    <w:rsid w:val="00F94945"/>
    <w:rsid w:val="00F9719E"/>
    <w:rsid w:val="00FA0EE0"/>
    <w:rsid w:val="00FA3ED4"/>
    <w:rsid w:val="00FB4362"/>
    <w:rsid w:val="00FB4C7D"/>
    <w:rsid w:val="00FB6893"/>
    <w:rsid w:val="00FC2956"/>
    <w:rsid w:val="00FD0C61"/>
    <w:rsid w:val="00FD3FA2"/>
    <w:rsid w:val="00FD415A"/>
    <w:rsid w:val="00FE1A20"/>
    <w:rsid w:val="00FE2353"/>
    <w:rsid w:val="00FE449E"/>
    <w:rsid w:val="00FE4533"/>
    <w:rsid w:val="00FE7817"/>
    <w:rsid w:val="00FF1190"/>
    <w:rsid w:val="00FF2DFB"/>
    <w:rsid w:val="00FF3361"/>
    <w:rsid w:val="00FF7412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17D91C-C272-4257-8298-D32E60AFE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">
    <w:name w:val="Normal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itle">
    <w:name w:val="Title"/>
    <w:basedOn w:val="Normal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BodyText">
    <w:name w:val="Body Text"/>
    <w:basedOn w:val="Normal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 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  <w:lang w:val="x-none" w:eastAsia="x-none"/>
    </w:rPr>
  </w:style>
  <w:style w:type="character" w:customStyle="1" w:styleId="Domylnaczcionkaakapitu3">
    <w:name w:val="Domyślna czcionka akapitu3"/>
    <w:rsid w:val="00C409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F1E35-F948-4CDB-9371-111A39E0D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6194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3</cp:revision>
  <cp:lastPrinted>2021-04-06T07:31:00Z</cp:lastPrinted>
  <dcterms:created xsi:type="dcterms:W3CDTF">2022-10-17T09:19:00Z</dcterms:created>
  <dcterms:modified xsi:type="dcterms:W3CDTF">2022-10-17T09:19:00Z</dcterms:modified>
</cp:coreProperties>
</file>