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D43B96" w:rsidRDefault="00D43B96" w:rsidP="00247A5F">
      <w:pPr>
        <w:ind w:right="7057"/>
        <w:rPr>
          <w:rFonts w:ascii="Garamond" w:hAnsi="Garamond"/>
          <w:i/>
          <w:color w:val="FF0000"/>
          <w:sz w:val="23"/>
          <w:szCs w:val="23"/>
        </w:rPr>
      </w:pPr>
    </w:p>
    <w:p w:rsidR="00B4545F" w:rsidRDefault="00B4545F" w:rsidP="00247A5F">
      <w:pPr>
        <w:ind w:right="7057"/>
        <w:rPr>
          <w:rFonts w:ascii="Garamond" w:hAnsi="Garamond"/>
          <w:i/>
          <w:color w:val="FF0000"/>
          <w:sz w:val="23"/>
          <w:szCs w:val="23"/>
        </w:rPr>
      </w:pPr>
      <w:bookmarkStart w:id="0" w:name="_GoBack"/>
      <w:bookmarkEnd w:id="0"/>
    </w:p>
    <w:p w:rsidR="001A63F0" w:rsidRPr="00700EB8" w:rsidRDefault="001A63F0" w:rsidP="001A63F0">
      <w:pPr>
        <w:ind w:right="3797"/>
        <w:rPr>
          <w:rFonts w:ascii="Garamond" w:hAnsi="Garamond"/>
          <w:i/>
          <w:color w:val="FF0000"/>
          <w:sz w:val="23"/>
          <w:szCs w:val="23"/>
        </w:rPr>
      </w:pPr>
      <w:r w:rsidRPr="00700EB8">
        <w:rPr>
          <w:rFonts w:ascii="Garamond" w:hAnsi="Garamond"/>
          <w:i/>
          <w:color w:val="FF0000"/>
          <w:sz w:val="23"/>
          <w:szCs w:val="23"/>
        </w:rPr>
        <w:t xml:space="preserve">Dokument w postaci </w:t>
      </w:r>
      <w:r w:rsidRPr="00325ABA">
        <w:rPr>
          <w:rFonts w:ascii="Garamond" w:hAnsi="Garamond"/>
          <w:i/>
          <w:color w:val="FF0000"/>
          <w:sz w:val="23"/>
          <w:szCs w:val="23"/>
        </w:rPr>
        <w:t>elektronicznej  należy opatrzyć podpisem elektronicznym kwalifikowanym, podpisem</w:t>
      </w:r>
      <w:r w:rsidRPr="00700EB8">
        <w:rPr>
          <w:rFonts w:ascii="Garamond" w:hAnsi="Garamond"/>
          <w:i/>
          <w:color w:val="FF0000"/>
          <w:sz w:val="23"/>
          <w:szCs w:val="23"/>
        </w:rPr>
        <w:t xml:space="preserve"> zaufanym lub podpisem osobistym.</w:t>
      </w:r>
    </w:p>
    <w:p w:rsidR="00BD3D3F" w:rsidRDefault="00BD3D3F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0"/>
          <w:szCs w:val="20"/>
          <w:lang w:eastAsia="pl-PL"/>
        </w:rPr>
      </w:pPr>
    </w:p>
    <w:p w:rsidR="00247A5F" w:rsidRDefault="00247A5F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0"/>
          <w:szCs w:val="20"/>
          <w:lang w:eastAsia="pl-PL"/>
        </w:rPr>
      </w:pPr>
    </w:p>
    <w:p w:rsidR="00AF2ABC" w:rsidRPr="000B61A5" w:rsidRDefault="002A760D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2"/>
          <w:szCs w:val="22"/>
          <w:lang w:eastAsia="pl-PL"/>
        </w:rPr>
      </w:pPr>
      <w:r w:rsidRPr="000B61A5">
        <w:rPr>
          <w:rFonts w:ascii="Garamond" w:hAnsi="Garamond" w:cs="Times New Roman"/>
          <w:b/>
          <w:bCs/>
          <w:sz w:val="22"/>
          <w:szCs w:val="22"/>
          <w:lang w:eastAsia="pl-PL"/>
        </w:rPr>
        <w:t xml:space="preserve">Załącznik nr </w:t>
      </w:r>
      <w:r w:rsidR="00934A6B" w:rsidRPr="000B61A5">
        <w:rPr>
          <w:rFonts w:ascii="Garamond" w:hAnsi="Garamond" w:cs="Times New Roman"/>
          <w:b/>
          <w:bCs/>
          <w:sz w:val="22"/>
          <w:szCs w:val="22"/>
          <w:lang w:eastAsia="pl-PL"/>
        </w:rPr>
        <w:t>2</w:t>
      </w:r>
      <w:r w:rsidR="00B50196" w:rsidRPr="000B61A5">
        <w:rPr>
          <w:rFonts w:ascii="Garamond" w:hAnsi="Garamond" w:cs="Times New Roman"/>
          <w:b/>
          <w:bCs/>
          <w:sz w:val="22"/>
          <w:szCs w:val="22"/>
          <w:lang w:eastAsia="pl-PL"/>
        </w:rPr>
        <w:t xml:space="preserve"> do S</w:t>
      </w:r>
      <w:r w:rsidR="005653B6" w:rsidRPr="000B61A5">
        <w:rPr>
          <w:rFonts w:ascii="Garamond" w:hAnsi="Garamond" w:cs="Times New Roman"/>
          <w:b/>
          <w:bCs/>
          <w:sz w:val="22"/>
          <w:szCs w:val="22"/>
          <w:lang w:eastAsia="pl-PL"/>
        </w:rPr>
        <w:t>WZ</w:t>
      </w:r>
    </w:p>
    <w:p w:rsidR="0034404D" w:rsidRPr="00CB4FCD" w:rsidRDefault="0034404D">
      <w:pPr>
        <w:pStyle w:val="Normalny1"/>
        <w:rPr>
          <w:rFonts w:ascii="Garamond" w:hAnsi="Garamond" w:cs="Times New Roman"/>
          <w:b/>
          <w:bCs/>
          <w:u w:val="single"/>
        </w:rPr>
      </w:pPr>
    </w:p>
    <w:p w:rsidR="000F134E" w:rsidRPr="00CB4FCD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4"/>
          <w:szCs w:val="24"/>
          <w:u w:val="none"/>
        </w:rPr>
      </w:pPr>
      <w:r w:rsidRPr="00CB4FCD">
        <w:rPr>
          <w:rFonts w:ascii="Garamond" w:hAnsi="Garamond"/>
          <w:sz w:val="24"/>
          <w:szCs w:val="24"/>
          <w:u w:val="none"/>
        </w:rPr>
        <w:t>ZAMAWIAJĄCY:</w:t>
      </w:r>
      <w:r w:rsidR="003F3EBD" w:rsidRPr="00CB4FCD">
        <w:rPr>
          <w:rFonts w:ascii="Garamond" w:hAnsi="Garamond"/>
          <w:b w:val="0"/>
          <w:bCs w:val="0"/>
          <w:sz w:val="24"/>
          <w:szCs w:val="24"/>
          <w:u w:val="none"/>
        </w:rPr>
        <w:t xml:space="preserve">  </w:t>
      </w:r>
      <w:r w:rsidR="003F3EBD" w:rsidRPr="00CB4FCD">
        <w:rPr>
          <w:rFonts w:ascii="Garamond" w:hAnsi="Garamond"/>
          <w:b w:val="0"/>
          <w:bCs w:val="0"/>
          <w:sz w:val="24"/>
          <w:szCs w:val="24"/>
          <w:u w:val="none"/>
        </w:rPr>
        <w:tab/>
      </w:r>
      <w:r w:rsidR="00CB4FCD" w:rsidRPr="00CB4FCD">
        <w:rPr>
          <w:rFonts w:ascii="Garamond" w:hAnsi="Garamond"/>
          <w:b w:val="0"/>
          <w:sz w:val="24"/>
          <w:szCs w:val="24"/>
          <w:u w:val="none"/>
        </w:rPr>
        <w:t>Gmina Dębnica Kaszubska</w:t>
      </w:r>
      <w:r w:rsidR="000F134E" w:rsidRPr="00CB4FCD">
        <w:rPr>
          <w:rFonts w:ascii="Garamond" w:hAnsi="Garamond"/>
          <w:b w:val="0"/>
          <w:sz w:val="24"/>
          <w:szCs w:val="24"/>
          <w:u w:val="none"/>
        </w:rPr>
        <w:t xml:space="preserve"> </w:t>
      </w:r>
    </w:p>
    <w:p w:rsidR="00690E19" w:rsidRPr="00CB4FCD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</w:rPr>
      </w:pPr>
      <w:r w:rsidRPr="00CB4FCD">
        <w:rPr>
          <w:rFonts w:ascii="Garamond" w:hAnsi="Garamond" w:cs="Times New Roman"/>
        </w:rPr>
        <w:tab/>
      </w:r>
      <w:r w:rsidRPr="00CB4FCD">
        <w:rPr>
          <w:rFonts w:ascii="Garamond" w:hAnsi="Garamond" w:cs="Times New Roman"/>
        </w:rPr>
        <w:tab/>
        <w:t>76-</w:t>
      </w:r>
      <w:r w:rsidR="00CB4FCD" w:rsidRPr="00CB4FCD">
        <w:rPr>
          <w:rFonts w:ascii="Garamond" w:hAnsi="Garamond" w:cs="Times New Roman"/>
        </w:rPr>
        <w:t xml:space="preserve">248 Dębnica Kaszubska, ul. </w:t>
      </w:r>
      <w:r w:rsidR="00D82607">
        <w:rPr>
          <w:rFonts w:ascii="Garamond" w:hAnsi="Garamond"/>
        </w:rPr>
        <w:t>k</w:t>
      </w:r>
      <w:r w:rsidR="00BE74D7" w:rsidRPr="00D83E42">
        <w:rPr>
          <w:rFonts w:ascii="Garamond" w:hAnsi="Garamond"/>
        </w:rPr>
        <w:t>s. Antoniego Kani</w:t>
      </w:r>
      <w:r w:rsidR="00BE74D7" w:rsidRPr="007A4336">
        <w:rPr>
          <w:rFonts w:ascii="Garamond" w:hAnsi="Garamond"/>
        </w:rPr>
        <w:t xml:space="preserve"> 16a</w:t>
      </w:r>
    </w:p>
    <w:p w:rsidR="000F134E" w:rsidRPr="00CB4FCD" w:rsidRDefault="003F3EBD" w:rsidP="001A63F0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0000CC"/>
          <w:lang w:val="de-DE"/>
        </w:rPr>
      </w:pPr>
      <w:r w:rsidRPr="00CB4FCD">
        <w:rPr>
          <w:rFonts w:ascii="Garamond" w:hAnsi="Garamond" w:cs="Times New Roman"/>
        </w:rPr>
        <w:tab/>
      </w:r>
      <w:r w:rsidRPr="001A63F0">
        <w:rPr>
          <w:rFonts w:ascii="Garamond" w:hAnsi="Garamond"/>
          <w:lang w:eastAsia="pl-PL"/>
        </w:rPr>
        <w:tab/>
        <w:t xml:space="preserve">e-mail: </w:t>
      </w:r>
      <w:hyperlink r:id="rId8" w:history="1">
        <w:r w:rsidR="000A0FEE" w:rsidRPr="001A63F0">
          <w:rPr>
            <w:rStyle w:val="Hipercze"/>
            <w:rFonts w:ascii="Garamond" w:hAnsi="Garamond"/>
          </w:rPr>
          <w:t>przetargi@debnicakaszubska.eu</w:t>
        </w:r>
      </w:hyperlink>
      <w:r w:rsidR="00CB4FCD" w:rsidRPr="001A63F0">
        <w:rPr>
          <w:rFonts w:ascii="Garamond" w:hAnsi="Garamond"/>
        </w:rPr>
        <w:t xml:space="preserve"> </w:t>
      </w:r>
    </w:p>
    <w:p w:rsidR="00A2500F" w:rsidRPr="001A63F0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</w:rPr>
      </w:pPr>
    </w:p>
    <w:p w:rsidR="00A2500F" w:rsidRPr="00CB4FCD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</w:rPr>
      </w:pPr>
      <w:r w:rsidRPr="00CB4FCD">
        <w:rPr>
          <w:rFonts w:ascii="Garamond" w:hAnsi="Garamond"/>
          <w:b/>
          <w:bCs/>
        </w:rPr>
        <w:t xml:space="preserve">WYKONAWCA:   </w:t>
      </w:r>
      <w:r w:rsidRPr="00CB4FCD">
        <w:rPr>
          <w:rFonts w:ascii="Garamond" w:hAnsi="Garamond"/>
          <w:b/>
          <w:bCs/>
        </w:rPr>
        <w:tab/>
      </w:r>
      <w:r w:rsidR="00DA209C" w:rsidRPr="00CB4FCD">
        <w:rPr>
          <w:rFonts w:ascii="Garamond" w:hAnsi="Garamond"/>
        </w:rPr>
        <w:t>……………………………………………………………</w:t>
      </w:r>
    </w:p>
    <w:p w:rsidR="00690E19" w:rsidRPr="00CB4FCD" w:rsidRDefault="00A2500F" w:rsidP="002F311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</w:rPr>
      </w:pPr>
      <w:r w:rsidRPr="00CB4FCD">
        <w:rPr>
          <w:rFonts w:ascii="Garamond" w:hAnsi="Garamond"/>
        </w:rPr>
        <w:tab/>
      </w:r>
      <w:r w:rsidRPr="00CB4FCD">
        <w:rPr>
          <w:rFonts w:ascii="Garamond" w:hAnsi="Garamond"/>
        </w:rPr>
        <w:tab/>
      </w:r>
      <w:r w:rsidR="003F3EBD" w:rsidRPr="00CB4FCD">
        <w:rPr>
          <w:rFonts w:ascii="Garamond" w:hAnsi="Garamond"/>
        </w:rPr>
        <w:t>……………………………………………………………</w:t>
      </w:r>
    </w:p>
    <w:p w:rsidR="00690E19" w:rsidRPr="00CB4FCD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u w:val="single"/>
          <w:lang w:eastAsia="en-US"/>
        </w:rPr>
      </w:pPr>
      <w:r w:rsidRPr="00CB4FCD">
        <w:rPr>
          <w:rFonts w:ascii="Garamond" w:eastAsia="Calibri" w:hAnsi="Garamond"/>
          <w:u w:val="single"/>
          <w:lang w:eastAsia="en-US"/>
        </w:rPr>
        <w:t>reprezentowany przez:</w:t>
      </w:r>
    </w:p>
    <w:p w:rsidR="00690E19" w:rsidRPr="00CB4FCD" w:rsidRDefault="00690E19" w:rsidP="00CB4FCD">
      <w:pPr>
        <w:suppressAutoHyphens w:val="0"/>
        <w:ind w:left="1418" w:right="113" w:firstLine="709"/>
        <w:rPr>
          <w:rFonts w:ascii="Garamond" w:eastAsia="Calibri" w:hAnsi="Garamond"/>
          <w:lang w:eastAsia="en-US"/>
        </w:rPr>
      </w:pPr>
      <w:r w:rsidRPr="00CB4FCD">
        <w:rPr>
          <w:rFonts w:ascii="Garamond" w:eastAsia="Calibri" w:hAnsi="Garamond"/>
          <w:lang w:eastAsia="en-US"/>
        </w:rPr>
        <w:t>……………………………………………………………</w:t>
      </w:r>
    </w:p>
    <w:p w:rsidR="00690E19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i/>
          <w:sz w:val="20"/>
          <w:szCs w:val="20"/>
          <w:lang w:eastAsia="en-US"/>
        </w:rPr>
      </w:pPr>
      <w:r w:rsidRPr="00DC7E3C">
        <w:rPr>
          <w:rFonts w:ascii="Garamond" w:eastAsia="Calibri" w:hAnsi="Garamond"/>
          <w:i/>
          <w:sz w:val="20"/>
          <w:szCs w:val="20"/>
          <w:lang w:eastAsia="en-US"/>
        </w:rPr>
        <w:t>(imię, nazwisko, stanowisko/podstawa do  reprezentacji)</w:t>
      </w:r>
    </w:p>
    <w:p w:rsidR="00AE3543" w:rsidRPr="00DC7E3C" w:rsidRDefault="00AE3543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0"/>
          <w:szCs w:val="20"/>
          <w:lang w:eastAsia="en-US"/>
        </w:rPr>
      </w:pPr>
    </w:p>
    <w:p w:rsidR="00382594" w:rsidRDefault="00382594" w:rsidP="002F311B"/>
    <w:p w:rsidR="00934A6B" w:rsidRPr="00A318B9" w:rsidRDefault="00934A6B" w:rsidP="000C1E0B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A318B9">
        <w:rPr>
          <w:rFonts w:ascii="Garamond" w:eastAsia="Calibri" w:hAnsi="Garamond"/>
          <w:b/>
          <w:sz w:val="23"/>
          <w:szCs w:val="23"/>
          <w:lang w:eastAsia="en-US"/>
        </w:rPr>
        <w:t>OŚWIADCZENIE WYKONAWCY</w:t>
      </w:r>
    </w:p>
    <w:p w:rsidR="00DC7E3C" w:rsidRPr="00A318B9" w:rsidRDefault="00DC7E3C" w:rsidP="000C1E0B">
      <w:pPr>
        <w:suppressAutoHyphens w:val="0"/>
        <w:spacing w:after="40" w:line="264" w:lineRule="auto"/>
        <w:jc w:val="center"/>
        <w:rPr>
          <w:rFonts w:ascii="Garamond" w:eastAsia="Calibri" w:hAnsi="Garamond"/>
          <w:sz w:val="23"/>
          <w:szCs w:val="23"/>
          <w:lang w:eastAsia="en-US"/>
        </w:rPr>
      </w:pPr>
      <w:r w:rsidRPr="00A318B9">
        <w:rPr>
          <w:rFonts w:ascii="Garamond" w:eastAsia="Calibri" w:hAnsi="Garamond"/>
          <w:sz w:val="23"/>
          <w:szCs w:val="23"/>
          <w:lang w:eastAsia="en-US"/>
        </w:rPr>
        <w:t>składane na podstawie art. 273 ust. 1 i ust. 2 w zw</w:t>
      </w:r>
      <w:r w:rsidR="00382594" w:rsidRPr="00A318B9">
        <w:rPr>
          <w:rFonts w:ascii="Garamond" w:eastAsia="Calibri" w:hAnsi="Garamond"/>
          <w:sz w:val="23"/>
          <w:szCs w:val="23"/>
          <w:lang w:eastAsia="en-US"/>
        </w:rPr>
        <w:t>.</w:t>
      </w:r>
      <w:r w:rsidRPr="00A318B9">
        <w:rPr>
          <w:rFonts w:ascii="Garamond" w:eastAsia="Calibri" w:hAnsi="Garamond"/>
          <w:sz w:val="23"/>
          <w:szCs w:val="23"/>
          <w:lang w:eastAsia="en-US"/>
        </w:rPr>
        <w:t xml:space="preserve"> z art. 125 ust. 1 ustawy z dnia 11 września 2019 r.  Prawo zamówień publicznych,</w:t>
      </w:r>
    </w:p>
    <w:p w:rsidR="00AD7389" w:rsidRPr="00A318B9" w:rsidRDefault="00934A6B" w:rsidP="000C1E0B">
      <w:pPr>
        <w:ind w:left="284"/>
        <w:jc w:val="center"/>
        <w:rPr>
          <w:rFonts w:ascii="Garamond" w:eastAsia="Calibri" w:hAnsi="Garamond"/>
          <w:color w:val="000000"/>
          <w:sz w:val="23"/>
          <w:szCs w:val="23"/>
          <w:lang w:eastAsia="en-US"/>
        </w:rPr>
      </w:pPr>
      <w:r w:rsidRPr="00A318B9">
        <w:rPr>
          <w:rFonts w:ascii="Garamond" w:eastAsia="Calibri" w:hAnsi="Garamond"/>
          <w:b/>
          <w:sz w:val="23"/>
          <w:szCs w:val="23"/>
          <w:lang w:eastAsia="en-US"/>
        </w:rPr>
        <w:t xml:space="preserve">DOTYCZĄCE SPEŁNIANIA WARUNKÓW UDZIAŁU W POSTĘPOWANIU </w:t>
      </w:r>
      <w:r w:rsidRPr="00A318B9">
        <w:rPr>
          <w:rFonts w:ascii="Garamond" w:eastAsia="Calibri" w:hAnsi="Garamond"/>
          <w:b/>
          <w:sz w:val="23"/>
          <w:szCs w:val="23"/>
          <w:lang w:eastAsia="en-US"/>
        </w:rPr>
        <w:br/>
      </w:r>
    </w:p>
    <w:p w:rsidR="00AD7389" w:rsidRPr="00A318B9" w:rsidRDefault="00AD7389" w:rsidP="004A6D6D">
      <w:pPr>
        <w:ind w:left="284"/>
        <w:rPr>
          <w:rFonts w:ascii="Garamond" w:eastAsia="Calibri" w:hAnsi="Garamond"/>
          <w:color w:val="000000"/>
          <w:sz w:val="23"/>
          <w:szCs w:val="23"/>
          <w:lang w:eastAsia="en-US"/>
        </w:rPr>
      </w:pPr>
    </w:p>
    <w:p w:rsidR="004A6D6D" w:rsidRPr="00B26AAA" w:rsidRDefault="004A6D6D" w:rsidP="006D0AFD">
      <w:pPr>
        <w:tabs>
          <w:tab w:val="num" w:pos="284"/>
        </w:tabs>
        <w:jc w:val="both"/>
        <w:rPr>
          <w:rFonts w:ascii="Garamond" w:eastAsia="Calibri" w:hAnsi="Garamond"/>
          <w:color w:val="000000"/>
          <w:sz w:val="23"/>
          <w:szCs w:val="23"/>
          <w:lang w:eastAsia="en-US"/>
        </w:rPr>
      </w:pPr>
      <w:r w:rsidRPr="00A318B9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Na potrzeby postępowania o udzielenie zamówienia publicznego pn. </w:t>
      </w:r>
      <w:r w:rsidR="002C7273">
        <w:rPr>
          <w:rFonts w:ascii="Garamond" w:eastAsia="Calibri" w:hAnsi="Garamond"/>
          <w:color w:val="000000"/>
          <w:sz w:val="23"/>
          <w:szCs w:val="23"/>
          <w:lang w:eastAsia="en-US"/>
        </w:rPr>
        <w:t>„</w:t>
      </w:r>
      <w:r w:rsidR="000D65C9" w:rsidRPr="00CF5C9A">
        <w:rPr>
          <w:rFonts w:ascii="Garamond" w:hAnsi="Garamond" w:cs="Arial"/>
          <w:b/>
          <w:sz w:val="23"/>
          <w:szCs w:val="23"/>
        </w:rPr>
        <w:t xml:space="preserve">Modernizacja instalacji </w:t>
      </w:r>
      <w:r w:rsidR="000D65C9">
        <w:rPr>
          <w:rFonts w:ascii="Garamond" w:hAnsi="Garamond" w:cs="Arial"/>
          <w:b/>
          <w:sz w:val="23"/>
          <w:szCs w:val="23"/>
        </w:rPr>
        <w:t xml:space="preserve">co i cwu </w:t>
      </w:r>
      <w:r w:rsidR="000D65C9" w:rsidRPr="00CF5C9A">
        <w:rPr>
          <w:rFonts w:ascii="Garamond" w:hAnsi="Garamond" w:cs="Arial"/>
          <w:b/>
          <w:sz w:val="23"/>
          <w:szCs w:val="23"/>
        </w:rPr>
        <w:t xml:space="preserve">w Zespole Szkół w </w:t>
      </w:r>
      <w:r w:rsidR="000D65C9">
        <w:rPr>
          <w:rFonts w:ascii="Garamond" w:hAnsi="Garamond" w:cs="Arial"/>
          <w:b/>
          <w:sz w:val="23"/>
          <w:szCs w:val="23"/>
        </w:rPr>
        <w:t>Gogolewie</w:t>
      </w:r>
      <w:r w:rsidR="000D65C9" w:rsidRPr="00CF5C9A">
        <w:rPr>
          <w:rFonts w:ascii="Garamond" w:hAnsi="Garamond" w:cs="Arial"/>
          <w:b/>
          <w:sz w:val="23"/>
          <w:szCs w:val="23"/>
        </w:rPr>
        <w:t>, Gmina Dębnica Kaszubska</w:t>
      </w:r>
      <w:r w:rsidR="002C7273">
        <w:rPr>
          <w:rFonts w:ascii="Garamond" w:hAnsi="Garamond" w:cs="Arial"/>
          <w:b/>
          <w:sz w:val="23"/>
          <w:szCs w:val="23"/>
        </w:rPr>
        <w:t>”</w:t>
      </w:r>
      <w:r w:rsidR="00FC69D7" w:rsidRPr="00A318B9">
        <w:rPr>
          <w:rFonts w:ascii="Garamond" w:hAnsi="Garamond"/>
          <w:color w:val="000000"/>
          <w:sz w:val="23"/>
          <w:szCs w:val="23"/>
        </w:rPr>
        <w:t>,</w:t>
      </w:r>
      <w:r w:rsidR="00FC69D7" w:rsidRPr="00A318B9">
        <w:rPr>
          <w:rFonts w:ascii="Garamond" w:hAnsi="Garamond"/>
          <w:b/>
          <w:color w:val="000000"/>
          <w:sz w:val="23"/>
          <w:szCs w:val="23"/>
        </w:rPr>
        <w:t xml:space="preserve"> </w:t>
      </w:r>
      <w:r w:rsidR="00AD7389" w:rsidRPr="00A318B9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prowadzonego </w:t>
      </w:r>
      <w:r w:rsidR="00AD7389" w:rsidRPr="00A318B9">
        <w:rPr>
          <w:rFonts w:ascii="Garamond" w:eastAsia="Calibri" w:hAnsi="Garamond"/>
          <w:sz w:val="23"/>
          <w:szCs w:val="23"/>
          <w:lang w:eastAsia="en-US"/>
        </w:rPr>
        <w:t>przez Gminę Dębnica Kaszubska</w:t>
      </w:r>
      <w:r w:rsidR="00AD7389" w:rsidRPr="00A318B9">
        <w:rPr>
          <w:rFonts w:ascii="Garamond" w:eastAsia="Calibri" w:hAnsi="Garamond"/>
          <w:i/>
          <w:sz w:val="23"/>
          <w:szCs w:val="23"/>
          <w:lang w:eastAsia="en-US"/>
        </w:rPr>
        <w:t xml:space="preserve">, </w:t>
      </w:r>
      <w:r w:rsidR="00AD7389" w:rsidRPr="00A318B9">
        <w:rPr>
          <w:rFonts w:ascii="Garamond" w:eastAsia="Calibri" w:hAnsi="Garamond"/>
          <w:sz w:val="23"/>
          <w:szCs w:val="23"/>
          <w:lang w:eastAsia="en-US"/>
        </w:rPr>
        <w:t>oświadczam co następuje:</w:t>
      </w:r>
    </w:p>
    <w:p w:rsidR="004A6D6D" w:rsidRPr="00382594" w:rsidRDefault="004A6D6D" w:rsidP="004A6D6D">
      <w:pPr>
        <w:ind w:left="284"/>
        <w:rPr>
          <w:rFonts w:ascii="Garamond" w:hAnsi="Garamond" w:cs="Arial"/>
          <w:b/>
          <w:sz w:val="23"/>
          <w:szCs w:val="23"/>
        </w:rPr>
      </w:pPr>
    </w:p>
    <w:p w:rsidR="00934A6B" w:rsidRPr="00382594" w:rsidRDefault="00934A6B" w:rsidP="004F2E5F">
      <w:pPr>
        <w:shd w:val="clear" w:color="auto" w:fill="BFBFBF"/>
        <w:suppressAutoHyphens w:val="0"/>
        <w:spacing w:after="40" w:line="264" w:lineRule="auto"/>
        <w:rPr>
          <w:rFonts w:ascii="Garamond" w:eastAsia="Calibri" w:hAnsi="Garamond"/>
          <w:b/>
          <w:sz w:val="23"/>
          <w:szCs w:val="23"/>
          <w:lang w:eastAsia="en-US"/>
        </w:rPr>
      </w:pPr>
      <w:r w:rsidRPr="00382594">
        <w:rPr>
          <w:rFonts w:ascii="Garamond" w:eastAsia="Calibri" w:hAnsi="Garamond"/>
          <w:b/>
          <w:sz w:val="23"/>
          <w:szCs w:val="23"/>
          <w:lang w:eastAsia="en-US"/>
        </w:rPr>
        <w:t>INFORMACJA DOTYCZĄCA WYKONAWCY:</w:t>
      </w:r>
    </w:p>
    <w:p w:rsidR="00934A6B" w:rsidRPr="00EB5C23" w:rsidRDefault="00B4545F" w:rsidP="00247A5F">
      <w:pPr>
        <w:suppressAutoHyphens w:val="0"/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57785</wp:posOffset>
                </wp:positionV>
                <wp:extent cx="248920" cy="276225"/>
                <wp:effectExtent l="0" t="0" r="17780" b="10160"/>
                <wp:wrapSquare wrapText="bothSides"/>
                <wp:docPr id="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A5F" w:rsidRDefault="00247A5F" w:rsidP="00247A5F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.9pt;margin-top:4.55pt;width:19.6pt;height:21.75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">
                <v:textbox style="mso-fit-shape-to-text:t">
                  <w:txbxContent>
                    <w:p w:rsidR="00247A5F" w:rsidRDefault="00247A5F" w:rsidP="00247A5F"/>
                  </w:txbxContent>
                </v:textbox>
                <w10:wrap type="square"/>
              </v:shape>
            </w:pict>
          </mc:Fallback>
        </mc:AlternateContent>
      </w:r>
      <w:r w:rsidR="00934A6B" w:rsidRPr="00382594">
        <w:rPr>
          <w:rFonts w:ascii="Garamond" w:eastAsia="Calibri" w:hAnsi="Garamond"/>
          <w:sz w:val="23"/>
          <w:szCs w:val="23"/>
          <w:lang w:eastAsia="en-US"/>
        </w:rPr>
        <w:t xml:space="preserve">Oświadczam, że spełniam warunki </w:t>
      </w:r>
      <w:r w:rsidR="00934A6B" w:rsidRPr="00EB5C23">
        <w:rPr>
          <w:rFonts w:ascii="Garamond" w:eastAsia="Calibri" w:hAnsi="Garamond"/>
          <w:sz w:val="23"/>
          <w:szCs w:val="23"/>
          <w:lang w:eastAsia="en-US"/>
        </w:rPr>
        <w:t xml:space="preserve">udziału w postępowaniu określone przez Zamawiającego w  pkt. </w:t>
      </w:r>
      <w:r w:rsidR="0066761A" w:rsidRPr="00EB5C23">
        <w:rPr>
          <w:rFonts w:ascii="Garamond" w:eastAsia="Calibri" w:hAnsi="Garamond"/>
          <w:sz w:val="23"/>
          <w:szCs w:val="23"/>
          <w:lang w:eastAsia="en-US"/>
        </w:rPr>
        <w:t>15.2.4</w:t>
      </w:r>
      <w:r w:rsidR="00934A6B" w:rsidRPr="00EB5C23">
        <w:rPr>
          <w:rFonts w:ascii="Garamond" w:eastAsia="Calibri" w:hAnsi="Garamond"/>
          <w:sz w:val="23"/>
          <w:szCs w:val="23"/>
          <w:lang w:eastAsia="en-US"/>
        </w:rPr>
        <w:t>. Specyfikacji</w:t>
      </w:r>
      <w:r w:rsidR="00025B71" w:rsidRPr="00EB5C23">
        <w:rPr>
          <w:rFonts w:ascii="Garamond" w:eastAsia="Calibri" w:hAnsi="Garamond"/>
          <w:sz w:val="23"/>
          <w:szCs w:val="23"/>
          <w:lang w:eastAsia="en-US"/>
        </w:rPr>
        <w:t xml:space="preserve"> warunków zamówienia</w:t>
      </w:r>
      <w:r w:rsidR="00DC7E3C" w:rsidRPr="00EB5C23">
        <w:rPr>
          <w:rFonts w:ascii="Garamond" w:eastAsia="Calibri" w:hAnsi="Garamond"/>
          <w:sz w:val="23"/>
          <w:szCs w:val="23"/>
          <w:lang w:eastAsia="en-US"/>
        </w:rPr>
        <w:t xml:space="preserve"> (SWZ).</w:t>
      </w:r>
    </w:p>
    <w:p w:rsidR="00A318B9" w:rsidRPr="00EB5C23" w:rsidRDefault="00A318B9" w:rsidP="00934A6B">
      <w:pPr>
        <w:suppressAutoHyphens w:val="0"/>
        <w:spacing w:after="40" w:line="288" w:lineRule="auto"/>
        <w:ind w:left="5664" w:firstLine="708"/>
        <w:jc w:val="both"/>
        <w:rPr>
          <w:rFonts w:ascii="Garamond" w:eastAsia="Calibri" w:hAnsi="Garamond"/>
          <w:i/>
          <w:lang w:eastAsia="en-US"/>
        </w:rPr>
      </w:pPr>
    </w:p>
    <w:p w:rsidR="00A318B9" w:rsidRPr="00EB5C23" w:rsidRDefault="00B4545F" w:rsidP="00A318B9">
      <w:pPr>
        <w:suppressAutoHyphens w:val="0"/>
        <w:spacing w:after="60" w:line="288" w:lineRule="auto"/>
        <w:jc w:val="both"/>
        <w:rPr>
          <w:rFonts w:ascii="Garamond" w:eastAsia="Calibri" w:hAnsi="Garamond" w:cs="Calibri"/>
          <w:sz w:val="23"/>
          <w:szCs w:val="23"/>
          <w:lang w:eastAsia="en-US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385445</wp:posOffset>
                </wp:positionV>
                <wp:extent cx="248920" cy="276225"/>
                <wp:effectExtent l="0" t="0" r="17780" b="1016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A5F" w:rsidRDefault="00247A5F" w:rsidP="00247A5F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.9pt;margin-top:30.35pt;width:19.6pt;height:21.75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">
                <v:textbox style="mso-fit-shape-to-text:t">
                  <w:txbxContent>
                    <w:p w:rsidR="00247A5F" w:rsidRDefault="00247A5F" w:rsidP="00247A5F"/>
                  </w:txbxContent>
                </v:textbox>
                <w10:wrap type="square"/>
              </v:shape>
            </w:pict>
          </mc:Fallback>
        </mc:AlternateContent>
      </w:r>
      <w:r w:rsidR="00A318B9" w:rsidRPr="00AE3543">
        <w:rPr>
          <w:rFonts w:ascii="Garamond" w:eastAsia="Calibri" w:hAnsi="Garamond" w:cs="Calibri"/>
          <w:b/>
          <w:sz w:val="23"/>
          <w:szCs w:val="23"/>
          <w:shd w:val="clear" w:color="auto" w:fill="D0CECE"/>
          <w:lang w:eastAsia="en-US"/>
        </w:rPr>
        <w:t>INFORMACJA W ZWIĄZKU Z POLEGANIEM NA ZASOBACH INNYCH PODMIOTÓW</w:t>
      </w:r>
      <w:r w:rsidR="00A318B9" w:rsidRPr="00AE3543">
        <w:rPr>
          <w:rFonts w:ascii="Garamond" w:eastAsia="Calibri" w:hAnsi="Garamond" w:cs="Calibri"/>
          <w:sz w:val="23"/>
          <w:szCs w:val="23"/>
          <w:shd w:val="clear" w:color="auto" w:fill="D0CECE"/>
          <w:lang w:eastAsia="en-US"/>
        </w:rPr>
        <w:t>:</w:t>
      </w:r>
      <w:r w:rsidR="00A318B9" w:rsidRPr="00EB5C23">
        <w:rPr>
          <w:rFonts w:ascii="Garamond" w:eastAsia="Calibri" w:hAnsi="Garamond" w:cs="Calibri"/>
          <w:sz w:val="23"/>
          <w:szCs w:val="23"/>
          <w:lang w:eastAsia="en-US"/>
        </w:rPr>
        <w:t xml:space="preserve"> </w:t>
      </w:r>
    </w:p>
    <w:p w:rsidR="00A318B9" w:rsidRPr="00EB5C23" w:rsidRDefault="00A318B9" w:rsidP="00247A5F">
      <w:pPr>
        <w:suppressAutoHyphens w:val="0"/>
        <w:spacing w:after="60" w:line="288" w:lineRule="auto"/>
        <w:jc w:val="both"/>
        <w:rPr>
          <w:rFonts w:ascii="Garamond" w:eastAsia="Calibri" w:hAnsi="Garamond" w:cs="Calibri"/>
          <w:sz w:val="23"/>
          <w:szCs w:val="23"/>
          <w:lang w:eastAsia="en-US"/>
        </w:rPr>
      </w:pPr>
      <w:r w:rsidRPr="00EB5C23">
        <w:rPr>
          <w:rFonts w:ascii="Garamond" w:eastAsia="Calibri" w:hAnsi="Garamond" w:cs="Calibri"/>
          <w:sz w:val="23"/>
          <w:szCs w:val="23"/>
          <w:lang w:eastAsia="en-US"/>
        </w:rPr>
        <w:t xml:space="preserve">Oświadczam, że w celu wykazania spełniania warunków udziału w postępowaniu, określonych przez Zamawiającego w pkt. 15.2.4. Specyfikacji warunków zamówienia, polegam na zasobach następującego/ych podmiotu/ów: </w:t>
      </w:r>
    </w:p>
    <w:p w:rsidR="00A318B9" w:rsidRPr="00EB5C23" w:rsidRDefault="00A318B9" w:rsidP="00A318B9">
      <w:pPr>
        <w:numPr>
          <w:ilvl w:val="0"/>
          <w:numId w:val="33"/>
        </w:numPr>
        <w:suppressAutoHyphens w:val="0"/>
        <w:spacing w:after="60" w:line="288" w:lineRule="auto"/>
        <w:jc w:val="both"/>
        <w:rPr>
          <w:rFonts w:ascii="Garamond" w:eastAsia="Calibri" w:hAnsi="Garamond" w:cs="Calibri"/>
          <w:sz w:val="23"/>
          <w:szCs w:val="23"/>
          <w:lang w:eastAsia="en-US"/>
        </w:rPr>
      </w:pPr>
      <w:r w:rsidRPr="00EB5C23">
        <w:rPr>
          <w:rFonts w:ascii="Garamond" w:eastAsia="Calibri" w:hAnsi="Garamond" w:cs="Calibri"/>
          <w:sz w:val="23"/>
          <w:szCs w:val="23"/>
          <w:lang w:eastAsia="en-US"/>
        </w:rPr>
        <w:t>Podmiot udostępniający zasoby: ……………………………………………………………………..</w:t>
      </w:r>
    </w:p>
    <w:p w:rsidR="00A318B9" w:rsidRPr="00EB5C23" w:rsidRDefault="00A318B9" w:rsidP="00A318B9">
      <w:pPr>
        <w:suppressAutoHyphens w:val="0"/>
        <w:spacing w:after="60" w:line="288" w:lineRule="auto"/>
        <w:ind w:left="720"/>
        <w:jc w:val="both"/>
        <w:rPr>
          <w:rFonts w:ascii="Garamond" w:eastAsia="Calibri" w:hAnsi="Garamond" w:cs="Calibri"/>
          <w:sz w:val="23"/>
          <w:szCs w:val="23"/>
          <w:lang w:eastAsia="en-US"/>
        </w:rPr>
      </w:pPr>
      <w:r w:rsidRPr="00EB5C23">
        <w:rPr>
          <w:rFonts w:ascii="Garamond" w:eastAsia="Calibri" w:hAnsi="Garamond" w:cs="Calibri"/>
          <w:sz w:val="23"/>
          <w:szCs w:val="23"/>
          <w:lang w:eastAsia="en-US"/>
        </w:rPr>
        <w:t>zakres: ……………………………………………………………………………………………</w:t>
      </w:r>
    </w:p>
    <w:p w:rsidR="00A318B9" w:rsidRPr="00EB5C23" w:rsidRDefault="00A318B9" w:rsidP="00A318B9">
      <w:pPr>
        <w:numPr>
          <w:ilvl w:val="0"/>
          <w:numId w:val="33"/>
        </w:numPr>
        <w:suppressAutoHyphens w:val="0"/>
        <w:spacing w:after="60" w:line="288" w:lineRule="auto"/>
        <w:jc w:val="both"/>
        <w:rPr>
          <w:rFonts w:ascii="Garamond" w:eastAsia="Calibri" w:hAnsi="Garamond" w:cs="Calibri"/>
          <w:sz w:val="23"/>
          <w:szCs w:val="23"/>
          <w:lang w:eastAsia="en-US"/>
        </w:rPr>
      </w:pPr>
      <w:r w:rsidRPr="00EB5C23">
        <w:rPr>
          <w:rFonts w:ascii="Garamond" w:eastAsia="Calibri" w:hAnsi="Garamond" w:cs="Calibri"/>
          <w:sz w:val="23"/>
          <w:szCs w:val="23"/>
          <w:lang w:eastAsia="en-US"/>
        </w:rPr>
        <w:t>Podmiot udostępniający zasoby: ……………………………………………………..………………</w:t>
      </w:r>
    </w:p>
    <w:p w:rsidR="00A318B9" w:rsidRPr="00EB5C23" w:rsidRDefault="00A318B9" w:rsidP="00350AB4">
      <w:pPr>
        <w:suppressAutoHyphens w:val="0"/>
        <w:spacing w:after="60" w:line="288" w:lineRule="auto"/>
        <w:jc w:val="both"/>
        <w:rPr>
          <w:rFonts w:ascii="Garamond" w:eastAsia="Calibri" w:hAnsi="Garamond" w:cs="Calibri"/>
          <w:sz w:val="23"/>
          <w:szCs w:val="23"/>
          <w:lang w:eastAsia="en-US"/>
        </w:rPr>
      </w:pPr>
      <w:r w:rsidRPr="00EB5C23">
        <w:rPr>
          <w:rFonts w:ascii="Garamond" w:eastAsia="Calibri" w:hAnsi="Garamond" w:cs="Calibri"/>
          <w:sz w:val="23"/>
          <w:szCs w:val="23"/>
          <w:lang w:eastAsia="en-US"/>
        </w:rPr>
        <w:tab/>
        <w:t>zakres:</w:t>
      </w:r>
      <w:r w:rsidR="00350AB4">
        <w:rPr>
          <w:rFonts w:ascii="Garamond" w:eastAsia="Calibri" w:hAnsi="Garamond" w:cs="Calibri"/>
          <w:sz w:val="23"/>
          <w:szCs w:val="23"/>
          <w:lang w:eastAsia="en-US"/>
        </w:rPr>
        <w:t xml:space="preserve"> </w:t>
      </w:r>
      <w:r w:rsidRPr="00EB5C23">
        <w:rPr>
          <w:rFonts w:ascii="Garamond" w:eastAsia="Calibri" w:hAnsi="Garamond" w:cs="Calibri"/>
          <w:sz w:val="23"/>
          <w:szCs w:val="23"/>
          <w:lang w:eastAsia="en-US"/>
        </w:rPr>
        <w:t>………</w:t>
      </w:r>
      <w:r w:rsidR="00822E4E">
        <w:rPr>
          <w:rFonts w:ascii="Garamond" w:eastAsia="Calibri" w:hAnsi="Garamond" w:cs="Calibri"/>
          <w:sz w:val="23"/>
          <w:szCs w:val="23"/>
          <w:lang w:eastAsia="en-US"/>
        </w:rPr>
        <w:t>…………………</w:t>
      </w:r>
      <w:r w:rsidR="00350AB4">
        <w:rPr>
          <w:rFonts w:ascii="Garamond" w:eastAsia="Calibri" w:hAnsi="Garamond" w:cs="Calibri"/>
          <w:sz w:val="23"/>
          <w:szCs w:val="23"/>
          <w:lang w:eastAsia="en-US"/>
        </w:rPr>
        <w:t>…………………………………..........................................………</w:t>
      </w:r>
    </w:p>
    <w:p w:rsidR="00091EAE" w:rsidRDefault="00091EAE" w:rsidP="00091EAE">
      <w:pPr>
        <w:jc w:val="right"/>
        <w:rPr>
          <w:rFonts w:ascii="Garamond" w:hAnsi="Garamond"/>
          <w:sz w:val="23"/>
          <w:szCs w:val="23"/>
        </w:rPr>
      </w:pPr>
    </w:p>
    <w:p w:rsidR="00AE3543" w:rsidRDefault="00AE3543" w:rsidP="00091EAE">
      <w:pPr>
        <w:jc w:val="right"/>
        <w:rPr>
          <w:rFonts w:ascii="Garamond" w:hAnsi="Garamond"/>
          <w:sz w:val="23"/>
          <w:szCs w:val="23"/>
        </w:rPr>
      </w:pPr>
    </w:p>
    <w:p w:rsidR="00AE3543" w:rsidRDefault="00AE3543" w:rsidP="00091EAE">
      <w:pPr>
        <w:jc w:val="right"/>
        <w:rPr>
          <w:rFonts w:ascii="Garamond" w:hAnsi="Garamond"/>
          <w:sz w:val="23"/>
          <w:szCs w:val="23"/>
        </w:rPr>
      </w:pPr>
    </w:p>
    <w:p w:rsidR="00AE3543" w:rsidRDefault="00AE3543" w:rsidP="00091EAE">
      <w:pPr>
        <w:jc w:val="right"/>
        <w:rPr>
          <w:rFonts w:ascii="Garamond" w:hAnsi="Garamond"/>
          <w:sz w:val="23"/>
          <w:szCs w:val="23"/>
        </w:rPr>
      </w:pPr>
    </w:p>
    <w:p w:rsidR="00AE3543" w:rsidRDefault="00AE3543" w:rsidP="00091EAE">
      <w:pPr>
        <w:jc w:val="right"/>
        <w:rPr>
          <w:rFonts w:ascii="Garamond" w:hAnsi="Garamond"/>
          <w:sz w:val="23"/>
          <w:szCs w:val="23"/>
        </w:rPr>
      </w:pPr>
    </w:p>
    <w:p w:rsidR="00AE3543" w:rsidRDefault="00AE3543" w:rsidP="00091EAE">
      <w:pPr>
        <w:jc w:val="right"/>
        <w:rPr>
          <w:rFonts w:ascii="Garamond" w:hAnsi="Garamond"/>
          <w:sz w:val="23"/>
          <w:szCs w:val="23"/>
        </w:rPr>
      </w:pPr>
    </w:p>
    <w:p w:rsidR="002B690E" w:rsidRPr="00EB5C23" w:rsidRDefault="002B690E" w:rsidP="002B690E">
      <w:pPr>
        <w:jc w:val="both"/>
        <w:rPr>
          <w:rFonts w:ascii="Garamond" w:hAnsi="Garamond"/>
          <w:b/>
          <w:sz w:val="23"/>
          <w:szCs w:val="23"/>
        </w:rPr>
      </w:pPr>
      <w:r w:rsidRPr="00EB5C23">
        <w:rPr>
          <w:rFonts w:ascii="Garamond" w:hAnsi="Garamond"/>
          <w:b/>
          <w:sz w:val="23"/>
          <w:szCs w:val="23"/>
        </w:rPr>
        <w:t>UWAGA:</w:t>
      </w:r>
    </w:p>
    <w:p w:rsidR="001A63F0" w:rsidRPr="00EB5C23" w:rsidRDefault="001A63F0" w:rsidP="001A63F0">
      <w:pPr>
        <w:numPr>
          <w:ilvl w:val="0"/>
          <w:numId w:val="31"/>
        </w:numPr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lastRenderedPageBreak/>
        <w:t>W</w:t>
      </w:r>
      <w:r w:rsidRPr="00325ABA">
        <w:rPr>
          <w:rFonts w:ascii="Garamond" w:hAnsi="Garamond"/>
          <w:sz w:val="23"/>
          <w:szCs w:val="23"/>
        </w:rPr>
        <w:t xml:space="preserve"> przypadku wspólnego ubiegania się zamówienie przez wykonawców, oświadczenie o spełnieniu warunków udziału w postępowaniu składa ich pełnomocnik wy</w:t>
      </w:r>
      <w:r>
        <w:rPr>
          <w:rFonts w:ascii="Garamond" w:hAnsi="Garamond"/>
          <w:sz w:val="23"/>
          <w:szCs w:val="23"/>
        </w:rPr>
        <w:t>konawców lub każdy z wykonawców.</w:t>
      </w:r>
    </w:p>
    <w:p w:rsidR="001A63F0" w:rsidRPr="00EB5C23" w:rsidRDefault="001A63F0" w:rsidP="001A63F0">
      <w:pPr>
        <w:numPr>
          <w:ilvl w:val="0"/>
          <w:numId w:val="31"/>
        </w:numPr>
        <w:jc w:val="both"/>
        <w:rPr>
          <w:rFonts w:ascii="Garamond" w:hAnsi="Garamond"/>
          <w:sz w:val="23"/>
          <w:szCs w:val="23"/>
        </w:rPr>
      </w:pPr>
      <w:r w:rsidRPr="00EB5C23">
        <w:rPr>
          <w:rFonts w:ascii="Garamond" w:hAnsi="Garamond"/>
          <w:sz w:val="23"/>
          <w:szCs w:val="23"/>
        </w:rPr>
        <w:t>Dokument należy wypełnić i podpisać kwalifikowalnym podpisem elektronicznym lub podpisem zaufanym lub podpisem osobistym.</w:t>
      </w:r>
    </w:p>
    <w:p w:rsidR="00A2500F" w:rsidRPr="001A63F0" w:rsidRDefault="001A63F0" w:rsidP="001A63F0">
      <w:pPr>
        <w:numPr>
          <w:ilvl w:val="0"/>
          <w:numId w:val="31"/>
        </w:numPr>
        <w:jc w:val="both"/>
        <w:rPr>
          <w:rFonts w:ascii="Garamond" w:hAnsi="Garamond"/>
          <w:sz w:val="23"/>
          <w:szCs w:val="23"/>
        </w:rPr>
      </w:pPr>
      <w:r w:rsidRPr="00EB5C23">
        <w:rPr>
          <w:rFonts w:ascii="Garamond" w:hAnsi="Garamond"/>
          <w:sz w:val="23"/>
          <w:szCs w:val="23"/>
        </w:rPr>
        <w:t xml:space="preserve">W przypadku polegania na </w:t>
      </w:r>
      <w:r w:rsidRPr="00325ABA">
        <w:rPr>
          <w:rFonts w:ascii="Garamond" w:hAnsi="Garamond"/>
          <w:sz w:val="23"/>
          <w:szCs w:val="23"/>
        </w:rPr>
        <w:t>potencjale podmiotu udostępniającego</w:t>
      </w:r>
      <w:r w:rsidRPr="00384289">
        <w:rPr>
          <w:rFonts w:ascii="Garamond" w:hAnsi="Garamond"/>
          <w:sz w:val="23"/>
          <w:szCs w:val="23"/>
        </w:rPr>
        <w:t xml:space="preserve">, Wykonawca zobowiązany jest do złożenia oświadczeń i dokumentów wskazanych w pkt. </w:t>
      </w:r>
      <w:r>
        <w:rPr>
          <w:rFonts w:ascii="Garamond" w:hAnsi="Garamond"/>
          <w:sz w:val="23"/>
          <w:szCs w:val="23"/>
        </w:rPr>
        <w:t>11.9</w:t>
      </w:r>
      <w:r w:rsidRPr="00384289">
        <w:rPr>
          <w:rFonts w:ascii="Garamond" w:hAnsi="Garamond"/>
          <w:sz w:val="23"/>
          <w:szCs w:val="23"/>
        </w:rPr>
        <w:t>.2 lit. c) i 11.9.5. SWZ.</w:t>
      </w:r>
      <w:r w:rsidRPr="000C1E0B">
        <w:rPr>
          <w:rFonts w:ascii="Garamond" w:hAnsi="Garamond"/>
          <w:sz w:val="23"/>
          <w:szCs w:val="23"/>
        </w:rPr>
        <w:t xml:space="preserve">  </w:t>
      </w:r>
    </w:p>
    <w:sectPr w:rsidR="00A2500F" w:rsidRPr="001A63F0" w:rsidSect="00A318B9">
      <w:headerReference w:type="default" r:id="rId9"/>
      <w:footerReference w:type="default" r:id="rId10"/>
      <w:headerReference w:type="first" r:id="rId11"/>
      <w:footerReference w:type="first" r:id="rId12"/>
      <w:pgSz w:w="11905" w:h="16837"/>
      <w:pgMar w:top="851" w:right="1077" w:bottom="851" w:left="1077" w:header="709" w:footer="5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6477" w:rsidRDefault="00CF6477">
      <w:r>
        <w:separator/>
      </w:r>
    </w:p>
  </w:endnote>
  <w:endnote w:type="continuationSeparator" w:id="0">
    <w:p w:rsidR="00CF6477" w:rsidRDefault="00CF6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0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:rsidR="00FC4136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BE74D7">
      <w:rPr>
        <w:rFonts w:ascii="Garamond" w:hAnsi="Garamond"/>
        <w:sz w:val="20"/>
        <w:szCs w:val="20"/>
        <w:lang w:eastAsia="x-none"/>
      </w:rPr>
      <w:t xml:space="preserve">Strona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B4545F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BE74D7">
      <w:rPr>
        <w:rFonts w:ascii="Garamond" w:hAnsi="Garamond"/>
        <w:sz w:val="20"/>
        <w:szCs w:val="20"/>
        <w:lang w:eastAsia="x-none"/>
      </w:rPr>
      <w:t xml:space="preserve"> z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B4545F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70" w:rsidRDefault="00A73470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:rsidR="00FC4136" w:rsidRPr="00A318B9" w:rsidRDefault="00B4545F" w:rsidP="00A318B9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page">
            <wp:posOffset>301625</wp:posOffset>
          </wp:positionH>
          <wp:positionV relativeFrom="page">
            <wp:posOffset>10067290</wp:posOffset>
          </wp:positionV>
          <wp:extent cx="7023735" cy="194310"/>
          <wp:effectExtent l="0" t="0" r="5715" b="0"/>
          <wp:wrapNone/>
          <wp:docPr id="1" name="Obraz 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18B9" w:rsidRPr="00BE74D7">
      <w:rPr>
        <w:rFonts w:ascii="Garamond" w:hAnsi="Garamond"/>
        <w:sz w:val="20"/>
        <w:szCs w:val="20"/>
        <w:lang w:eastAsia="x-none"/>
      </w:rPr>
      <w:t xml:space="preserve">Strona </w:t>
    </w:r>
    <w:r w:rsidR="00A318B9"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="00A318B9" w:rsidRPr="00BE74D7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="00A318B9"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>
      <w:rPr>
        <w:rFonts w:ascii="Garamond" w:hAnsi="Garamond"/>
        <w:bCs/>
        <w:noProof/>
        <w:sz w:val="20"/>
        <w:szCs w:val="20"/>
        <w:lang w:val="x-none" w:eastAsia="x-none"/>
      </w:rPr>
      <w:t>1</w:t>
    </w:r>
    <w:r w:rsidR="00A318B9"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="00A318B9" w:rsidRPr="00BE74D7">
      <w:rPr>
        <w:rFonts w:ascii="Garamond" w:hAnsi="Garamond"/>
        <w:sz w:val="20"/>
        <w:szCs w:val="20"/>
        <w:lang w:eastAsia="x-none"/>
      </w:rPr>
      <w:t xml:space="preserve"> z </w:t>
    </w:r>
    <w:r w:rsidR="00A318B9"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="00A318B9" w:rsidRPr="00BE74D7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="00A318B9"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="00A318B9"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6477" w:rsidRDefault="00CF6477">
      <w:r>
        <w:separator/>
      </w:r>
    </w:p>
  </w:footnote>
  <w:footnote w:type="continuationSeparator" w:id="0">
    <w:p w:rsidR="00CF6477" w:rsidRDefault="00CF64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B96" w:rsidRDefault="00B4545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-457200</wp:posOffset>
          </wp:positionH>
          <wp:positionV relativeFrom="paragraph">
            <wp:posOffset>-220980</wp:posOffset>
          </wp:positionV>
          <wp:extent cx="7096125" cy="690880"/>
          <wp:effectExtent l="0" t="0" r="9525" b="0"/>
          <wp:wrapTight wrapText="bothSides">
            <wp:wrapPolygon edited="0">
              <wp:start x="0" y="0"/>
              <wp:lineTo x="0" y="20846"/>
              <wp:lineTo x="21571" y="20846"/>
              <wp:lineTo x="21571" y="0"/>
              <wp:lineTo x="0" y="0"/>
            </wp:wrapPolygon>
          </wp:wrapTight>
          <wp:docPr id="2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6125" cy="690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58F6344"/>
    <w:multiLevelType w:val="hybridMultilevel"/>
    <w:tmpl w:val="0A10434A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7" w15:restartNumberingAfterBreak="0">
    <w:nsid w:val="0FF568FD"/>
    <w:multiLevelType w:val="hybridMultilevel"/>
    <w:tmpl w:val="FB6CF3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9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A00F04"/>
    <w:multiLevelType w:val="hybridMultilevel"/>
    <w:tmpl w:val="9F68C4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1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3D677B2"/>
    <w:multiLevelType w:val="hybridMultilevel"/>
    <w:tmpl w:val="6BBC86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C2495E"/>
    <w:multiLevelType w:val="hybridMultilevel"/>
    <w:tmpl w:val="689EEEF2"/>
    <w:lvl w:ilvl="0" w:tplc="988A5C96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2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3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E57021"/>
    <w:multiLevelType w:val="hybridMultilevel"/>
    <w:tmpl w:val="B9EE8B76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6"/>
  </w:num>
  <w:num w:numId="7">
    <w:abstractNumId w:val="25"/>
  </w:num>
  <w:num w:numId="8">
    <w:abstractNumId w:val="24"/>
  </w:num>
  <w:num w:numId="9">
    <w:abstractNumId w:val="18"/>
  </w:num>
  <w:num w:numId="10">
    <w:abstractNumId w:val="11"/>
  </w:num>
  <w:num w:numId="11">
    <w:abstractNumId w:val="13"/>
  </w:num>
  <w:num w:numId="12">
    <w:abstractNumId w:val="19"/>
  </w:num>
  <w:num w:numId="13">
    <w:abstractNumId w:val="17"/>
  </w:num>
  <w:num w:numId="14">
    <w:abstractNumId w:val="12"/>
  </w:num>
  <w:num w:numId="15">
    <w:abstractNumId w:val="15"/>
  </w:num>
  <w:num w:numId="16">
    <w:abstractNumId w:val="27"/>
  </w:num>
  <w:num w:numId="17">
    <w:abstractNumId w:val="30"/>
  </w:num>
  <w:num w:numId="18">
    <w:abstractNumId w:val="23"/>
  </w:num>
  <w:num w:numId="19">
    <w:abstractNumId w:val="8"/>
  </w:num>
  <w:num w:numId="20">
    <w:abstractNumId w:val="29"/>
  </w:num>
  <w:num w:numId="21">
    <w:abstractNumId w:val="32"/>
  </w:num>
  <w:num w:numId="22">
    <w:abstractNumId w:val="33"/>
  </w:num>
  <w:num w:numId="23">
    <w:abstractNumId w:val="28"/>
  </w:num>
  <w:num w:numId="24">
    <w:abstractNumId w:val="6"/>
  </w:num>
  <w:num w:numId="25">
    <w:abstractNumId w:val="10"/>
  </w:num>
  <w:num w:numId="26">
    <w:abstractNumId w:val="31"/>
  </w:num>
  <w:num w:numId="27">
    <w:abstractNumId w:val="9"/>
  </w:num>
  <w:num w:numId="28">
    <w:abstractNumId w:val="20"/>
  </w:num>
  <w:num w:numId="29">
    <w:abstractNumId w:val="21"/>
  </w:num>
  <w:num w:numId="30">
    <w:abstractNumId w:val="7"/>
  </w:num>
  <w:num w:numId="31">
    <w:abstractNumId w:val="14"/>
  </w:num>
  <w:num w:numId="32">
    <w:abstractNumId w:val="26"/>
  </w:num>
  <w:num w:numId="33">
    <w:abstractNumId w:val="22"/>
  </w:num>
  <w:num w:numId="34">
    <w:abstractNumId w:val="5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5F4F"/>
    <w:rsid w:val="000070BC"/>
    <w:rsid w:val="000166BB"/>
    <w:rsid w:val="00017A60"/>
    <w:rsid w:val="00025A85"/>
    <w:rsid w:val="00025B71"/>
    <w:rsid w:val="000261F6"/>
    <w:rsid w:val="00031AD1"/>
    <w:rsid w:val="00036DC8"/>
    <w:rsid w:val="00044ADF"/>
    <w:rsid w:val="00047A04"/>
    <w:rsid w:val="00052D29"/>
    <w:rsid w:val="00060D4C"/>
    <w:rsid w:val="00064032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1EAE"/>
    <w:rsid w:val="00096D88"/>
    <w:rsid w:val="000A0105"/>
    <w:rsid w:val="000A0FEE"/>
    <w:rsid w:val="000B1898"/>
    <w:rsid w:val="000B1C24"/>
    <w:rsid w:val="000B61A5"/>
    <w:rsid w:val="000C1E0B"/>
    <w:rsid w:val="000C20C2"/>
    <w:rsid w:val="000C3A15"/>
    <w:rsid w:val="000C64D8"/>
    <w:rsid w:val="000C6834"/>
    <w:rsid w:val="000D01F9"/>
    <w:rsid w:val="000D2D17"/>
    <w:rsid w:val="000D6293"/>
    <w:rsid w:val="000D65C9"/>
    <w:rsid w:val="000E14F8"/>
    <w:rsid w:val="000E1EEA"/>
    <w:rsid w:val="000E4C6F"/>
    <w:rsid w:val="000F134E"/>
    <w:rsid w:val="000F34C4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567AC"/>
    <w:rsid w:val="00170095"/>
    <w:rsid w:val="00171658"/>
    <w:rsid w:val="00171C4F"/>
    <w:rsid w:val="0018111E"/>
    <w:rsid w:val="0018190D"/>
    <w:rsid w:val="0018377B"/>
    <w:rsid w:val="0018523F"/>
    <w:rsid w:val="0019182B"/>
    <w:rsid w:val="00193D19"/>
    <w:rsid w:val="001A2546"/>
    <w:rsid w:val="001A63F0"/>
    <w:rsid w:val="001A668B"/>
    <w:rsid w:val="001B1758"/>
    <w:rsid w:val="001B1B76"/>
    <w:rsid w:val="001C1BB1"/>
    <w:rsid w:val="001D1F17"/>
    <w:rsid w:val="001E2296"/>
    <w:rsid w:val="001F0D91"/>
    <w:rsid w:val="001F3AF5"/>
    <w:rsid w:val="001F4E20"/>
    <w:rsid w:val="001F6FF6"/>
    <w:rsid w:val="0020188D"/>
    <w:rsid w:val="00206004"/>
    <w:rsid w:val="00212CBF"/>
    <w:rsid w:val="002159BD"/>
    <w:rsid w:val="0021735E"/>
    <w:rsid w:val="00220FD6"/>
    <w:rsid w:val="00223BA6"/>
    <w:rsid w:val="002325A1"/>
    <w:rsid w:val="00232DA3"/>
    <w:rsid w:val="00233A1C"/>
    <w:rsid w:val="0023468D"/>
    <w:rsid w:val="00234F97"/>
    <w:rsid w:val="002350BC"/>
    <w:rsid w:val="0023520A"/>
    <w:rsid w:val="00247A5F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4599"/>
    <w:rsid w:val="0028590B"/>
    <w:rsid w:val="00286C7C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B690E"/>
    <w:rsid w:val="002C7273"/>
    <w:rsid w:val="002D2459"/>
    <w:rsid w:val="002D33CA"/>
    <w:rsid w:val="002E1F2D"/>
    <w:rsid w:val="002E2D80"/>
    <w:rsid w:val="002F311B"/>
    <w:rsid w:val="002F4A3B"/>
    <w:rsid w:val="002F6D82"/>
    <w:rsid w:val="00304EA0"/>
    <w:rsid w:val="00305D22"/>
    <w:rsid w:val="00306D0F"/>
    <w:rsid w:val="00310397"/>
    <w:rsid w:val="0031213D"/>
    <w:rsid w:val="00312FC6"/>
    <w:rsid w:val="00315AB9"/>
    <w:rsid w:val="003169F2"/>
    <w:rsid w:val="003207F2"/>
    <w:rsid w:val="00325D54"/>
    <w:rsid w:val="003317A7"/>
    <w:rsid w:val="0033551F"/>
    <w:rsid w:val="003372FB"/>
    <w:rsid w:val="00337C07"/>
    <w:rsid w:val="00341E22"/>
    <w:rsid w:val="003428D3"/>
    <w:rsid w:val="00343FC3"/>
    <w:rsid w:val="0034404D"/>
    <w:rsid w:val="00345DAF"/>
    <w:rsid w:val="00346635"/>
    <w:rsid w:val="00347D0A"/>
    <w:rsid w:val="00350AB4"/>
    <w:rsid w:val="003523A6"/>
    <w:rsid w:val="00354A7B"/>
    <w:rsid w:val="00354E3A"/>
    <w:rsid w:val="00355557"/>
    <w:rsid w:val="00366E5D"/>
    <w:rsid w:val="00370213"/>
    <w:rsid w:val="00374BF0"/>
    <w:rsid w:val="003770D1"/>
    <w:rsid w:val="00380968"/>
    <w:rsid w:val="00382594"/>
    <w:rsid w:val="00384289"/>
    <w:rsid w:val="0038564D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5C26"/>
    <w:rsid w:val="003B62C2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7BE1"/>
    <w:rsid w:val="003F3EBD"/>
    <w:rsid w:val="003F6C1E"/>
    <w:rsid w:val="003F711F"/>
    <w:rsid w:val="00405E29"/>
    <w:rsid w:val="004123D0"/>
    <w:rsid w:val="004143E8"/>
    <w:rsid w:val="00420495"/>
    <w:rsid w:val="00430503"/>
    <w:rsid w:val="00432AE8"/>
    <w:rsid w:val="00432F79"/>
    <w:rsid w:val="00433F51"/>
    <w:rsid w:val="00445FBB"/>
    <w:rsid w:val="00451342"/>
    <w:rsid w:val="00461D91"/>
    <w:rsid w:val="00463547"/>
    <w:rsid w:val="00466BC3"/>
    <w:rsid w:val="00467EA2"/>
    <w:rsid w:val="0047413D"/>
    <w:rsid w:val="00475B5F"/>
    <w:rsid w:val="00476C84"/>
    <w:rsid w:val="00477B25"/>
    <w:rsid w:val="00483C69"/>
    <w:rsid w:val="004863C7"/>
    <w:rsid w:val="00495184"/>
    <w:rsid w:val="004A065E"/>
    <w:rsid w:val="004A111D"/>
    <w:rsid w:val="004A3960"/>
    <w:rsid w:val="004A6D6D"/>
    <w:rsid w:val="004B23A2"/>
    <w:rsid w:val="004B592E"/>
    <w:rsid w:val="004C0707"/>
    <w:rsid w:val="004C58BC"/>
    <w:rsid w:val="004C63AC"/>
    <w:rsid w:val="004C6401"/>
    <w:rsid w:val="004D1234"/>
    <w:rsid w:val="004D52A7"/>
    <w:rsid w:val="004D7A51"/>
    <w:rsid w:val="004D7E7F"/>
    <w:rsid w:val="004E005D"/>
    <w:rsid w:val="004E37A6"/>
    <w:rsid w:val="004E5F0E"/>
    <w:rsid w:val="004F0800"/>
    <w:rsid w:val="004F22A4"/>
    <w:rsid w:val="004F2E5F"/>
    <w:rsid w:val="004F45DD"/>
    <w:rsid w:val="005015D1"/>
    <w:rsid w:val="005039E5"/>
    <w:rsid w:val="00505A6A"/>
    <w:rsid w:val="00506835"/>
    <w:rsid w:val="00513FA5"/>
    <w:rsid w:val="00534976"/>
    <w:rsid w:val="00535C2C"/>
    <w:rsid w:val="00536C6C"/>
    <w:rsid w:val="00537FF0"/>
    <w:rsid w:val="005454DD"/>
    <w:rsid w:val="00545ADC"/>
    <w:rsid w:val="00553181"/>
    <w:rsid w:val="00554508"/>
    <w:rsid w:val="00561D46"/>
    <w:rsid w:val="00562636"/>
    <w:rsid w:val="00563AD6"/>
    <w:rsid w:val="00564AB3"/>
    <w:rsid w:val="005653B6"/>
    <w:rsid w:val="00565C68"/>
    <w:rsid w:val="00565D99"/>
    <w:rsid w:val="005660C9"/>
    <w:rsid w:val="005722BC"/>
    <w:rsid w:val="00572E7D"/>
    <w:rsid w:val="005743BE"/>
    <w:rsid w:val="00574D4D"/>
    <w:rsid w:val="005801C8"/>
    <w:rsid w:val="005825C7"/>
    <w:rsid w:val="0058303B"/>
    <w:rsid w:val="00592DFC"/>
    <w:rsid w:val="00593A85"/>
    <w:rsid w:val="005A0FB8"/>
    <w:rsid w:val="005A459D"/>
    <w:rsid w:val="005A63A0"/>
    <w:rsid w:val="005B16BB"/>
    <w:rsid w:val="005B441D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F7846"/>
    <w:rsid w:val="00601CBB"/>
    <w:rsid w:val="00604976"/>
    <w:rsid w:val="0061009C"/>
    <w:rsid w:val="00612A81"/>
    <w:rsid w:val="00617A35"/>
    <w:rsid w:val="006241C2"/>
    <w:rsid w:val="00626A87"/>
    <w:rsid w:val="00634B94"/>
    <w:rsid w:val="00643FFC"/>
    <w:rsid w:val="0064516F"/>
    <w:rsid w:val="00647365"/>
    <w:rsid w:val="0065630F"/>
    <w:rsid w:val="006568FB"/>
    <w:rsid w:val="006574FB"/>
    <w:rsid w:val="00657D47"/>
    <w:rsid w:val="0066761A"/>
    <w:rsid w:val="0067046F"/>
    <w:rsid w:val="00671582"/>
    <w:rsid w:val="00671782"/>
    <w:rsid w:val="00676248"/>
    <w:rsid w:val="00682E9C"/>
    <w:rsid w:val="00690E19"/>
    <w:rsid w:val="006B40A9"/>
    <w:rsid w:val="006B7832"/>
    <w:rsid w:val="006C09C8"/>
    <w:rsid w:val="006D0AFD"/>
    <w:rsid w:val="006D6023"/>
    <w:rsid w:val="006D62DF"/>
    <w:rsid w:val="006E26E1"/>
    <w:rsid w:val="006E42FA"/>
    <w:rsid w:val="006F1096"/>
    <w:rsid w:val="006F5E59"/>
    <w:rsid w:val="007000D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E97"/>
    <w:rsid w:val="00722674"/>
    <w:rsid w:val="00730761"/>
    <w:rsid w:val="00731FED"/>
    <w:rsid w:val="00732311"/>
    <w:rsid w:val="00733A68"/>
    <w:rsid w:val="007355E7"/>
    <w:rsid w:val="00736BFA"/>
    <w:rsid w:val="007413FA"/>
    <w:rsid w:val="00746252"/>
    <w:rsid w:val="00747FAF"/>
    <w:rsid w:val="007502EB"/>
    <w:rsid w:val="00754F5A"/>
    <w:rsid w:val="00766061"/>
    <w:rsid w:val="00771B21"/>
    <w:rsid w:val="00775199"/>
    <w:rsid w:val="0078149F"/>
    <w:rsid w:val="00782CB2"/>
    <w:rsid w:val="00785AA7"/>
    <w:rsid w:val="00795E8E"/>
    <w:rsid w:val="00796030"/>
    <w:rsid w:val="0079606A"/>
    <w:rsid w:val="00796161"/>
    <w:rsid w:val="007B3237"/>
    <w:rsid w:val="007B4CC9"/>
    <w:rsid w:val="007B4CD4"/>
    <w:rsid w:val="007C0BFD"/>
    <w:rsid w:val="007D121D"/>
    <w:rsid w:val="007D176B"/>
    <w:rsid w:val="007D2EAA"/>
    <w:rsid w:val="007D71D3"/>
    <w:rsid w:val="007E1E2A"/>
    <w:rsid w:val="007E2892"/>
    <w:rsid w:val="007E364E"/>
    <w:rsid w:val="007E4CBB"/>
    <w:rsid w:val="007F0267"/>
    <w:rsid w:val="007F2F53"/>
    <w:rsid w:val="00802803"/>
    <w:rsid w:val="00810CED"/>
    <w:rsid w:val="00814620"/>
    <w:rsid w:val="00817C99"/>
    <w:rsid w:val="00822E4E"/>
    <w:rsid w:val="008241C4"/>
    <w:rsid w:val="00824442"/>
    <w:rsid w:val="00830BE0"/>
    <w:rsid w:val="008379FF"/>
    <w:rsid w:val="00844D41"/>
    <w:rsid w:val="00850277"/>
    <w:rsid w:val="008515C2"/>
    <w:rsid w:val="00851C64"/>
    <w:rsid w:val="00854408"/>
    <w:rsid w:val="008574C5"/>
    <w:rsid w:val="00860C2E"/>
    <w:rsid w:val="0086277E"/>
    <w:rsid w:val="00865168"/>
    <w:rsid w:val="00870DB8"/>
    <w:rsid w:val="008729AB"/>
    <w:rsid w:val="00874F7D"/>
    <w:rsid w:val="008765E7"/>
    <w:rsid w:val="00877D7A"/>
    <w:rsid w:val="00884961"/>
    <w:rsid w:val="008A2A34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8F6E2A"/>
    <w:rsid w:val="009007AF"/>
    <w:rsid w:val="00904B70"/>
    <w:rsid w:val="009068C4"/>
    <w:rsid w:val="009111E1"/>
    <w:rsid w:val="00911FDD"/>
    <w:rsid w:val="0091203A"/>
    <w:rsid w:val="00913584"/>
    <w:rsid w:val="0091374E"/>
    <w:rsid w:val="009224A4"/>
    <w:rsid w:val="00923BD3"/>
    <w:rsid w:val="00924DED"/>
    <w:rsid w:val="00925519"/>
    <w:rsid w:val="009326B2"/>
    <w:rsid w:val="00934324"/>
    <w:rsid w:val="00934A6B"/>
    <w:rsid w:val="009356D6"/>
    <w:rsid w:val="00940314"/>
    <w:rsid w:val="00954782"/>
    <w:rsid w:val="00955427"/>
    <w:rsid w:val="00955CE7"/>
    <w:rsid w:val="009614EC"/>
    <w:rsid w:val="00962094"/>
    <w:rsid w:val="00971104"/>
    <w:rsid w:val="00971132"/>
    <w:rsid w:val="00971C0D"/>
    <w:rsid w:val="00972CAE"/>
    <w:rsid w:val="0097327D"/>
    <w:rsid w:val="009734AF"/>
    <w:rsid w:val="00974F5C"/>
    <w:rsid w:val="009755B4"/>
    <w:rsid w:val="00985A6B"/>
    <w:rsid w:val="00986EF1"/>
    <w:rsid w:val="00991429"/>
    <w:rsid w:val="00996A57"/>
    <w:rsid w:val="009974D2"/>
    <w:rsid w:val="009A3236"/>
    <w:rsid w:val="009A4346"/>
    <w:rsid w:val="009A7AF7"/>
    <w:rsid w:val="009B2847"/>
    <w:rsid w:val="009B41AE"/>
    <w:rsid w:val="009B4FCE"/>
    <w:rsid w:val="009B7A37"/>
    <w:rsid w:val="009C1AFE"/>
    <w:rsid w:val="009C5059"/>
    <w:rsid w:val="009C5801"/>
    <w:rsid w:val="009D586D"/>
    <w:rsid w:val="009D70BE"/>
    <w:rsid w:val="009E194A"/>
    <w:rsid w:val="009F079F"/>
    <w:rsid w:val="009F0DD6"/>
    <w:rsid w:val="00A05714"/>
    <w:rsid w:val="00A10EED"/>
    <w:rsid w:val="00A11A9E"/>
    <w:rsid w:val="00A1289D"/>
    <w:rsid w:val="00A13FAB"/>
    <w:rsid w:val="00A21243"/>
    <w:rsid w:val="00A21A9E"/>
    <w:rsid w:val="00A21CCB"/>
    <w:rsid w:val="00A2500F"/>
    <w:rsid w:val="00A26356"/>
    <w:rsid w:val="00A318B9"/>
    <w:rsid w:val="00A35206"/>
    <w:rsid w:val="00A4407A"/>
    <w:rsid w:val="00A452DE"/>
    <w:rsid w:val="00A45E2A"/>
    <w:rsid w:val="00A468D6"/>
    <w:rsid w:val="00A51E0C"/>
    <w:rsid w:val="00A67B7B"/>
    <w:rsid w:val="00A72B7D"/>
    <w:rsid w:val="00A73470"/>
    <w:rsid w:val="00A84523"/>
    <w:rsid w:val="00A8667B"/>
    <w:rsid w:val="00A92DB1"/>
    <w:rsid w:val="00A97056"/>
    <w:rsid w:val="00AA02FC"/>
    <w:rsid w:val="00AA6C83"/>
    <w:rsid w:val="00AA76EB"/>
    <w:rsid w:val="00AB32F2"/>
    <w:rsid w:val="00AB4B63"/>
    <w:rsid w:val="00AB54BD"/>
    <w:rsid w:val="00AC11DF"/>
    <w:rsid w:val="00AC18AD"/>
    <w:rsid w:val="00AC1F85"/>
    <w:rsid w:val="00AC351C"/>
    <w:rsid w:val="00AC3DAB"/>
    <w:rsid w:val="00AD178F"/>
    <w:rsid w:val="00AD7389"/>
    <w:rsid w:val="00AE3543"/>
    <w:rsid w:val="00AE7101"/>
    <w:rsid w:val="00AF2ABC"/>
    <w:rsid w:val="00AF3A68"/>
    <w:rsid w:val="00B025CA"/>
    <w:rsid w:val="00B07D3A"/>
    <w:rsid w:val="00B138C2"/>
    <w:rsid w:val="00B20A0C"/>
    <w:rsid w:val="00B2399F"/>
    <w:rsid w:val="00B26AAA"/>
    <w:rsid w:val="00B27335"/>
    <w:rsid w:val="00B36214"/>
    <w:rsid w:val="00B36564"/>
    <w:rsid w:val="00B41210"/>
    <w:rsid w:val="00B4545F"/>
    <w:rsid w:val="00B46D8F"/>
    <w:rsid w:val="00B50196"/>
    <w:rsid w:val="00B50B3B"/>
    <w:rsid w:val="00B62623"/>
    <w:rsid w:val="00B64D16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6A1"/>
    <w:rsid w:val="00BC55BA"/>
    <w:rsid w:val="00BD0630"/>
    <w:rsid w:val="00BD1F1D"/>
    <w:rsid w:val="00BD207F"/>
    <w:rsid w:val="00BD3D3F"/>
    <w:rsid w:val="00BE23E8"/>
    <w:rsid w:val="00BE4670"/>
    <w:rsid w:val="00BE51DE"/>
    <w:rsid w:val="00BE5539"/>
    <w:rsid w:val="00BE74D7"/>
    <w:rsid w:val="00BF0084"/>
    <w:rsid w:val="00BF069B"/>
    <w:rsid w:val="00BF529F"/>
    <w:rsid w:val="00BF6613"/>
    <w:rsid w:val="00BF6F18"/>
    <w:rsid w:val="00C01CCE"/>
    <w:rsid w:val="00C10AFF"/>
    <w:rsid w:val="00C110D6"/>
    <w:rsid w:val="00C12BC4"/>
    <w:rsid w:val="00C13940"/>
    <w:rsid w:val="00C13E32"/>
    <w:rsid w:val="00C14E20"/>
    <w:rsid w:val="00C20256"/>
    <w:rsid w:val="00C218E9"/>
    <w:rsid w:val="00C23076"/>
    <w:rsid w:val="00C25AF0"/>
    <w:rsid w:val="00C25F65"/>
    <w:rsid w:val="00C260CC"/>
    <w:rsid w:val="00C27394"/>
    <w:rsid w:val="00C317A2"/>
    <w:rsid w:val="00C3230D"/>
    <w:rsid w:val="00C348D7"/>
    <w:rsid w:val="00C34BAC"/>
    <w:rsid w:val="00C41215"/>
    <w:rsid w:val="00C523AA"/>
    <w:rsid w:val="00C53A32"/>
    <w:rsid w:val="00C5418F"/>
    <w:rsid w:val="00C55C1C"/>
    <w:rsid w:val="00C56A8E"/>
    <w:rsid w:val="00C57B08"/>
    <w:rsid w:val="00C61A80"/>
    <w:rsid w:val="00C66EF4"/>
    <w:rsid w:val="00C6761B"/>
    <w:rsid w:val="00C716C2"/>
    <w:rsid w:val="00C747FF"/>
    <w:rsid w:val="00C75BC8"/>
    <w:rsid w:val="00C83B28"/>
    <w:rsid w:val="00C84EA9"/>
    <w:rsid w:val="00C9305D"/>
    <w:rsid w:val="00C9655B"/>
    <w:rsid w:val="00C9682C"/>
    <w:rsid w:val="00CA357E"/>
    <w:rsid w:val="00CA7595"/>
    <w:rsid w:val="00CB1A19"/>
    <w:rsid w:val="00CB3A23"/>
    <w:rsid w:val="00CB4FCD"/>
    <w:rsid w:val="00CB5D5A"/>
    <w:rsid w:val="00CC0202"/>
    <w:rsid w:val="00CC1A71"/>
    <w:rsid w:val="00CC27B0"/>
    <w:rsid w:val="00CE7D30"/>
    <w:rsid w:val="00CE7E20"/>
    <w:rsid w:val="00CF1F45"/>
    <w:rsid w:val="00CF4FF7"/>
    <w:rsid w:val="00CF6477"/>
    <w:rsid w:val="00D005E9"/>
    <w:rsid w:val="00D00EF1"/>
    <w:rsid w:val="00D05B6F"/>
    <w:rsid w:val="00D064A9"/>
    <w:rsid w:val="00D0754B"/>
    <w:rsid w:val="00D134D1"/>
    <w:rsid w:val="00D21558"/>
    <w:rsid w:val="00D25165"/>
    <w:rsid w:val="00D27517"/>
    <w:rsid w:val="00D33BB5"/>
    <w:rsid w:val="00D43B96"/>
    <w:rsid w:val="00D43CFB"/>
    <w:rsid w:val="00D43DE3"/>
    <w:rsid w:val="00D458BC"/>
    <w:rsid w:val="00D47E9B"/>
    <w:rsid w:val="00D56DE9"/>
    <w:rsid w:val="00D61DCA"/>
    <w:rsid w:val="00D723A7"/>
    <w:rsid w:val="00D77B47"/>
    <w:rsid w:val="00D82423"/>
    <w:rsid w:val="00D82607"/>
    <w:rsid w:val="00D83617"/>
    <w:rsid w:val="00D86704"/>
    <w:rsid w:val="00DA209C"/>
    <w:rsid w:val="00DA32F1"/>
    <w:rsid w:val="00DB0077"/>
    <w:rsid w:val="00DC0C31"/>
    <w:rsid w:val="00DC2573"/>
    <w:rsid w:val="00DC470A"/>
    <w:rsid w:val="00DC49F4"/>
    <w:rsid w:val="00DC7E3C"/>
    <w:rsid w:val="00DD189B"/>
    <w:rsid w:val="00DD2D26"/>
    <w:rsid w:val="00DD2E9A"/>
    <w:rsid w:val="00DD30C2"/>
    <w:rsid w:val="00DD3B05"/>
    <w:rsid w:val="00DD58E5"/>
    <w:rsid w:val="00DE1963"/>
    <w:rsid w:val="00DE6200"/>
    <w:rsid w:val="00DF1E03"/>
    <w:rsid w:val="00DF2EE6"/>
    <w:rsid w:val="00DF5F03"/>
    <w:rsid w:val="00E023AF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2F2A"/>
    <w:rsid w:val="00E61D09"/>
    <w:rsid w:val="00E64A38"/>
    <w:rsid w:val="00E66E7D"/>
    <w:rsid w:val="00E737FD"/>
    <w:rsid w:val="00E73A8E"/>
    <w:rsid w:val="00E805D4"/>
    <w:rsid w:val="00E90C6B"/>
    <w:rsid w:val="00E9344B"/>
    <w:rsid w:val="00E963FE"/>
    <w:rsid w:val="00E9781D"/>
    <w:rsid w:val="00EA3C5C"/>
    <w:rsid w:val="00EB5C23"/>
    <w:rsid w:val="00EC0C80"/>
    <w:rsid w:val="00EC680F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3E89"/>
    <w:rsid w:val="00F2155B"/>
    <w:rsid w:val="00F2214E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70B24"/>
    <w:rsid w:val="00F729C2"/>
    <w:rsid w:val="00F738A4"/>
    <w:rsid w:val="00F73950"/>
    <w:rsid w:val="00F77468"/>
    <w:rsid w:val="00F84822"/>
    <w:rsid w:val="00F94378"/>
    <w:rsid w:val="00F94945"/>
    <w:rsid w:val="00F96578"/>
    <w:rsid w:val="00F9719E"/>
    <w:rsid w:val="00FA7902"/>
    <w:rsid w:val="00FB01BC"/>
    <w:rsid w:val="00FB280D"/>
    <w:rsid w:val="00FB2C9D"/>
    <w:rsid w:val="00FB4C7D"/>
    <w:rsid w:val="00FB6893"/>
    <w:rsid w:val="00FC0E49"/>
    <w:rsid w:val="00FC4136"/>
    <w:rsid w:val="00FC69D7"/>
    <w:rsid w:val="00FD0C61"/>
    <w:rsid w:val="00FD3FA2"/>
    <w:rsid w:val="00FD415A"/>
    <w:rsid w:val="00FE2353"/>
    <w:rsid w:val="00FE449E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DD2304B-5D3C-476A-8FA8-39B26C34D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40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paragraph" w:customStyle="1" w:styleId="rozdzia">
    <w:name w:val="rozdział"/>
    <w:basedOn w:val="Normalny"/>
    <w:rsid w:val="00DC7E3C"/>
    <w:pPr>
      <w:tabs>
        <w:tab w:val="left" w:pos="0"/>
      </w:tabs>
      <w:spacing w:after="160" w:line="252" w:lineRule="auto"/>
    </w:pPr>
    <w:rPr>
      <w:rFonts w:ascii="Cambria" w:eastAsia="Calibri" w:hAnsi="Cambria" w:cs="Tahoma"/>
      <w:b/>
      <w:color w:val="FF0000"/>
      <w:spacing w:val="8"/>
      <w:sz w:val="16"/>
      <w:szCs w:val="20"/>
      <w:u w:val="single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89A93-052D-4024-8B8F-D84C6445A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2135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</cp:lastModifiedBy>
  <cp:revision>2</cp:revision>
  <cp:lastPrinted>2021-08-02T09:35:00Z</cp:lastPrinted>
  <dcterms:created xsi:type="dcterms:W3CDTF">2022-10-17T08:58:00Z</dcterms:created>
  <dcterms:modified xsi:type="dcterms:W3CDTF">2022-10-17T08:58:00Z</dcterms:modified>
</cp:coreProperties>
</file>