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C7464" w:rsidRDefault="009574F2" w:rsidP="009574F2">
      <w:pPr>
        <w:pStyle w:val="Normalny1"/>
        <w:autoSpaceDE w:val="0"/>
        <w:ind w:right="3400"/>
        <w:rPr>
          <w:rFonts w:ascii="Garamond" w:hAnsi="Garamond" w:cs="Times New Roman"/>
          <w:b/>
          <w:bCs/>
          <w:sz w:val="20"/>
          <w:szCs w:val="20"/>
          <w:lang w:eastAsia="pl-PL"/>
        </w:rPr>
      </w:pPr>
      <w:r w:rsidRPr="009574F2">
        <w:rPr>
          <w:rFonts w:ascii="Garamond" w:eastAsia="Times New Roman" w:hAnsi="Garamond" w:cs="Times New Roman"/>
          <w:i/>
          <w:color w:val="FF0000"/>
          <w:sz w:val="23"/>
          <w:szCs w:val="23"/>
        </w:rPr>
        <w:t>Dokument w postaci elektronicznej  należy opatrzyć podpisem elektronicznym kwalifikowanym, podpisem zaufanym lub podpisem osobistym.</w:t>
      </w:r>
    </w:p>
    <w:p w:rsidR="0034404D" w:rsidRPr="00037FC5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2"/>
          <w:szCs w:val="22"/>
          <w:lang w:eastAsia="pl-PL"/>
        </w:rPr>
      </w:pPr>
      <w:r w:rsidRPr="00037FC5">
        <w:rPr>
          <w:rFonts w:ascii="Garamond" w:hAnsi="Garamond" w:cs="Times New Roman"/>
          <w:b/>
          <w:bCs/>
          <w:sz w:val="22"/>
          <w:szCs w:val="22"/>
          <w:lang w:eastAsia="pl-PL"/>
        </w:rPr>
        <w:t xml:space="preserve">Załącznik nr </w:t>
      </w:r>
      <w:r w:rsidR="00F11A7B" w:rsidRPr="00037FC5">
        <w:rPr>
          <w:rFonts w:ascii="Garamond" w:hAnsi="Garamond" w:cs="Times New Roman"/>
          <w:b/>
          <w:bCs/>
          <w:sz w:val="22"/>
          <w:szCs w:val="22"/>
          <w:lang w:eastAsia="pl-PL"/>
        </w:rPr>
        <w:t>3</w:t>
      </w:r>
      <w:r w:rsidR="002E060A" w:rsidRPr="00037FC5">
        <w:rPr>
          <w:rFonts w:ascii="Garamond" w:hAnsi="Garamond" w:cs="Times New Roman"/>
          <w:b/>
          <w:bCs/>
          <w:sz w:val="22"/>
          <w:szCs w:val="22"/>
          <w:lang w:eastAsia="pl-PL"/>
        </w:rPr>
        <w:t xml:space="preserve"> do S</w:t>
      </w:r>
      <w:r w:rsidR="005653B6" w:rsidRPr="00037FC5">
        <w:rPr>
          <w:rFonts w:ascii="Garamond" w:hAnsi="Garamond" w:cs="Times New Roman"/>
          <w:b/>
          <w:bCs/>
          <w:sz w:val="22"/>
          <w:szCs w:val="22"/>
          <w:lang w:eastAsia="pl-PL"/>
        </w:rPr>
        <w:t>WZ</w:t>
      </w:r>
    </w:p>
    <w:p w:rsidR="009C143B" w:rsidRDefault="009C143B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4"/>
          <w:szCs w:val="24"/>
          <w:u w:val="none"/>
        </w:rPr>
      </w:pPr>
    </w:p>
    <w:p w:rsidR="004A2807" w:rsidRDefault="004A2807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4"/>
          <w:szCs w:val="24"/>
          <w:u w:val="none"/>
        </w:rPr>
      </w:pPr>
    </w:p>
    <w:p w:rsidR="000F134E" w:rsidRPr="00CB4FCD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CB4FCD">
        <w:rPr>
          <w:rFonts w:ascii="Garamond" w:hAnsi="Garamond"/>
          <w:sz w:val="24"/>
          <w:szCs w:val="24"/>
          <w:u w:val="none"/>
        </w:rPr>
        <w:t>ZAMAWIAJĄCY:</w:t>
      </w:r>
      <w:r w:rsidR="003F3EBD" w:rsidRPr="00CB4FCD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CB4FCD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="00CB4FCD" w:rsidRPr="00CB4FCD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CB4FCD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:rsidR="00690E19" w:rsidRPr="00CB4FCD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CB4FCD">
        <w:rPr>
          <w:rFonts w:ascii="Garamond" w:hAnsi="Garamond" w:cs="Times New Roman"/>
        </w:rPr>
        <w:tab/>
      </w:r>
      <w:r w:rsidRPr="00CB4FCD">
        <w:rPr>
          <w:rFonts w:ascii="Garamond" w:hAnsi="Garamond" w:cs="Times New Roman"/>
        </w:rPr>
        <w:tab/>
        <w:t>76-</w:t>
      </w:r>
      <w:r w:rsidR="00CB4FCD" w:rsidRPr="00CB4FCD">
        <w:rPr>
          <w:rFonts w:ascii="Garamond" w:hAnsi="Garamond" w:cs="Times New Roman"/>
        </w:rPr>
        <w:t xml:space="preserve">248 Dębnica Kaszubska, ul. </w:t>
      </w:r>
      <w:r w:rsidR="007D7C4D">
        <w:rPr>
          <w:rFonts w:ascii="Garamond" w:hAnsi="Garamond"/>
        </w:rPr>
        <w:t>k</w:t>
      </w:r>
      <w:r w:rsidR="00BE74D7" w:rsidRPr="00D83E42">
        <w:rPr>
          <w:rFonts w:ascii="Garamond" w:hAnsi="Garamond"/>
        </w:rPr>
        <w:t>s. Antoniego Kani</w:t>
      </w:r>
      <w:r w:rsidR="00BE74D7" w:rsidRPr="007A4336">
        <w:rPr>
          <w:rFonts w:ascii="Garamond" w:hAnsi="Garamond"/>
        </w:rPr>
        <w:t xml:space="preserve"> 16a</w:t>
      </w:r>
    </w:p>
    <w:p w:rsidR="000F134E" w:rsidRPr="00CB4FCD" w:rsidRDefault="003F3EBD" w:rsidP="000F134E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color w:val="0000CC"/>
          <w:lang w:val="de-DE"/>
        </w:rPr>
      </w:pPr>
      <w:r w:rsidRPr="00B57793">
        <w:rPr>
          <w:rFonts w:ascii="Garamond" w:eastAsia="Lucida Sans Unicode" w:hAnsi="Garamond"/>
          <w:lang w:eastAsia="pl-PL"/>
        </w:rPr>
        <w:tab/>
      </w:r>
      <w:r w:rsidRPr="00B57793">
        <w:rPr>
          <w:rFonts w:ascii="Garamond" w:eastAsia="Lucida Sans Unicode" w:hAnsi="Garamond"/>
          <w:lang w:eastAsia="pl-PL"/>
        </w:rPr>
        <w:tab/>
      </w:r>
      <w:r w:rsidRPr="00B57793">
        <w:rPr>
          <w:rFonts w:ascii="Garamond" w:eastAsia="Lucida Sans Unicode" w:hAnsi="Garamond"/>
          <w:lang w:eastAsia="pl-PL"/>
        </w:rPr>
        <w:tab/>
        <w:t xml:space="preserve">e-mail: </w:t>
      </w:r>
      <w:hyperlink r:id="rId8" w:history="1">
        <w:r w:rsidR="000A0FEE" w:rsidRPr="00B57793">
          <w:rPr>
            <w:rStyle w:val="Hipercze"/>
            <w:rFonts w:ascii="Garamond" w:hAnsi="Garamond"/>
          </w:rPr>
          <w:t>przetargi@debnicakaszubska.eu</w:t>
        </w:r>
      </w:hyperlink>
      <w:r w:rsidR="00CB4FCD" w:rsidRPr="00B57793">
        <w:rPr>
          <w:rFonts w:ascii="Garamond" w:hAnsi="Garamond"/>
        </w:rPr>
        <w:t xml:space="preserve"> </w:t>
      </w:r>
    </w:p>
    <w:p w:rsidR="00A2500F" w:rsidRPr="00B57793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</w:rPr>
      </w:pPr>
    </w:p>
    <w:p w:rsidR="00A2500F" w:rsidRPr="00CB4FC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  <w:b/>
          <w:bCs/>
        </w:rPr>
        <w:t xml:space="preserve">WYKONAWCA:   </w:t>
      </w:r>
      <w:r w:rsidRPr="00CB4FCD">
        <w:rPr>
          <w:rFonts w:ascii="Garamond" w:hAnsi="Garamond"/>
          <w:b/>
          <w:bCs/>
        </w:rPr>
        <w:tab/>
      </w:r>
      <w:r w:rsidR="00DA209C" w:rsidRPr="00CB4FCD">
        <w:rPr>
          <w:rFonts w:ascii="Garamond" w:hAnsi="Garamond"/>
        </w:rPr>
        <w:t>……………………………………</w:t>
      </w:r>
      <w:bookmarkStart w:id="0" w:name="_GoBack"/>
      <w:bookmarkEnd w:id="0"/>
      <w:r w:rsidR="00DA209C" w:rsidRPr="00CB4FCD">
        <w:rPr>
          <w:rFonts w:ascii="Garamond" w:hAnsi="Garamond"/>
        </w:rPr>
        <w:t>………………………</w:t>
      </w:r>
    </w:p>
    <w:p w:rsidR="00A2500F" w:rsidRPr="00CB4FCD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</w:rPr>
        <w:tab/>
      </w:r>
      <w:r w:rsidRPr="00CB4FCD">
        <w:rPr>
          <w:rFonts w:ascii="Garamond" w:hAnsi="Garamond"/>
        </w:rPr>
        <w:tab/>
      </w:r>
      <w:r w:rsidR="00DA209C" w:rsidRPr="00CB4FCD">
        <w:rPr>
          <w:rFonts w:ascii="Garamond" w:hAnsi="Garamond"/>
        </w:rPr>
        <w:t>………</w:t>
      </w:r>
      <w:r w:rsidR="003F3EBD" w:rsidRPr="00CB4FCD">
        <w:rPr>
          <w:rFonts w:ascii="Garamond" w:hAnsi="Garamond"/>
        </w:rPr>
        <w:t>……………………………………………………</w:t>
      </w:r>
    </w:p>
    <w:p w:rsidR="00690E19" w:rsidRPr="00CB4FCD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</w:rPr>
        <w:tab/>
      </w:r>
      <w:r w:rsidRPr="00CB4FCD">
        <w:rPr>
          <w:rFonts w:ascii="Garamond" w:hAnsi="Garamond"/>
        </w:rPr>
        <w:tab/>
      </w:r>
      <w:r w:rsidR="003F3EBD" w:rsidRPr="00CB4FCD">
        <w:rPr>
          <w:rFonts w:ascii="Garamond" w:hAnsi="Garamond"/>
        </w:rPr>
        <w:t>……………………………………………………………</w:t>
      </w:r>
    </w:p>
    <w:p w:rsidR="00690E19" w:rsidRPr="00CB4FC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u w:val="single"/>
          <w:lang w:eastAsia="en-US"/>
        </w:rPr>
      </w:pPr>
      <w:r w:rsidRPr="00CB4FCD">
        <w:rPr>
          <w:rFonts w:ascii="Garamond" w:eastAsia="Calibri" w:hAnsi="Garamond"/>
          <w:u w:val="single"/>
          <w:lang w:eastAsia="en-US"/>
        </w:rPr>
        <w:t>reprezentowany przez:</w:t>
      </w:r>
    </w:p>
    <w:p w:rsidR="00690E19" w:rsidRPr="00CB4FCD" w:rsidRDefault="00690E19" w:rsidP="00CB4FCD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CB4FCD">
        <w:rPr>
          <w:rFonts w:ascii="Garamond" w:eastAsia="Calibri" w:hAnsi="Garamond"/>
          <w:lang w:eastAsia="en-US"/>
        </w:rPr>
        <w:t>……………………………………………………………</w:t>
      </w:r>
    </w:p>
    <w:p w:rsidR="00690E19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i/>
          <w:sz w:val="20"/>
          <w:szCs w:val="20"/>
          <w:lang w:eastAsia="en-US"/>
        </w:rPr>
      </w:pPr>
      <w:r w:rsidRPr="00CB4FCD">
        <w:rPr>
          <w:rFonts w:ascii="Garamond" w:eastAsia="Calibri" w:hAnsi="Garamond"/>
          <w:i/>
          <w:sz w:val="20"/>
          <w:szCs w:val="20"/>
          <w:lang w:eastAsia="en-US"/>
        </w:rPr>
        <w:t>(imię, nazwisko, stanowisko/podstawa do  reprezentacji)</w:t>
      </w:r>
    </w:p>
    <w:p w:rsidR="00B57793" w:rsidRPr="00B57793" w:rsidRDefault="00B57793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i/>
          <w:sz w:val="20"/>
          <w:szCs w:val="20"/>
          <w:lang w:eastAsia="en-US"/>
        </w:rPr>
      </w:pPr>
    </w:p>
    <w:p w:rsidR="00F11A7B" w:rsidRPr="00B57793" w:rsidRDefault="00F11A7B" w:rsidP="002F311B">
      <w:pPr>
        <w:rPr>
          <w:sz w:val="10"/>
          <w:szCs w:val="10"/>
        </w:rPr>
      </w:pPr>
    </w:p>
    <w:p w:rsidR="00F11A7B" w:rsidRPr="00E41005" w:rsidRDefault="00F11A7B" w:rsidP="00F11A7B">
      <w:pPr>
        <w:suppressAutoHyphens w:val="0"/>
        <w:spacing w:after="40"/>
        <w:jc w:val="center"/>
        <w:rPr>
          <w:rFonts w:ascii="Garamond" w:eastAsia="Calibri" w:hAnsi="Garamond"/>
          <w:b/>
          <w:lang w:eastAsia="en-US"/>
        </w:rPr>
      </w:pPr>
      <w:r w:rsidRPr="00E41005">
        <w:rPr>
          <w:rFonts w:ascii="Garamond" w:eastAsia="Calibri" w:hAnsi="Garamond"/>
          <w:b/>
          <w:lang w:eastAsia="en-US"/>
        </w:rPr>
        <w:t xml:space="preserve">OŚWIADCZENIE WYKONAWCY </w:t>
      </w:r>
    </w:p>
    <w:p w:rsidR="00F66AA8" w:rsidRDefault="00F66AA8" w:rsidP="00F11A7B">
      <w:pPr>
        <w:suppressAutoHyphens w:val="0"/>
        <w:spacing w:after="40" w:line="264" w:lineRule="auto"/>
        <w:jc w:val="center"/>
        <w:rPr>
          <w:rFonts w:ascii="Garamond" w:eastAsia="Calibri" w:hAnsi="Garamond"/>
          <w:lang w:eastAsia="en-US"/>
        </w:rPr>
      </w:pPr>
      <w:r w:rsidRPr="00F66AA8">
        <w:rPr>
          <w:rFonts w:ascii="Garamond" w:eastAsia="Calibri" w:hAnsi="Garamond"/>
          <w:lang w:eastAsia="en-US"/>
        </w:rPr>
        <w:t>składane na podstawie art. 273 ust. 1 i  ust. 2 w zw</w:t>
      </w:r>
      <w:r w:rsidR="009C143B">
        <w:rPr>
          <w:rFonts w:ascii="Garamond" w:eastAsia="Calibri" w:hAnsi="Garamond"/>
          <w:lang w:eastAsia="en-US"/>
        </w:rPr>
        <w:t>.</w:t>
      </w:r>
      <w:r w:rsidRPr="00F66AA8">
        <w:rPr>
          <w:rFonts w:ascii="Garamond" w:eastAsia="Calibri" w:hAnsi="Garamond"/>
          <w:lang w:eastAsia="en-US"/>
        </w:rPr>
        <w:t xml:space="preserve"> z art. 125 ust. 1 ustawy z dnia 11 września 2019 r. Prawo zamówień publicznych,</w:t>
      </w:r>
    </w:p>
    <w:p w:rsidR="00F11A7B" w:rsidRPr="00E41005" w:rsidRDefault="00F11A7B" w:rsidP="00F11A7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lang w:eastAsia="en-US"/>
        </w:rPr>
      </w:pPr>
      <w:r w:rsidRPr="00E41005">
        <w:rPr>
          <w:rFonts w:ascii="Garamond" w:eastAsia="Calibri" w:hAnsi="Garamond"/>
          <w:b/>
          <w:lang w:eastAsia="en-US"/>
        </w:rPr>
        <w:t>DOTYCZĄCE PRZESŁANEK WYKLUCZENIA Z POSTĘPOWANIA</w:t>
      </w:r>
    </w:p>
    <w:p w:rsidR="004A2807" w:rsidRPr="00934A6B" w:rsidRDefault="004A2807" w:rsidP="00F11A7B">
      <w:pPr>
        <w:suppressAutoHyphens w:val="0"/>
        <w:spacing w:after="120" w:line="264" w:lineRule="auto"/>
        <w:rPr>
          <w:rFonts w:ascii="Garamond" w:eastAsia="Calibri" w:hAnsi="Garamond"/>
          <w:b/>
          <w:lang w:eastAsia="en-US"/>
        </w:rPr>
      </w:pPr>
    </w:p>
    <w:p w:rsidR="00155ABA" w:rsidRPr="009C143B" w:rsidRDefault="00155ABA" w:rsidP="00F222A2">
      <w:pPr>
        <w:tabs>
          <w:tab w:val="num" w:pos="284"/>
        </w:tabs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9C143B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</w:t>
      </w:r>
      <w:r w:rsidRPr="00A20480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publicznego pn. </w:t>
      </w:r>
      <w:r w:rsidR="00B57793" w:rsidRPr="00B57793">
        <w:rPr>
          <w:rFonts w:ascii="Garamond" w:eastAsia="Calibri" w:hAnsi="Garamond"/>
          <w:b/>
          <w:color w:val="000000"/>
          <w:sz w:val="23"/>
          <w:szCs w:val="23"/>
          <w:lang w:eastAsia="en-US"/>
        </w:rPr>
        <w:t>„</w:t>
      </w:r>
      <w:r w:rsidR="00704B48" w:rsidRPr="00704B48">
        <w:rPr>
          <w:rFonts w:ascii="Garamond" w:eastAsia="Calibri" w:hAnsi="Garamond"/>
          <w:b/>
          <w:color w:val="000000"/>
          <w:sz w:val="23"/>
          <w:szCs w:val="23"/>
          <w:lang w:eastAsia="en-US"/>
        </w:rPr>
        <w:t>Modernizacja instalacji co i cwu w Zespole Szkół w Gogolewie, Gmina Dębnica Kaszubska</w:t>
      </w:r>
      <w:r w:rsidR="00B57793">
        <w:rPr>
          <w:rFonts w:ascii="Garamond" w:eastAsia="Calibri" w:hAnsi="Garamond"/>
          <w:b/>
          <w:color w:val="000000"/>
          <w:sz w:val="23"/>
          <w:szCs w:val="23"/>
          <w:lang w:eastAsia="en-US"/>
        </w:rPr>
        <w:t>”</w:t>
      </w:r>
      <w:r w:rsidR="00D5630B">
        <w:rPr>
          <w:rFonts w:ascii="Garamond" w:hAnsi="Garamond"/>
          <w:b/>
          <w:color w:val="000000"/>
          <w:sz w:val="23"/>
          <w:szCs w:val="23"/>
          <w:lang w:eastAsia="pl-PL"/>
        </w:rPr>
        <w:t xml:space="preserve">, </w:t>
      </w:r>
      <w:r w:rsidRPr="00A20480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Pr="00A20480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A20480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A20480">
        <w:rPr>
          <w:rFonts w:ascii="Garamond" w:eastAsia="Calibri" w:hAnsi="Garamond"/>
          <w:sz w:val="23"/>
          <w:szCs w:val="23"/>
          <w:lang w:eastAsia="en-US"/>
        </w:rPr>
        <w:t>oświadczam</w:t>
      </w:r>
      <w:r w:rsidRPr="009C143B">
        <w:rPr>
          <w:rFonts w:ascii="Garamond" w:eastAsia="Calibri" w:hAnsi="Garamond"/>
          <w:sz w:val="23"/>
          <w:szCs w:val="23"/>
          <w:lang w:eastAsia="en-US"/>
        </w:rPr>
        <w:t xml:space="preserve"> co następuje:</w:t>
      </w:r>
    </w:p>
    <w:p w:rsidR="004131BB" w:rsidRPr="009C143B" w:rsidRDefault="004131BB" w:rsidP="009709D8">
      <w:pPr>
        <w:ind w:left="284"/>
        <w:rPr>
          <w:rFonts w:ascii="Garamond" w:hAnsi="Garamond" w:cs="Arial"/>
          <w:b/>
          <w:sz w:val="23"/>
          <w:szCs w:val="23"/>
        </w:rPr>
      </w:pPr>
    </w:p>
    <w:p w:rsidR="00F11A7B" w:rsidRPr="009C143B" w:rsidRDefault="00F11A7B" w:rsidP="00F11A7B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9C143B">
        <w:rPr>
          <w:rFonts w:ascii="Garamond" w:eastAsia="Calibri" w:hAnsi="Garamond"/>
          <w:b/>
          <w:sz w:val="23"/>
          <w:szCs w:val="23"/>
          <w:lang w:eastAsia="en-US"/>
        </w:rPr>
        <w:t>OŚWIADCZENIA DOTYCZĄCE WYKONAWCY:</w:t>
      </w:r>
    </w:p>
    <w:p w:rsidR="009574F2" w:rsidRPr="00B57793" w:rsidRDefault="009574F2" w:rsidP="009574F2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10"/>
          <w:szCs w:val="10"/>
        </w:rPr>
      </w:pPr>
    </w:p>
    <w:p w:rsidR="009574F2" w:rsidRDefault="00A91CF4" w:rsidP="009574F2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60960</wp:posOffset>
                </wp:positionV>
                <wp:extent cx="248920" cy="276225"/>
                <wp:effectExtent l="0" t="0" r="17780" b="10160"/>
                <wp:wrapSquare wrapText="bothSides"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4F2" w:rsidRDefault="009574F2" w:rsidP="009574F2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-1.95pt;margin-top:4.8pt;width:19.6pt;height:21.75pt;z-index: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">
                <v:textbox style="mso-fit-shape-to-text:t">
                  <w:txbxContent>
                    <w:p w:rsidR="009574F2" w:rsidRDefault="009574F2" w:rsidP="009574F2"/>
                  </w:txbxContent>
                </v:textbox>
                <w10:wrap type="square"/>
              </v:shape>
            </w:pict>
          </mc:Fallback>
        </mc:AlternateContent>
      </w:r>
      <w:r w:rsidR="009574F2" w:rsidRPr="009C143B">
        <w:rPr>
          <w:rFonts w:ascii="Garamond" w:hAnsi="Garamond"/>
          <w:sz w:val="23"/>
          <w:szCs w:val="23"/>
        </w:rPr>
        <w:t>Oświadczam, że nie podlegam wykluczeniu z postępowania na podstawie art. 108 ust 1 pkt 1 - 6  ustawy Pzp.</w:t>
      </w:r>
    </w:p>
    <w:p w:rsidR="009574F2" w:rsidRDefault="009574F2" w:rsidP="009574F2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</w:p>
    <w:p w:rsidR="00B57793" w:rsidRDefault="00A91CF4" w:rsidP="00B57793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29210</wp:posOffset>
                </wp:positionV>
                <wp:extent cx="248920" cy="276225"/>
                <wp:effectExtent l="0" t="0" r="17780" b="10160"/>
                <wp:wrapSquare wrapText="bothSides"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4F2" w:rsidRDefault="009574F2" w:rsidP="009574F2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Pole tekstowe 4" o:spid="_x0000_s1027" type="#_x0000_t202" style="position:absolute;left:0;text-align:left;margin-left:-1.95pt;margin-top:2.3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">
                <v:textbox style="mso-fit-shape-to-text:t">
                  <w:txbxContent>
                    <w:p w:rsidR="009574F2" w:rsidRDefault="009574F2" w:rsidP="009574F2"/>
                  </w:txbxContent>
                </v:textbox>
                <w10:wrap type="square"/>
              </v:shape>
            </w:pict>
          </mc:Fallback>
        </mc:AlternateContent>
      </w:r>
      <w:r w:rsidR="009574F2" w:rsidRPr="00D5630B">
        <w:rPr>
          <w:rFonts w:ascii="Garamond" w:hAnsi="Garamond"/>
          <w:sz w:val="23"/>
          <w:szCs w:val="23"/>
        </w:rPr>
        <w:t xml:space="preserve">Oświadczam, że zachodzą w stosunku do mnie podstawy wykluczenia z postępowania na podstawie art. ………………………..…. ustawy Pzp </w:t>
      </w:r>
      <w:r w:rsidR="009574F2" w:rsidRPr="00D5630B">
        <w:rPr>
          <w:rFonts w:ascii="Garamond" w:hAnsi="Garamond"/>
          <w:i/>
          <w:sz w:val="23"/>
          <w:szCs w:val="23"/>
        </w:rPr>
        <w:t>(podać mającą zastosowanie podstawę wykluczenia spośród wymienionych w art. 108 ustawy Pzp).</w:t>
      </w:r>
      <w:r w:rsidR="009574F2" w:rsidRPr="00D5630B">
        <w:rPr>
          <w:rFonts w:ascii="Garamond" w:hAnsi="Garamond"/>
          <w:sz w:val="23"/>
          <w:szCs w:val="23"/>
        </w:rPr>
        <w:t xml:space="preserve"> </w:t>
      </w:r>
    </w:p>
    <w:p w:rsidR="00B57793" w:rsidRDefault="00B57793" w:rsidP="00B57793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</w:p>
    <w:p w:rsidR="00B57793" w:rsidRDefault="009574F2" w:rsidP="00B57793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  <w:r w:rsidRPr="00D5630B">
        <w:rPr>
          <w:rFonts w:ascii="Garamond" w:hAnsi="Garamond"/>
          <w:sz w:val="23"/>
          <w:szCs w:val="23"/>
        </w:rPr>
        <w:t xml:space="preserve">Jednocześnie oświadczam, że w związku z ww. okolicznością, na podstawie art. 110 ust. 2 ustawy Pzp podjąłem następujące środki lub czynności:  </w:t>
      </w:r>
    </w:p>
    <w:p w:rsidR="009574F2" w:rsidRDefault="009574F2" w:rsidP="00B57793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  <w:r w:rsidRPr="009C143B">
        <w:rPr>
          <w:rFonts w:ascii="Garamond" w:hAnsi="Garamond"/>
          <w:sz w:val="23"/>
          <w:szCs w:val="23"/>
        </w:rPr>
        <w:t>…………………………………………………………………………………………..……………...………………………………………………………………………………………………</w:t>
      </w:r>
      <w:r>
        <w:rPr>
          <w:rFonts w:ascii="Garamond" w:hAnsi="Garamond"/>
          <w:sz w:val="23"/>
          <w:szCs w:val="23"/>
        </w:rPr>
        <w:t>…</w:t>
      </w:r>
    </w:p>
    <w:p w:rsidR="009574F2" w:rsidRDefault="009574F2" w:rsidP="009574F2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:rsidR="009574F2" w:rsidRDefault="00A91CF4" w:rsidP="009574F2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76225"/>
                <wp:effectExtent l="0" t="0" r="17780" b="10160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4F2" w:rsidRDefault="009574F2" w:rsidP="009574F2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Pole tekstowe 3" o:spid="_x0000_s1028" type="#_x0000_t202" style="position:absolute;left:0;text-align:left;margin-left:-1.95pt;margin-top:7.9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">
                <v:textbox style="mso-fit-shape-to-text:t">
                  <w:txbxContent>
                    <w:p w:rsidR="009574F2" w:rsidRDefault="009574F2" w:rsidP="009574F2"/>
                  </w:txbxContent>
                </v:textbox>
                <w10:wrap type="square"/>
              </v:shape>
            </w:pict>
          </mc:Fallback>
        </mc:AlternateContent>
      </w:r>
      <w:r w:rsidR="009574F2" w:rsidRPr="00124124">
        <w:rPr>
          <w:rFonts w:ascii="Garamond" w:hAnsi="Garamond"/>
          <w:sz w:val="23"/>
          <w:szCs w:val="23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</w:t>
      </w:r>
      <w:r w:rsidR="009574F2">
        <w:rPr>
          <w:rFonts w:ascii="Garamond" w:hAnsi="Garamond"/>
          <w:sz w:val="23"/>
          <w:szCs w:val="23"/>
        </w:rPr>
        <w:t xml:space="preserve">onie bezpieczeństwa narodowego </w:t>
      </w:r>
      <w:r w:rsidR="009574F2" w:rsidRPr="00691290">
        <w:rPr>
          <w:rFonts w:ascii="Garamond" w:hAnsi="Garamond"/>
          <w:sz w:val="23"/>
          <w:szCs w:val="23"/>
        </w:rPr>
        <w:t>(Dz.U. z 2022 r. poz. 835)</w:t>
      </w:r>
      <w:r w:rsidR="009574F2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9574F2" w:rsidRPr="00691290">
        <w:rPr>
          <w:rFonts w:ascii="Garamond" w:hAnsi="Garamond"/>
          <w:sz w:val="23"/>
          <w:szCs w:val="23"/>
        </w:rPr>
        <w:t>.</w:t>
      </w:r>
    </w:p>
    <w:p w:rsidR="009574F2" w:rsidRPr="00AD3C0A" w:rsidRDefault="00A91CF4" w:rsidP="009574F2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76225"/>
                <wp:effectExtent l="0" t="0" r="17780" b="10160"/>
                <wp:wrapSquare wrapText="bothSides"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4F2" w:rsidRDefault="009574F2" w:rsidP="009574F2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Pole tekstowe 8" o:spid="_x0000_s1029" type="#_x0000_t202" style="position:absolute;left:0;text-align:left;margin-left:-1.95pt;margin-top:7.9pt;width:19.6pt;height:21.7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">
                <v:textbox style="mso-fit-shape-to-text:t">
                  <w:txbxContent>
                    <w:p w:rsidR="009574F2" w:rsidRDefault="009574F2" w:rsidP="009574F2"/>
                  </w:txbxContent>
                </v:textbox>
                <w10:wrap type="square"/>
              </v:shape>
            </w:pict>
          </mc:Fallback>
        </mc:AlternateContent>
      </w:r>
      <w:r w:rsidR="009574F2" w:rsidRPr="00AD3C0A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</w:t>
      </w:r>
      <w:r w:rsidR="009574F2" w:rsidRPr="00AD3C0A">
        <w:rPr>
          <w:rFonts w:ascii="Garamond" w:hAnsi="Garamond"/>
          <w:b/>
          <w:sz w:val="23"/>
          <w:szCs w:val="23"/>
        </w:rPr>
        <w:t>5 k ust. 1 rozporządzenia (UE) nr 833/2014 w brzmieniu nadanym rozporządzeniem 2022/576</w:t>
      </w:r>
      <w:r w:rsidR="009574F2" w:rsidRPr="00AD3C0A">
        <w:rPr>
          <w:rStyle w:val="Odwoanieprzypisudolnego"/>
          <w:rFonts w:ascii="Garamond" w:hAnsi="Garamond"/>
          <w:b/>
          <w:sz w:val="23"/>
          <w:szCs w:val="23"/>
        </w:rPr>
        <w:footnoteReference w:id="2"/>
      </w:r>
      <w:r w:rsidR="009574F2" w:rsidRPr="00AD3C0A">
        <w:rPr>
          <w:rFonts w:ascii="Garamond" w:hAnsi="Garamond"/>
          <w:b/>
          <w:sz w:val="23"/>
          <w:szCs w:val="23"/>
        </w:rPr>
        <w:t>.</w:t>
      </w:r>
    </w:p>
    <w:p w:rsidR="00D5630B" w:rsidRDefault="00D5630B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B57793" w:rsidRPr="009C143B" w:rsidRDefault="00B57793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AB60A8" w:rsidRPr="009A6CEC" w:rsidRDefault="00AB60A8" w:rsidP="00890A7F">
      <w:pPr>
        <w:jc w:val="both"/>
        <w:rPr>
          <w:rFonts w:ascii="Garamond" w:hAnsi="Garamond"/>
          <w:b/>
          <w:color w:val="000000"/>
          <w:sz w:val="23"/>
          <w:szCs w:val="23"/>
        </w:rPr>
      </w:pPr>
      <w:r w:rsidRPr="009A6CEC">
        <w:rPr>
          <w:rFonts w:ascii="Garamond" w:hAnsi="Garamond"/>
          <w:b/>
          <w:color w:val="000000"/>
          <w:sz w:val="23"/>
          <w:szCs w:val="23"/>
        </w:rPr>
        <w:t>UWAGA</w:t>
      </w:r>
      <w:r w:rsidR="009C143B" w:rsidRPr="009A6CEC">
        <w:rPr>
          <w:rFonts w:ascii="Garamond" w:hAnsi="Garamond"/>
          <w:b/>
          <w:color w:val="000000"/>
          <w:sz w:val="23"/>
          <w:szCs w:val="23"/>
        </w:rPr>
        <w:t>:</w:t>
      </w:r>
    </w:p>
    <w:p w:rsidR="009574F2" w:rsidRPr="00AD3C0A" w:rsidRDefault="009574F2" w:rsidP="009574F2">
      <w:pPr>
        <w:numPr>
          <w:ilvl w:val="0"/>
          <w:numId w:val="35"/>
        </w:numPr>
        <w:jc w:val="both"/>
        <w:rPr>
          <w:rFonts w:ascii="Garamond" w:hAnsi="Garamond"/>
          <w:sz w:val="23"/>
          <w:szCs w:val="23"/>
        </w:rPr>
      </w:pPr>
      <w:r w:rsidRPr="00AD3C0A">
        <w:rPr>
          <w:rFonts w:ascii="Garamond" w:hAnsi="Garamond"/>
          <w:sz w:val="23"/>
          <w:szCs w:val="23"/>
        </w:rPr>
        <w:t>W przypadku Wykonawców wspólnie ubiegających się o udzielenie zamówienia wymóg złożenia niniejszego oświadczenia dotyczy każdego z wykonawców,</w:t>
      </w:r>
    </w:p>
    <w:p w:rsidR="009574F2" w:rsidRPr="00AD3C0A" w:rsidRDefault="009574F2" w:rsidP="009574F2">
      <w:pPr>
        <w:numPr>
          <w:ilvl w:val="0"/>
          <w:numId w:val="35"/>
        </w:numPr>
        <w:jc w:val="both"/>
        <w:rPr>
          <w:rFonts w:ascii="Garamond" w:hAnsi="Garamond"/>
          <w:sz w:val="23"/>
          <w:szCs w:val="23"/>
        </w:rPr>
      </w:pPr>
      <w:r w:rsidRPr="00AD3C0A">
        <w:rPr>
          <w:rFonts w:ascii="Garamond" w:hAnsi="Garamond"/>
          <w:sz w:val="23"/>
          <w:szCs w:val="23"/>
        </w:rPr>
        <w:t>Dokument należy wypełnić i podpisać kwalifikowalnym podpisem elektronicznym lub podpisem zaufanym lub podpisem osobistym.</w:t>
      </w:r>
    </w:p>
    <w:p w:rsidR="004A2807" w:rsidRPr="00B57793" w:rsidRDefault="009574F2" w:rsidP="009574F2">
      <w:pPr>
        <w:numPr>
          <w:ilvl w:val="0"/>
          <w:numId w:val="35"/>
        </w:numPr>
        <w:jc w:val="both"/>
        <w:rPr>
          <w:rFonts w:ascii="Garamond" w:hAnsi="Garamond"/>
          <w:sz w:val="23"/>
          <w:szCs w:val="23"/>
        </w:rPr>
      </w:pPr>
      <w:r w:rsidRPr="00AD3C0A">
        <w:rPr>
          <w:rFonts w:ascii="Garamond" w:hAnsi="Garamond"/>
          <w:sz w:val="23"/>
          <w:szCs w:val="23"/>
        </w:rPr>
        <w:t>W przypadku polegania na potencjale udostępniającego</w:t>
      </w:r>
      <w:r w:rsidRPr="00EB5C23">
        <w:rPr>
          <w:rFonts w:ascii="Garamond" w:hAnsi="Garamond"/>
          <w:sz w:val="23"/>
          <w:szCs w:val="23"/>
        </w:rPr>
        <w:t xml:space="preserve">, </w:t>
      </w:r>
      <w:r w:rsidRPr="0051439B">
        <w:rPr>
          <w:rFonts w:ascii="Garamond" w:hAnsi="Garamond"/>
          <w:sz w:val="23"/>
          <w:szCs w:val="23"/>
        </w:rPr>
        <w:t>Wykonawca zobowiązany jest do złożenia oświadczeń i dokumentów wskazanych w pkt. 11.9.2 lit. c) i 11.9.5. SWZ</w:t>
      </w:r>
      <w:r w:rsidRPr="00247A5F">
        <w:rPr>
          <w:rFonts w:ascii="Garamond" w:hAnsi="Garamond"/>
          <w:sz w:val="23"/>
          <w:szCs w:val="23"/>
        </w:rPr>
        <w:t>.</w:t>
      </w:r>
      <w:r w:rsidRPr="000C1E0B">
        <w:rPr>
          <w:rFonts w:ascii="Garamond" w:hAnsi="Garamond"/>
          <w:sz w:val="23"/>
          <w:szCs w:val="23"/>
        </w:rPr>
        <w:t xml:space="preserve">  </w:t>
      </w:r>
      <w:r w:rsidRPr="0050150A">
        <w:rPr>
          <w:rFonts w:ascii="Garamond" w:hAnsi="Garamond"/>
          <w:sz w:val="23"/>
          <w:szCs w:val="23"/>
        </w:rPr>
        <w:t xml:space="preserve"> </w:t>
      </w:r>
    </w:p>
    <w:sectPr w:rsidR="004A2807" w:rsidRPr="00B57793" w:rsidSect="00B57793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1134" w:right="1134" w:bottom="851" w:left="1134" w:header="709" w:footer="7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991" w:rsidRDefault="001A3991">
      <w:r>
        <w:separator/>
      </w:r>
    </w:p>
  </w:endnote>
  <w:endnote w:type="continuationSeparator" w:id="0">
    <w:p w:rsidR="001A3991" w:rsidRDefault="001A3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0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A91CF4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A91CF4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91CF4">
    <w:pPr>
      <w:pStyle w:val="Stopka"/>
      <w:jc w:val="right"/>
      <w:rPr>
        <w:rFonts w:ascii="Garamond" w:hAnsi="Garamond"/>
        <w:sz w:val="20"/>
        <w:szCs w:val="20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posOffset>335280</wp:posOffset>
          </wp:positionH>
          <wp:positionV relativeFrom="page">
            <wp:posOffset>10033635</wp:posOffset>
          </wp:positionV>
          <wp:extent cx="7023735" cy="194310"/>
          <wp:effectExtent l="0" t="0" r="5715" b="0"/>
          <wp:wrapNone/>
          <wp:docPr id="1" name="Obraz 1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991" w:rsidRDefault="001A3991">
      <w:r>
        <w:separator/>
      </w:r>
    </w:p>
  </w:footnote>
  <w:footnote w:type="continuationSeparator" w:id="0">
    <w:p w:rsidR="001A3991" w:rsidRDefault="001A3991">
      <w:r>
        <w:continuationSeparator/>
      </w:r>
    </w:p>
  </w:footnote>
  <w:footnote w:id="1">
    <w:p w:rsidR="009574F2" w:rsidRPr="000217DA" w:rsidRDefault="009574F2" w:rsidP="009574F2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:rsidR="009574F2" w:rsidRDefault="009574F2" w:rsidP="009574F2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574F2" w:rsidRPr="000217DA" w:rsidRDefault="009574F2" w:rsidP="009574F2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</w:p>
    <w:p w:rsidR="009574F2" w:rsidRPr="00AD3C0A" w:rsidRDefault="009574F2" w:rsidP="009574F2">
      <w:pPr>
        <w:jc w:val="both"/>
        <w:rPr>
          <w:rFonts w:ascii="Garamond" w:hAnsi="Garamond" w:cs="Arial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 xml:space="preserve">2)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</w:t>
      </w:r>
      <w:r w:rsidRPr="00AD3C0A">
        <w:rPr>
          <w:rFonts w:ascii="Garamond" w:hAnsi="Garamond" w:cs="Arial"/>
          <w:sz w:val="16"/>
          <w:szCs w:val="16"/>
          <w:lang w:eastAsia="pl-PL"/>
        </w:rPr>
        <w:t>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9574F2" w:rsidRPr="00AD3C0A" w:rsidRDefault="009574F2" w:rsidP="009574F2">
      <w:pPr>
        <w:spacing w:after="60"/>
        <w:jc w:val="both"/>
        <w:rPr>
          <w:rFonts w:ascii="Garamond" w:hAnsi="Garamond" w:cs="Arial"/>
          <w:sz w:val="16"/>
          <w:szCs w:val="16"/>
          <w:lang w:eastAsia="pl-PL"/>
        </w:rPr>
      </w:pPr>
      <w:r w:rsidRPr="00AD3C0A">
        <w:rPr>
          <w:rFonts w:ascii="Garamond" w:hAnsi="Garamond" w:cs="Arial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9574F2" w:rsidRPr="00AD3C0A" w:rsidRDefault="009574F2" w:rsidP="009574F2">
      <w:pPr>
        <w:pStyle w:val="Tekstprzypisudolnego"/>
        <w:ind w:left="142" w:hanging="142"/>
        <w:jc w:val="both"/>
        <w:rPr>
          <w:rFonts w:ascii="Garamond" w:hAnsi="Garamond"/>
          <w:sz w:val="16"/>
          <w:szCs w:val="16"/>
          <w:lang w:val="pl-PL"/>
        </w:rPr>
      </w:pPr>
      <w:r w:rsidRPr="00AD3C0A">
        <w:rPr>
          <w:rStyle w:val="Odwoanieprzypisudolnego"/>
          <w:rFonts w:ascii="Garamond" w:hAnsi="Garamond"/>
          <w:sz w:val="16"/>
          <w:szCs w:val="16"/>
        </w:rPr>
        <w:footnoteRef/>
      </w:r>
      <w:r w:rsidRPr="00AD3C0A">
        <w:rPr>
          <w:rFonts w:ascii="Garamond" w:hAnsi="Garamond"/>
          <w:sz w:val="16"/>
          <w:szCs w:val="16"/>
        </w:rPr>
        <w:t xml:space="preserve"> Zgodnie z art. 5 k ust. 1 rozporządzenia zakazuje się udziału rosyjskich wykonawców w zamówieniach publicznych i koncesjach udzielanych we wszystkich państwach członkowskich Unii Europejskiej, przy czym przez „rosyjskich wykonawców” należy rozumieć: </w:t>
      </w:r>
    </w:p>
    <w:p w:rsidR="009574F2" w:rsidRPr="00AD3C0A" w:rsidRDefault="009574F2" w:rsidP="009574F2">
      <w:pPr>
        <w:numPr>
          <w:ilvl w:val="0"/>
          <w:numId w:val="38"/>
        </w:numPr>
        <w:ind w:left="426" w:hanging="284"/>
        <w:jc w:val="both"/>
        <w:rPr>
          <w:rFonts w:ascii="Garamond" w:eastAsia="Calibri" w:hAnsi="Garamond"/>
          <w:iCs/>
          <w:sz w:val="16"/>
          <w:szCs w:val="16"/>
          <w:lang w:eastAsia="en-US"/>
        </w:rPr>
      </w:pPr>
      <w:r w:rsidRPr="00AD3C0A">
        <w:rPr>
          <w:rFonts w:ascii="Garamond" w:eastAsia="Calibri" w:hAnsi="Garamond"/>
          <w:iCs/>
          <w:sz w:val="16"/>
          <w:szCs w:val="16"/>
          <w:lang w:val="x-none" w:eastAsia="en-US"/>
        </w:rPr>
        <w:t>obywateli rosyjskich lub osób fizycznych lub prawnych, podmiotów lub organów z siedzibą w Rosji;</w:t>
      </w:r>
    </w:p>
    <w:p w:rsidR="009574F2" w:rsidRPr="00AD3C0A" w:rsidRDefault="009574F2" w:rsidP="009574F2">
      <w:pPr>
        <w:numPr>
          <w:ilvl w:val="0"/>
          <w:numId w:val="38"/>
        </w:numPr>
        <w:ind w:left="426" w:hanging="284"/>
        <w:jc w:val="both"/>
        <w:rPr>
          <w:rFonts w:ascii="Garamond" w:eastAsia="Calibri" w:hAnsi="Garamond"/>
          <w:iCs/>
          <w:sz w:val="16"/>
          <w:szCs w:val="16"/>
          <w:lang w:eastAsia="en-US"/>
        </w:rPr>
      </w:pPr>
      <w:r w:rsidRPr="00AD3C0A">
        <w:rPr>
          <w:rFonts w:ascii="Garamond" w:eastAsia="Calibri" w:hAnsi="Garamond"/>
          <w:iCs/>
          <w:sz w:val="16"/>
          <w:szCs w:val="16"/>
          <w:lang w:val="x-none" w:eastAsia="en-US"/>
        </w:rPr>
        <w:t xml:space="preserve">osób prawnych, podmiotów lub organów, do których prawa własności bezpośrednio lub pośrednio w ponad 50 % należą do podmiotu, o którym mowa w </w:t>
      </w:r>
      <w:r w:rsidRPr="00AD3C0A">
        <w:rPr>
          <w:rFonts w:ascii="Garamond" w:eastAsia="Calibri" w:hAnsi="Garamond"/>
          <w:iCs/>
          <w:sz w:val="16"/>
          <w:szCs w:val="16"/>
          <w:lang w:eastAsia="en-US"/>
        </w:rPr>
        <w:t>ppkt. 1)</w:t>
      </w:r>
      <w:r w:rsidRPr="00AD3C0A">
        <w:rPr>
          <w:rFonts w:ascii="Garamond" w:eastAsia="Calibri" w:hAnsi="Garamond"/>
          <w:iCs/>
          <w:sz w:val="16"/>
          <w:szCs w:val="16"/>
          <w:lang w:val="x-none" w:eastAsia="en-US"/>
        </w:rPr>
        <w:t>; lub</w:t>
      </w:r>
    </w:p>
    <w:p w:rsidR="009574F2" w:rsidRPr="00AD3C0A" w:rsidRDefault="009574F2" w:rsidP="009574F2">
      <w:pPr>
        <w:numPr>
          <w:ilvl w:val="0"/>
          <w:numId w:val="38"/>
        </w:numPr>
        <w:ind w:left="426" w:hanging="284"/>
        <w:jc w:val="both"/>
        <w:rPr>
          <w:rFonts w:ascii="Garamond" w:eastAsia="Calibri" w:hAnsi="Garamond"/>
          <w:iCs/>
          <w:sz w:val="16"/>
          <w:szCs w:val="16"/>
          <w:lang w:eastAsia="en-US"/>
        </w:rPr>
      </w:pPr>
      <w:r w:rsidRPr="00AD3C0A">
        <w:rPr>
          <w:rFonts w:ascii="Garamond" w:eastAsia="Calibri" w:hAnsi="Garamond"/>
          <w:iCs/>
          <w:sz w:val="16"/>
          <w:szCs w:val="16"/>
          <w:lang w:val="x-none" w:eastAsia="en-US"/>
        </w:rPr>
        <w:t xml:space="preserve">osób fizycznych lub prawnych, podmiotów lub organów działających w imieniu lub pod kierunkiem podmiotu, o którym mowa w </w:t>
      </w:r>
      <w:r w:rsidRPr="00AD3C0A">
        <w:rPr>
          <w:rFonts w:ascii="Garamond" w:eastAsia="Calibri" w:hAnsi="Garamond"/>
          <w:iCs/>
          <w:sz w:val="16"/>
          <w:szCs w:val="16"/>
          <w:lang w:eastAsia="en-US"/>
        </w:rPr>
        <w:t>ppkt. 1.</w:t>
      </w:r>
      <w:r w:rsidRPr="00AD3C0A">
        <w:rPr>
          <w:rFonts w:ascii="Garamond" w:eastAsia="Calibri" w:hAnsi="Garamond"/>
          <w:iCs/>
          <w:sz w:val="16"/>
          <w:szCs w:val="16"/>
          <w:lang w:val="x-none" w:eastAsia="en-US"/>
        </w:rPr>
        <w:t xml:space="preserve"> lub </w:t>
      </w:r>
      <w:r w:rsidRPr="00AD3C0A">
        <w:rPr>
          <w:rFonts w:ascii="Garamond" w:eastAsia="Calibri" w:hAnsi="Garamond"/>
          <w:iCs/>
          <w:sz w:val="16"/>
          <w:szCs w:val="16"/>
          <w:lang w:eastAsia="en-US"/>
        </w:rPr>
        <w:t>2.</w:t>
      </w:r>
      <w:r w:rsidRPr="00AD3C0A">
        <w:rPr>
          <w:rFonts w:ascii="Garamond" w:eastAsia="Calibri" w:hAnsi="Garamond"/>
          <w:iCs/>
          <w:sz w:val="16"/>
          <w:szCs w:val="16"/>
          <w:lang w:val="x-none" w:eastAsia="en-US"/>
        </w:rPr>
        <w:t>,</w:t>
      </w:r>
    </w:p>
    <w:p w:rsidR="009574F2" w:rsidRPr="00AD3C0A" w:rsidRDefault="009574F2" w:rsidP="009574F2">
      <w:pPr>
        <w:jc w:val="both"/>
        <w:rPr>
          <w:rFonts w:ascii="Garamond" w:eastAsia="Calibri" w:hAnsi="Garamond"/>
          <w:sz w:val="16"/>
          <w:szCs w:val="16"/>
          <w:lang w:val="x-none" w:eastAsia="en-US"/>
        </w:rPr>
      </w:pPr>
      <w:r w:rsidRPr="00AD3C0A">
        <w:rPr>
          <w:rFonts w:ascii="Garamond" w:eastAsia="Calibri" w:hAnsi="Garamond"/>
          <w:iCs/>
          <w:sz w:val="16"/>
          <w:szCs w:val="16"/>
          <w:lang w:val="x-none" w:eastAsia="en-US"/>
        </w:rPr>
        <w:t>w tym podwykonawców, dostawców lub podmiotów, na których zdolności polega się w rozumieniu dyrektyw w sprawie zamówień publicznych, w przypadku gdy przypada na nich ponad 10% wartości zamówienia.</w:t>
      </w:r>
    </w:p>
    <w:p w:rsidR="009574F2" w:rsidRPr="00936E2D" w:rsidRDefault="009574F2" w:rsidP="009574F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CB4" w:rsidRDefault="00A91CF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-238760</wp:posOffset>
          </wp:positionV>
          <wp:extent cx="7096125" cy="690880"/>
          <wp:effectExtent l="0" t="0" r="9525" b="0"/>
          <wp:wrapTight wrapText="bothSides">
            <wp:wrapPolygon edited="0">
              <wp:start x="0" y="0"/>
              <wp:lineTo x="0" y="20846"/>
              <wp:lineTo x="21571" y="20846"/>
              <wp:lineTo x="21571" y="0"/>
              <wp:lineTo x="0" y="0"/>
            </wp:wrapPolygon>
          </wp:wrapTight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6125" cy="69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D7B48D5"/>
    <w:multiLevelType w:val="hybridMultilevel"/>
    <w:tmpl w:val="C61E04F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323C6"/>
    <w:multiLevelType w:val="multilevel"/>
    <w:tmpl w:val="22D0F218"/>
    <w:lvl w:ilvl="0">
      <w:start w:val="1"/>
      <w:numFmt w:val="decimal"/>
      <w:lvlText w:val="%1)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1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5200345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3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363B28BC"/>
    <w:multiLevelType w:val="hybridMultilevel"/>
    <w:tmpl w:val="E57C6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4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2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6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7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9"/>
  </w:num>
  <w:num w:numId="7">
    <w:abstractNumId w:val="29"/>
  </w:num>
  <w:num w:numId="8">
    <w:abstractNumId w:val="28"/>
  </w:num>
  <w:num w:numId="9">
    <w:abstractNumId w:val="21"/>
  </w:num>
  <w:num w:numId="10">
    <w:abstractNumId w:val="13"/>
  </w:num>
  <w:num w:numId="11">
    <w:abstractNumId w:val="16"/>
  </w:num>
  <w:num w:numId="12">
    <w:abstractNumId w:val="22"/>
  </w:num>
  <w:num w:numId="13">
    <w:abstractNumId w:val="20"/>
  </w:num>
  <w:num w:numId="14">
    <w:abstractNumId w:val="14"/>
  </w:num>
  <w:num w:numId="15">
    <w:abstractNumId w:val="18"/>
  </w:num>
  <w:num w:numId="16">
    <w:abstractNumId w:val="30"/>
  </w:num>
  <w:num w:numId="17">
    <w:abstractNumId w:val="34"/>
  </w:num>
  <w:num w:numId="18">
    <w:abstractNumId w:val="27"/>
  </w:num>
  <w:num w:numId="19">
    <w:abstractNumId w:val="8"/>
  </w:num>
  <w:num w:numId="20">
    <w:abstractNumId w:val="33"/>
  </w:num>
  <w:num w:numId="21">
    <w:abstractNumId w:val="36"/>
  </w:num>
  <w:num w:numId="22">
    <w:abstractNumId w:val="37"/>
  </w:num>
  <w:num w:numId="23">
    <w:abstractNumId w:val="32"/>
  </w:num>
  <w:num w:numId="24">
    <w:abstractNumId w:val="6"/>
  </w:num>
  <w:num w:numId="25">
    <w:abstractNumId w:val="11"/>
  </w:num>
  <w:num w:numId="26">
    <w:abstractNumId w:val="35"/>
  </w:num>
  <w:num w:numId="27">
    <w:abstractNumId w:val="9"/>
  </w:num>
  <w:num w:numId="28">
    <w:abstractNumId w:val="23"/>
  </w:num>
  <w:num w:numId="29">
    <w:abstractNumId w:val="26"/>
  </w:num>
  <w:num w:numId="30">
    <w:abstractNumId w:val="24"/>
  </w:num>
  <w:num w:numId="31">
    <w:abstractNumId w:val="25"/>
  </w:num>
  <w:num w:numId="32">
    <w:abstractNumId w:val="15"/>
  </w:num>
  <w:num w:numId="33">
    <w:abstractNumId w:val="12"/>
  </w:num>
  <w:num w:numId="34">
    <w:abstractNumId w:val="7"/>
  </w:num>
  <w:num w:numId="35">
    <w:abstractNumId w:val="10"/>
  </w:num>
  <w:num w:numId="36">
    <w:abstractNumId w:val="17"/>
  </w:num>
  <w:num w:numId="37">
    <w:abstractNumId w:val="5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0A0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37FC5"/>
    <w:rsid w:val="00044ADF"/>
    <w:rsid w:val="00047A04"/>
    <w:rsid w:val="00052D29"/>
    <w:rsid w:val="00060D4C"/>
    <w:rsid w:val="00064524"/>
    <w:rsid w:val="000649A5"/>
    <w:rsid w:val="00067FA1"/>
    <w:rsid w:val="00073969"/>
    <w:rsid w:val="00073A65"/>
    <w:rsid w:val="000754B2"/>
    <w:rsid w:val="0007554C"/>
    <w:rsid w:val="000757AC"/>
    <w:rsid w:val="00075E5A"/>
    <w:rsid w:val="0007743A"/>
    <w:rsid w:val="00083812"/>
    <w:rsid w:val="00096D88"/>
    <w:rsid w:val="000A0105"/>
    <w:rsid w:val="000A0FEE"/>
    <w:rsid w:val="000B1898"/>
    <w:rsid w:val="000B1C24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60492"/>
    <w:rsid w:val="00170095"/>
    <w:rsid w:val="00171658"/>
    <w:rsid w:val="0018058F"/>
    <w:rsid w:val="0018111E"/>
    <w:rsid w:val="0018190D"/>
    <w:rsid w:val="0018300D"/>
    <w:rsid w:val="0018377B"/>
    <w:rsid w:val="0019182B"/>
    <w:rsid w:val="00193D19"/>
    <w:rsid w:val="00195A1D"/>
    <w:rsid w:val="001A3991"/>
    <w:rsid w:val="001A668B"/>
    <w:rsid w:val="001B1758"/>
    <w:rsid w:val="001B1B76"/>
    <w:rsid w:val="001C0D56"/>
    <w:rsid w:val="001C1BB1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26EDA"/>
    <w:rsid w:val="002325A1"/>
    <w:rsid w:val="00232DA3"/>
    <w:rsid w:val="00233A1C"/>
    <w:rsid w:val="0023468D"/>
    <w:rsid w:val="0023520A"/>
    <w:rsid w:val="0025359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173D"/>
    <w:rsid w:val="002955AD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33CA"/>
    <w:rsid w:val="002E060A"/>
    <w:rsid w:val="002E1F2D"/>
    <w:rsid w:val="002E2D80"/>
    <w:rsid w:val="002F311B"/>
    <w:rsid w:val="002F4A3B"/>
    <w:rsid w:val="002F6D82"/>
    <w:rsid w:val="00300D88"/>
    <w:rsid w:val="00304EA0"/>
    <w:rsid w:val="00306D0F"/>
    <w:rsid w:val="00310397"/>
    <w:rsid w:val="0031213D"/>
    <w:rsid w:val="00312FC6"/>
    <w:rsid w:val="00315AB9"/>
    <w:rsid w:val="003169F2"/>
    <w:rsid w:val="003207F2"/>
    <w:rsid w:val="003213DE"/>
    <w:rsid w:val="003317A7"/>
    <w:rsid w:val="00332F60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109E"/>
    <w:rsid w:val="004123D0"/>
    <w:rsid w:val="004131BB"/>
    <w:rsid w:val="004143E8"/>
    <w:rsid w:val="00420495"/>
    <w:rsid w:val="00432AE8"/>
    <w:rsid w:val="00432F79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807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0A"/>
    <w:rsid w:val="005015D1"/>
    <w:rsid w:val="00505A6A"/>
    <w:rsid w:val="00506835"/>
    <w:rsid w:val="00513FA5"/>
    <w:rsid w:val="0051439B"/>
    <w:rsid w:val="00535C2C"/>
    <w:rsid w:val="00536A72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1D12"/>
    <w:rsid w:val="005825C7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B40A9"/>
    <w:rsid w:val="006B7832"/>
    <w:rsid w:val="006C09C8"/>
    <w:rsid w:val="006C66DF"/>
    <w:rsid w:val="006D6023"/>
    <w:rsid w:val="006D62DF"/>
    <w:rsid w:val="006E26E1"/>
    <w:rsid w:val="006F1096"/>
    <w:rsid w:val="006F5E59"/>
    <w:rsid w:val="007020DD"/>
    <w:rsid w:val="00702AAC"/>
    <w:rsid w:val="00702FA4"/>
    <w:rsid w:val="00704395"/>
    <w:rsid w:val="00704B48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93E1C"/>
    <w:rsid w:val="00795E8E"/>
    <w:rsid w:val="00796030"/>
    <w:rsid w:val="0079606A"/>
    <w:rsid w:val="00796161"/>
    <w:rsid w:val="007970AE"/>
    <w:rsid w:val="007B4CC9"/>
    <w:rsid w:val="007B4CD4"/>
    <w:rsid w:val="007C0BFD"/>
    <w:rsid w:val="007C7464"/>
    <w:rsid w:val="007D121D"/>
    <w:rsid w:val="007D176B"/>
    <w:rsid w:val="007D2EAA"/>
    <w:rsid w:val="007D71D3"/>
    <w:rsid w:val="007D7C4D"/>
    <w:rsid w:val="007E1E2A"/>
    <w:rsid w:val="007E2665"/>
    <w:rsid w:val="007E2892"/>
    <w:rsid w:val="007E364E"/>
    <w:rsid w:val="007E4CBB"/>
    <w:rsid w:val="007F0267"/>
    <w:rsid w:val="007F1663"/>
    <w:rsid w:val="007F2A2A"/>
    <w:rsid w:val="007F2F53"/>
    <w:rsid w:val="00802803"/>
    <w:rsid w:val="00810CED"/>
    <w:rsid w:val="00814620"/>
    <w:rsid w:val="00817C99"/>
    <w:rsid w:val="008241C4"/>
    <w:rsid w:val="00824442"/>
    <w:rsid w:val="00830BE0"/>
    <w:rsid w:val="00840E53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90A7F"/>
    <w:rsid w:val="008A2A34"/>
    <w:rsid w:val="008A4A76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1B0D"/>
    <w:rsid w:val="00904B70"/>
    <w:rsid w:val="00904CFF"/>
    <w:rsid w:val="009068C4"/>
    <w:rsid w:val="009111E1"/>
    <w:rsid w:val="0091203A"/>
    <w:rsid w:val="00913584"/>
    <w:rsid w:val="0091374E"/>
    <w:rsid w:val="009224A4"/>
    <w:rsid w:val="00925519"/>
    <w:rsid w:val="00925A7B"/>
    <w:rsid w:val="00927D3F"/>
    <w:rsid w:val="009326B2"/>
    <w:rsid w:val="00934324"/>
    <w:rsid w:val="00934A6B"/>
    <w:rsid w:val="009356D6"/>
    <w:rsid w:val="00940314"/>
    <w:rsid w:val="00954782"/>
    <w:rsid w:val="00955427"/>
    <w:rsid w:val="00955CE7"/>
    <w:rsid w:val="009574F2"/>
    <w:rsid w:val="009614EC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978C7"/>
    <w:rsid w:val="009A3236"/>
    <w:rsid w:val="009A6CEC"/>
    <w:rsid w:val="009A7AF7"/>
    <w:rsid w:val="009B2847"/>
    <w:rsid w:val="009B41AE"/>
    <w:rsid w:val="009B4FCE"/>
    <w:rsid w:val="009B7A37"/>
    <w:rsid w:val="009C143B"/>
    <w:rsid w:val="009C1AFE"/>
    <w:rsid w:val="009C5059"/>
    <w:rsid w:val="009C5801"/>
    <w:rsid w:val="009D70BE"/>
    <w:rsid w:val="009E194A"/>
    <w:rsid w:val="009F079F"/>
    <w:rsid w:val="009F0DD6"/>
    <w:rsid w:val="00A01403"/>
    <w:rsid w:val="00A04930"/>
    <w:rsid w:val="00A05714"/>
    <w:rsid w:val="00A10A96"/>
    <w:rsid w:val="00A10EED"/>
    <w:rsid w:val="00A1289D"/>
    <w:rsid w:val="00A13FAB"/>
    <w:rsid w:val="00A20480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2B7D"/>
    <w:rsid w:val="00A73470"/>
    <w:rsid w:val="00A77081"/>
    <w:rsid w:val="00A91CF4"/>
    <w:rsid w:val="00A92DB1"/>
    <w:rsid w:val="00A97056"/>
    <w:rsid w:val="00AA02FC"/>
    <w:rsid w:val="00AA76EB"/>
    <w:rsid w:val="00AB32F2"/>
    <w:rsid w:val="00AB4B63"/>
    <w:rsid w:val="00AB54BD"/>
    <w:rsid w:val="00AB60A8"/>
    <w:rsid w:val="00AB6DD4"/>
    <w:rsid w:val="00AC11DF"/>
    <w:rsid w:val="00AC18AD"/>
    <w:rsid w:val="00AC1F85"/>
    <w:rsid w:val="00AC351C"/>
    <w:rsid w:val="00AC3DAB"/>
    <w:rsid w:val="00AD127A"/>
    <w:rsid w:val="00AD178F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341F"/>
    <w:rsid w:val="00B36214"/>
    <w:rsid w:val="00B36564"/>
    <w:rsid w:val="00B41210"/>
    <w:rsid w:val="00B50B3B"/>
    <w:rsid w:val="00B57793"/>
    <w:rsid w:val="00B62623"/>
    <w:rsid w:val="00B64D16"/>
    <w:rsid w:val="00B706C7"/>
    <w:rsid w:val="00B72637"/>
    <w:rsid w:val="00B81D80"/>
    <w:rsid w:val="00B82B6D"/>
    <w:rsid w:val="00B87F4F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163B2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D005E9"/>
    <w:rsid w:val="00D00EF1"/>
    <w:rsid w:val="00D05B6F"/>
    <w:rsid w:val="00D064A9"/>
    <w:rsid w:val="00D21558"/>
    <w:rsid w:val="00D21A5F"/>
    <w:rsid w:val="00D25165"/>
    <w:rsid w:val="00D27517"/>
    <w:rsid w:val="00D33BB5"/>
    <w:rsid w:val="00D43CFB"/>
    <w:rsid w:val="00D43DE3"/>
    <w:rsid w:val="00D458BC"/>
    <w:rsid w:val="00D46747"/>
    <w:rsid w:val="00D47E9B"/>
    <w:rsid w:val="00D55872"/>
    <w:rsid w:val="00D5630B"/>
    <w:rsid w:val="00D56DE9"/>
    <w:rsid w:val="00D61DCA"/>
    <w:rsid w:val="00D723A7"/>
    <w:rsid w:val="00D77B47"/>
    <w:rsid w:val="00D82423"/>
    <w:rsid w:val="00D83617"/>
    <w:rsid w:val="00D86704"/>
    <w:rsid w:val="00D9236E"/>
    <w:rsid w:val="00DA0B62"/>
    <w:rsid w:val="00DA209C"/>
    <w:rsid w:val="00DA32F1"/>
    <w:rsid w:val="00DB0077"/>
    <w:rsid w:val="00DB1CD8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453F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0AF5"/>
    <w:rsid w:val="00E61D09"/>
    <w:rsid w:val="00E64114"/>
    <w:rsid w:val="00E64A38"/>
    <w:rsid w:val="00E66E7D"/>
    <w:rsid w:val="00E737FD"/>
    <w:rsid w:val="00E73A8E"/>
    <w:rsid w:val="00E74B16"/>
    <w:rsid w:val="00E805D4"/>
    <w:rsid w:val="00E873CF"/>
    <w:rsid w:val="00E90C6B"/>
    <w:rsid w:val="00E9344B"/>
    <w:rsid w:val="00E963FE"/>
    <w:rsid w:val="00E9781D"/>
    <w:rsid w:val="00EA3C5C"/>
    <w:rsid w:val="00EB1FBF"/>
    <w:rsid w:val="00EC0C80"/>
    <w:rsid w:val="00ED7C8A"/>
    <w:rsid w:val="00EE7D25"/>
    <w:rsid w:val="00EF0095"/>
    <w:rsid w:val="00EF0BDE"/>
    <w:rsid w:val="00EF2382"/>
    <w:rsid w:val="00EF2FAF"/>
    <w:rsid w:val="00EF3A78"/>
    <w:rsid w:val="00EF432F"/>
    <w:rsid w:val="00EF4CB4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7468"/>
    <w:rsid w:val="00F91F16"/>
    <w:rsid w:val="00F94378"/>
    <w:rsid w:val="00F94945"/>
    <w:rsid w:val="00F9719E"/>
    <w:rsid w:val="00FA2388"/>
    <w:rsid w:val="00FB2C9D"/>
    <w:rsid w:val="00FB45B1"/>
    <w:rsid w:val="00FB4C7D"/>
    <w:rsid w:val="00FB6893"/>
    <w:rsid w:val="00FC0E49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9BCC74E-44CC-4FF9-A815-9ED9C21D5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0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189AD-5AFE-4F59-B081-46CC54CDD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2529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2</cp:revision>
  <cp:lastPrinted>2021-08-02T09:35:00Z</cp:lastPrinted>
  <dcterms:created xsi:type="dcterms:W3CDTF">2022-10-17T09:00:00Z</dcterms:created>
  <dcterms:modified xsi:type="dcterms:W3CDTF">2022-10-17T09:00:00Z</dcterms:modified>
</cp:coreProperties>
</file>