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7AFC" w:rsidRPr="00DF3345" w:rsidRDefault="001E0913" w:rsidP="00DF3345">
      <w:pPr>
        <w:ind w:right="3797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3A17F3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 kwalifikowanym, podpisem zaufanym</w:t>
      </w:r>
      <w:r w:rsidRPr="00912D27">
        <w:rPr>
          <w:rFonts w:ascii="Garamond" w:hAnsi="Garamond"/>
          <w:i/>
          <w:color w:val="FF0000"/>
          <w:sz w:val="23"/>
          <w:szCs w:val="23"/>
        </w:rPr>
        <w:t xml:space="preserve"> lub podpisem osobistym.</w:t>
      </w:r>
    </w:p>
    <w:p w:rsidR="00037AFC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0"/>
          <w:szCs w:val="20"/>
          <w:lang w:eastAsia="pl-PL"/>
        </w:rPr>
      </w:pPr>
    </w:p>
    <w:p w:rsidR="009D234D" w:rsidRDefault="009D234D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  <w:r w:rsidRPr="000B0372">
        <w:rPr>
          <w:rFonts w:ascii="Garamond" w:hAnsi="Garamond" w:cs="Times New Roman"/>
          <w:b/>
          <w:bCs/>
          <w:sz w:val="22"/>
          <w:szCs w:val="22"/>
          <w:lang w:eastAsia="pl-PL"/>
        </w:rPr>
        <w:t>Załącznik nr 4 do SWZ</w:t>
      </w:r>
    </w:p>
    <w:p w:rsidR="00DF3345" w:rsidRPr="000B0372" w:rsidRDefault="00DF3345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2"/>
          <w:szCs w:val="22"/>
          <w:lang w:eastAsia="pl-PL"/>
        </w:rPr>
      </w:pPr>
    </w:p>
    <w:p w:rsidR="009D234D" w:rsidRPr="00CB4FCD" w:rsidRDefault="009D234D" w:rsidP="009D234D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CB4FCD">
        <w:rPr>
          <w:rFonts w:ascii="Garamond" w:hAnsi="Garamond"/>
          <w:sz w:val="24"/>
          <w:szCs w:val="24"/>
          <w:u w:val="none"/>
        </w:rPr>
        <w:t>ZAMAWIAJĄCY:</w:t>
      </w:r>
      <w:r w:rsidRPr="00CB4FCD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Pr="00CB4FCD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Pr="00CB4FCD">
        <w:rPr>
          <w:rFonts w:ascii="Garamond" w:hAnsi="Garamond"/>
          <w:b w:val="0"/>
          <w:sz w:val="24"/>
          <w:szCs w:val="24"/>
          <w:u w:val="none"/>
        </w:rPr>
        <w:t xml:space="preserve">Gmina Dębnica Kaszubska </w:t>
      </w:r>
    </w:p>
    <w:p w:rsidR="009D234D" w:rsidRPr="00CB4FCD" w:rsidRDefault="009D234D" w:rsidP="009D234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CB4FCD">
        <w:rPr>
          <w:rFonts w:ascii="Garamond" w:hAnsi="Garamond" w:cs="Times New Roman"/>
        </w:rPr>
        <w:tab/>
      </w:r>
      <w:r w:rsidRPr="00CB4FCD">
        <w:rPr>
          <w:rFonts w:ascii="Garamond" w:hAnsi="Garamond" w:cs="Times New Roman"/>
        </w:rPr>
        <w:tab/>
        <w:t xml:space="preserve">76-248 Dębnica Kaszubska, ul. </w:t>
      </w:r>
      <w:r>
        <w:rPr>
          <w:rFonts w:ascii="Garamond" w:hAnsi="Garamond"/>
        </w:rPr>
        <w:t>k</w:t>
      </w:r>
      <w:r w:rsidRPr="00D83E42">
        <w:rPr>
          <w:rFonts w:ascii="Garamond" w:hAnsi="Garamond"/>
        </w:rPr>
        <w:t>s. Antoniego Kani</w:t>
      </w:r>
      <w:r w:rsidRPr="007A4336">
        <w:rPr>
          <w:rFonts w:ascii="Garamond" w:hAnsi="Garamond"/>
        </w:rPr>
        <w:t xml:space="preserve"> 16a</w:t>
      </w:r>
    </w:p>
    <w:p w:rsidR="009D234D" w:rsidRPr="00CB4FCD" w:rsidRDefault="009D234D" w:rsidP="009D234D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DF3345">
        <w:rPr>
          <w:rFonts w:ascii="Garamond" w:eastAsia="Lucida Sans Unicode" w:hAnsi="Garamond"/>
          <w:lang w:eastAsia="pl-PL"/>
        </w:rPr>
        <w:tab/>
      </w:r>
      <w:r w:rsidRPr="00DF3345">
        <w:rPr>
          <w:rFonts w:ascii="Garamond" w:eastAsia="Lucida Sans Unicode" w:hAnsi="Garamond"/>
          <w:lang w:eastAsia="pl-PL"/>
        </w:rPr>
        <w:tab/>
      </w:r>
      <w:r w:rsidRPr="00DF3345">
        <w:rPr>
          <w:rFonts w:ascii="Garamond" w:eastAsia="Lucida Sans Unicode" w:hAnsi="Garamond"/>
          <w:lang w:eastAsia="pl-PL"/>
        </w:rPr>
        <w:tab/>
        <w:t xml:space="preserve">e-mail: </w:t>
      </w:r>
      <w:hyperlink r:id="rId8" w:history="1">
        <w:r w:rsidRPr="00DF3345">
          <w:rPr>
            <w:rStyle w:val="Hipercze"/>
            <w:rFonts w:ascii="Garamond" w:hAnsi="Garamond"/>
          </w:rPr>
          <w:t>przetargi@debnicakaszubska.eu</w:t>
        </w:r>
      </w:hyperlink>
      <w:r w:rsidRPr="00DF3345">
        <w:rPr>
          <w:rFonts w:ascii="Garamond" w:hAnsi="Garamond"/>
        </w:rPr>
        <w:t xml:space="preserve"> </w:t>
      </w:r>
    </w:p>
    <w:p w:rsidR="009D234D" w:rsidRPr="00DF3345" w:rsidRDefault="009D234D" w:rsidP="009D234D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</w:rPr>
      </w:pPr>
    </w:p>
    <w:p w:rsidR="009D234D" w:rsidRPr="00CB4FCD" w:rsidRDefault="009D234D" w:rsidP="009D234D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>
        <w:rPr>
          <w:rFonts w:ascii="Garamond" w:hAnsi="Garamond"/>
          <w:b/>
          <w:bCs/>
        </w:rPr>
        <w:t>DANE PODMIOTU:</w:t>
      </w:r>
      <w:r w:rsidRPr="00CB4FCD">
        <w:rPr>
          <w:rFonts w:ascii="Garamond" w:hAnsi="Garamond"/>
        </w:rPr>
        <w:t>……………………………………………………………</w:t>
      </w:r>
    </w:p>
    <w:p w:rsidR="009D234D" w:rsidRPr="00CB4FCD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  <w:t>……………………………………………………………</w:t>
      </w:r>
    </w:p>
    <w:p w:rsidR="009D234D" w:rsidRPr="00CB4FCD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CB4FCD">
        <w:rPr>
          <w:rFonts w:ascii="Garamond" w:hAnsi="Garamond"/>
        </w:rPr>
        <w:tab/>
      </w:r>
      <w:r w:rsidRPr="00CB4FCD">
        <w:rPr>
          <w:rFonts w:ascii="Garamond" w:hAnsi="Garamond"/>
        </w:rPr>
        <w:tab/>
        <w:t>……………………………………………………………</w:t>
      </w:r>
    </w:p>
    <w:p w:rsidR="009D234D" w:rsidRPr="00CB4FCD" w:rsidRDefault="009D234D" w:rsidP="009D234D">
      <w:pPr>
        <w:suppressAutoHyphens w:val="0"/>
        <w:spacing w:line="480" w:lineRule="auto"/>
        <w:ind w:left="1416" w:firstLine="708"/>
        <w:rPr>
          <w:rFonts w:ascii="Garamond" w:eastAsia="Calibri" w:hAnsi="Garamond"/>
          <w:u w:val="single"/>
          <w:lang w:eastAsia="en-US"/>
        </w:rPr>
      </w:pPr>
      <w:r w:rsidRPr="00CB4FCD">
        <w:rPr>
          <w:rFonts w:ascii="Garamond" w:eastAsia="Calibri" w:hAnsi="Garamond"/>
          <w:u w:val="single"/>
          <w:lang w:eastAsia="en-US"/>
        </w:rPr>
        <w:t>reprezentowany przez:</w:t>
      </w:r>
    </w:p>
    <w:p w:rsidR="009D234D" w:rsidRPr="00CB4FCD" w:rsidRDefault="009D234D" w:rsidP="009D234D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CB4FCD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9D234D" w:rsidRPr="00CB4FCD" w:rsidRDefault="009D234D" w:rsidP="009D234D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0"/>
          <w:szCs w:val="20"/>
          <w:lang w:eastAsia="en-US"/>
        </w:rPr>
      </w:pPr>
      <w:r w:rsidRPr="00CB4FCD">
        <w:rPr>
          <w:rFonts w:ascii="Garamond" w:eastAsia="Calibri" w:hAnsi="Garamond"/>
          <w:i/>
          <w:sz w:val="20"/>
          <w:szCs w:val="20"/>
          <w:lang w:eastAsia="en-US"/>
        </w:rPr>
        <w:t>(imię, nazwisko, stanowisko/podstawa do  reprezentacji)</w:t>
      </w:r>
    </w:p>
    <w:p w:rsidR="009D234D" w:rsidRDefault="009D234D" w:rsidP="009D234D">
      <w:pPr>
        <w:rPr>
          <w:rFonts w:ascii="Garamond" w:hAnsi="Garamond"/>
        </w:rPr>
      </w:pPr>
    </w:p>
    <w:p w:rsidR="00DF3345" w:rsidRDefault="00DF3345" w:rsidP="009D234D">
      <w:pPr>
        <w:rPr>
          <w:rFonts w:ascii="Garamond" w:hAnsi="Garamond"/>
        </w:rPr>
      </w:pPr>
    </w:p>
    <w:p w:rsidR="009D234D" w:rsidRPr="002B7B12" w:rsidRDefault="009D234D" w:rsidP="009D234D"/>
    <w:p w:rsidR="009D234D" w:rsidRPr="00A706E7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lang w:eastAsia="en-US"/>
        </w:rPr>
      </w:pPr>
      <w:r w:rsidRPr="00A706E7">
        <w:rPr>
          <w:rFonts w:ascii="Garamond" w:eastAsia="Calibri" w:hAnsi="Garamond"/>
          <w:b/>
          <w:lang w:eastAsia="en-US"/>
        </w:rPr>
        <w:t>OŚWIADCZENIE PODMIOTU UDOSTĘPNIAJĄCEGO ZASOBY WYKONAWCY</w:t>
      </w:r>
    </w:p>
    <w:p w:rsidR="009D234D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lang w:eastAsia="en-US"/>
        </w:rPr>
      </w:pPr>
      <w:r w:rsidRPr="00A706E7">
        <w:rPr>
          <w:rFonts w:ascii="Garamond" w:eastAsia="Calibri" w:hAnsi="Garamond"/>
          <w:b/>
          <w:lang w:eastAsia="en-US"/>
        </w:rPr>
        <w:t>DOTYCZĄCE SPEŁNIENIA WARUNKÓW UDZIAŁU W POSTĘPOWANIU</w:t>
      </w:r>
    </w:p>
    <w:p w:rsidR="009D234D" w:rsidRPr="00C95389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C95389">
        <w:rPr>
          <w:rFonts w:ascii="Garamond" w:eastAsia="Calibri" w:hAnsi="Garamond"/>
          <w:sz w:val="23"/>
          <w:szCs w:val="23"/>
          <w:lang w:eastAsia="en-US"/>
        </w:rPr>
        <w:t xml:space="preserve">składane na podstawie art. 273 ust. 1 i ust. 2 w zw. z art. 125 ust. 1 ustawy z dnia 11 września 2019 r. </w:t>
      </w:r>
    </w:p>
    <w:p w:rsidR="009D234D" w:rsidRPr="00C95389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C95389">
        <w:rPr>
          <w:rFonts w:ascii="Garamond" w:eastAsia="Calibri" w:hAnsi="Garamond"/>
          <w:sz w:val="23"/>
          <w:szCs w:val="23"/>
          <w:lang w:eastAsia="en-US"/>
        </w:rPr>
        <w:t xml:space="preserve"> Prawo zamówień publicznych</w:t>
      </w:r>
    </w:p>
    <w:p w:rsidR="00DF3345" w:rsidRDefault="00DF3345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DF3345" w:rsidRPr="00C95389" w:rsidRDefault="00DF3345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9D234D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C95389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DF3345" w:rsidRPr="00DF3345">
        <w:rPr>
          <w:rFonts w:ascii="Garamond" w:hAnsi="Garamond"/>
          <w:b/>
          <w:color w:val="000000"/>
          <w:sz w:val="23"/>
          <w:szCs w:val="23"/>
        </w:rPr>
        <w:t>„</w:t>
      </w:r>
      <w:r w:rsidR="00A63A8B" w:rsidRPr="00A63A8B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Modernizacja instalacji co i cwu w Zespole Szkół w Gogolewie, Gmina Dębnica Kaszubska</w:t>
      </w:r>
      <w:r w:rsidR="00DF3345">
        <w:rPr>
          <w:rFonts w:ascii="Garamond" w:eastAsia="Calibri" w:hAnsi="Garamond"/>
          <w:b/>
          <w:color w:val="000000"/>
          <w:sz w:val="23"/>
          <w:szCs w:val="23"/>
          <w:lang w:eastAsia="en-US"/>
        </w:rPr>
        <w:t>”</w:t>
      </w:r>
      <w:r w:rsidRPr="00C95389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>,</w:t>
      </w:r>
      <w:r w:rsidR="00F7669E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 </w:t>
      </w:r>
      <w:r w:rsidRPr="00C95389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C95389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C95389">
        <w:rPr>
          <w:rFonts w:ascii="Garamond" w:hAnsi="Garamond"/>
          <w:sz w:val="23"/>
          <w:szCs w:val="23"/>
        </w:rPr>
        <w:tab/>
        <w:t xml:space="preserve"> </w:t>
      </w:r>
    </w:p>
    <w:p w:rsidR="009D234D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C95389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C95389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9D234D" w:rsidRPr="00C95389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C95389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9D234D" w:rsidRPr="00C95389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C95389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C95389">
        <w:rPr>
          <w:rFonts w:ascii="Garamond" w:hAnsi="Garamond"/>
          <w:sz w:val="23"/>
          <w:szCs w:val="23"/>
        </w:rPr>
        <w:t>oświadczam, co następuje:</w:t>
      </w:r>
    </w:p>
    <w:p w:rsidR="009D234D" w:rsidRPr="00C95389" w:rsidRDefault="009D234D" w:rsidP="009D234D">
      <w:pPr>
        <w:spacing w:after="40" w:line="360" w:lineRule="auto"/>
        <w:jc w:val="both"/>
        <w:rPr>
          <w:rFonts w:ascii="Garamond" w:hAnsi="Garamond"/>
          <w:b/>
          <w:sz w:val="23"/>
          <w:szCs w:val="23"/>
        </w:rPr>
      </w:pPr>
    </w:p>
    <w:p w:rsidR="009D234D" w:rsidRPr="00C95389" w:rsidRDefault="009D234D" w:rsidP="009D234D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C95389">
        <w:rPr>
          <w:rFonts w:ascii="Garamond" w:hAnsi="Garamond"/>
          <w:b/>
          <w:sz w:val="23"/>
          <w:szCs w:val="23"/>
        </w:rPr>
        <w:t>OŚWIADCZENIA</w:t>
      </w:r>
      <w:r>
        <w:rPr>
          <w:rFonts w:ascii="Garamond" w:hAnsi="Garamond"/>
          <w:b/>
          <w:sz w:val="23"/>
          <w:szCs w:val="23"/>
        </w:rPr>
        <w:t xml:space="preserve"> </w:t>
      </w:r>
      <w:r w:rsidRPr="00C95389">
        <w:rPr>
          <w:rFonts w:ascii="Garamond" w:hAnsi="Garamond"/>
          <w:b/>
          <w:sz w:val="23"/>
          <w:szCs w:val="23"/>
        </w:rPr>
        <w:t>POD</w:t>
      </w:r>
      <w:r w:rsidRPr="00D75AD1">
        <w:rPr>
          <w:rFonts w:ascii="Garamond" w:hAnsi="Garamond"/>
          <w:b/>
          <w:sz w:val="23"/>
          <w:szCs w:val="23"/>
        </w:rPr>
        <w:t>MIOTU UDOSTĘPNIAJĄCEGO ZASOBY:</w:t>
      </w:r>
    </w:p>
    <w:p w:rsidR="009D234D" w:rsidRPr="00D75AD1" w:rsidRDefault="009D234D" w:rsidP="006E1D37">
      <w:pPr>
        <w:spacing w:before="60" w:line="288" w:lineRule="auto"/>
        <w:rPr>
          <w:rFonts w:ascii="Garamond" w:hAnsi="Garamond"/>
          <w:sz w:val="23"/>
          <w:szCs w:val="23"/>
        </w:rPr>
      </w:pPr>
      <w:r w:rsidRPr="00C95389">
        <w:rPr>
          <w:rFonts w:ascii="Garamond" w:hAnsi="Garamond"/>
          <w:sz w:val="23"/>
          <w:szCs w:val="23"/>
        </w:rPr>
        <w:t xml:space="preserve">Oświadczam, że spełniam warunki </w:t>
      </w:r>
      <w:r w:rsidRPr="00D75AD1">
        <w:rPr>
          <w:rFonts w:ascii="Garamond" w:hAnsi="Garamond"/>
          <w:sz w:val="23"/>
          <w:szCs w:val="23"/>
        </w:rPr>
        <w:t>udziału w postępowaniu określone przez zamawiającego w pkt 15.2.4</w:t>
      </w:r>
      <w:r w:rsidR="006E1D37">
        <w:rPr>
          <w:rFonts w:ascii="Garamond" w:hAnsi="Garamond"/>
          <w:b/>
          <w:sz w:val="23"/>
          <w:szCs w:val="23"/>
        </w:rPr>
        <w:t xml:space="preserve"> </w:t>
      </w:r>
      <w:r w:rsidRPr="00D75AD1">
        <w:rPr>
          <w:rFonts w:ascii="Garamond" w:hAnsi="Garamond"/>
          <w:b/>
          <w:sz w:val="23"/>
          <w:szCs w:val="23"/>
        </w:rPr>
        <w:t>Specyfikacji warunków zamówienia (SWZ)</w:t>
      </w:r>
      <w:r w:rsidRPr="00D75AD1">
        <w:rPr>
          <w:rFonts w:ascii="Garamond" w:hAnsi="Garamond"/>
          <w:sz w:val="23"/>
          <w:szCs w:val="23"/>
        </w:rPr>
        <w:t>, w zakresie w jakim wykonawca powołuje się na moje zasoby.</w:t>
      </w:r>
    </w:p>
    <w:p w:rsidR="00441018" w:rsidRDefault="00441018" w:rsidP="00A706E7">
      <w:pPr>
        <w:pStyle w:val="rozdzia"/>
        <w:tabs>
          <w:tab w:val="clear" w:pos="0"/>
        </w:tabs>
        <w:rPr>
          <w:rFonts w:ascii="Garamond" w:hAnsi="Garamond" w:cs="Times New Roman"/>
          <w:b w:val="0"/>
          <w:iCs/>
          <w:sz w:val="24"/>
          <w:szCs w:val="24"/>
          <w:u w:val="none"/>
        </w:rPr>
      </w:pPr>
    </w:p>
    <w:sectPr w:rsidR="00441018" w:rsidSect="00A63A8B">
      <w:headerReference w:type="default" r:id="rId9"/>
      <w:footerReference w:type="default" r:id="rId10"/>
      <w:headerReference w:type="first" r:id="rId11"/>
      <w:footerReference w:type="first" r:id="rId12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6A3" w:rsidRDefault="005946A3">
      <w:r>
        <w:separator/>
      </w:r>
    </w:p>
  </w:endnote>
  <w:endnote w:type="continuationSeparator" w:id="0">
    <w:p w:rsidR="005946A3" w:rsidRDefault="00594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0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5677CD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A63A8B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A63A8B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5677CD">
    <w:pPr>
      <w:pStyle w:val="Stopka"/>
      <w:jc w:val="right"/>
      <w:rPr>
        <w:rFonts w:ascii="Garamond" w:hAnsi="Garamond"/>
        <w:sz w:val="20"/>
        <w:szCs w:val="20"/>
        <w:lang w:val="pl-PL"/>
      </w:rPr>
    </w:pPr>
    <w:r>
      <w:rPr>
        <w:noProof/>
        <w:lang w:val="pl-PL"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posOffset>301625</wp:posOffset>
          </wp:positionH>
          <wp:positionV relativeFrom="page">
            <wp:posOffset>10067290</wp:posOffset>
          </wp:positionV>
          <wp:extent cx="7023735" cy="194310"/>
          <wp:effectExtent l="0" t="0" r="5715" b="0"/>
          <wp:wrapNone/>
          <wp:docPr id="1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6A3" w:rsidRDefault="005946A3">
      <w:r>
        <w:separator/>
      </w:r>
    </w:p>
  </w:footnote>
  <w:footnote w:type="continuationSeparator" w:id="0">
    <w:p w:rsidR="005946A3" w:rsidRDefault="00594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69E" w:rsidRDefault="005677C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-220980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22"/>
  </w:num>
  <w:num w:numId="9">
    <w:abstractNumId w:val="15"/>
  </w:num>
  <w:num w:numId="10">
    <w:abstractNumId w:val="9"/>
  </w:num>
  <w:num w:numId="11">
    <w:abstractNumId w:val="11"/>
  </w:num>
  <w:num w:numId="12">
    <w:abstractNumId w:val="16"/>
  </w:num>
  <w:num w:numId="13">
    <w:abstractNumId w:val="14"/>
  </w:num>
  <w:num w:numId="14">
    <w:abstractNumId w:val="10"/>
  </w:num>
  <w:num w:numId="15">
    <w:abstractNumId w:val="12"/>
  </w:num>
  <w:num w:numId="16">
    <w:abstractNumId w:val="24"/>
  </w:num>
  <w:num w:numId="17">
    <w:abstractNumId w:val="27"/>
  </w:num>
  <w:num w:numId="18">
    <w:abstractNumId w:val="21"/>
  </w:num>
  <w:num w:numId="19">
    <w:abstractNumId w:val="6"/>
  </w:num>
  <w:num w:numId="20">
    <w:abstractNumId w:val="26"/>
  </w:num>
  <w:num w:numId="21">
    <w:abstractNumId w:val="29"/>
  </w:num>
  <w:num w:numId="22">
    <w:abstractNumId w:val="30"/>
  </w:num>
  <w:num w:numId="23">
    <w:abstractNumId w:val="25"/>
  </w:num>
  <w:num w:numId="24">
    <w:abstractNumId w:val="5"/>
  </w:num>
  <w:num w:numId="25">
    <w:abstractNumId w:val="8"/>
  </w:num>
  <w:num w:numId="26">
    <w:abstractNumId w:val="28"/>
  </w:num>
  <w:num w:numId="27">
    <w:abstractNumId w:val="7"/>
  </w:num>
  <w:num w:numId="28">
    <w:abstractNumId w:val="17"/>
  </w:num>
  <w:num w:numId="29">
    <w:abstractNumId w:val="20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AFC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B0372"/>
    <w:rsid w:val="000B1898"/>
    <w:rsid w:val="000B1C24"/>
    <w:rsid w:val="000B2788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840"/>
    <w:rsid w:val="0018058F"/>
    <w:rsid w:val="0018111E"/>
    <w:rsid w:val="0018190D"/>
    <w:rsid w:val="0018300D"/>
    <w:rsid w:val="001830B0"/>
    <w:rsid w:val="0018377B"/>
    <w:rsid w:val="0019111A"/>
    <w:rsid w:val="0019182B"/>
    <w:rsid w:val="00193D19"/>
    <w:rsid w:val="00195A1D"/>
    <w:rsid w:val="001A668B"/>
    <w:rsid w:val="001B1758"/>
    <w:rsid w:val="001B1B76"/>
    <w:rsid w:val="001B6CE5"/>
    <w:rsid w:val="001C1BB1"/>
    <w:rsid w:val="001D1F17"/>
    <w:rsid w:val="001D4F27"/>
    <w:rsid w:val="001E0913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421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1E71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A7C64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31BB"/>
    <w:rsid w:val="004143E8"/>
    <w:rsid w:val="00420495"/>
    <w:rsid w:val="00432AE8"/>
    <w:rsid w:val="00432F79"/>
    <w:rsid w:val="004365D1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010B"/>
    <w:rsid w:val="00535C2C"/>
    <w:rsid w:val="00536C6C"/>
    <w:rsid w:val="00537FF0"/>
    <w:rsid w:val="005454DD"/>
    <w:rsid w:val="00545ADC"/>
    <w:rsid w:val="00553181"/>
    <w:rsid w:val="00554508"/>
    <w:rsid w:val="00562636"/>
    <w:rsid w:val="00562D63"/>
    <w:rsid w:val="00563AD6"/>
    <w:rsid w:val="00564AB3"/>
    <w:rsid w:val="005653B6"/>
    <w:rsid w:val="00565C68"/>
    <w:rsid w:val="00565D99"/>
    <w:rsid w:val="005660C9"/>
    <w:rsid w:val="005677CD"/>
    <w:rsid w:val="005722BC"/>
    <w:rsid w:val="00572E7D"/>
    <w:rsid w:val="005743BE"/>
    <w:rsid w:val="00574D4D"/>
    <w:rsid w:val="005801C8"/>
    <w:rsid w:val="005825C7"/>
    <w:rsid w:val="005946A3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1D37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9B4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B42"/>
    <w:rsid w:val="007D121D"/>
    <w:rsid w:val="007D176B"/>
    <w:rsid w:val="007D2EAA"/>
    <w:rsid w:val="007D3E67"/>
    <w:rsid w:val="007D71D3"/>
    <w:rsid w:val="007D7C4D"/>
    <w:rsid w:val="007E1E2A"/>
    <w:rsid w:val="007E2892"/>
    <w:rsid w:val="007E364E"/>
    <w:rsid w:val="007E4CBB"/>
    <w:rsid w:val="007E6ED5"/>
    <w:rsid w:val="007F0267"/>
    <w:rsid w:val="007F1663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4819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234D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240F"/>
    <w:rsid w:val="00A2500F"/>
    <w:rsid w:val="00A26356"/>
    <w:rsid w:val="00A32EA4"/>
    <w:rsid w:val="00A35206"/>
    <w:rsid w:val="00A4407A"/>
    <w:rsid w:val="00A452DE"/>
    <w:rsid w:val="00A45E2A"/>
    <w:rsid w:val="00A468D6"/>
    <w:rsid w:val="00A63A8B"/>
    <w:rsid w:val="00A67B7B"/>
    <w:rsid w:val="00A706E7"/>
    <w:rsid w:val="00A72B7D"/>
    <w:rsid w:val="00A73470"/>
    <w:rsid w:val="00A92DB1"/>
    <w:rsid w:val="00A97056"/>
    <w:rsid w:val="00AA02FC"/>
    <w:rsid w:val="00AA76EB"/>
    <w:rsid w:val="00AB32F2"/>
    <w:rsid w:val="00AB4B63"/>
    <w:rsid w:val="00AB54BD"/>
    <w:rsid w:val="00AB6DD4"/>
    <w:rsid w:val="00AC11DF"/>
    <w:rsid w:val="00AC18AD"/>
    <w:rsid w:val="00AC1F85"/>
    <w:rsid w:val="00AC351C"/>
    <w:rsid w:val="00AC3DAB"/>
    <w:rsid w:val="00AD127A"/>
    <w:rsid w:val="00AD178F"/>
    <w:rsid w:val="00AE4210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76364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AE9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5389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62AC"/>
    <w:rsid w:val="00D43CFB"/>
    <w:rsid w:val="00D43DE3"/>
    <w:rsid w:val="00D458BC"/>
    <w:rsid w:val="00D47E9B"/>
    <w:rsid w:val="00D56DE9"/>
    <w:rsid w:val="00D60FE2"/>
    <w:rsid w:val="00D61DCA"/>
    <w:rsid w:val="00D723A7"/>
    <w:rsid w:val="00D75AD1"/>
    <w:rsid w:val="00D77B47"/>
    <w:rsid w:val="00D82423"/>
    <w:rsid w:val="00D83617"/>
    <w:rsid w:val="00D86704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3345"/>
    <w:rsid w:val="00DF5F03"/>
    <w:rsid w:val="00E0692A"/>
    <w:rsid w:val="00E133B6"/>
    <w:rsid w:val="00E210D1"/>
    <w:rsid w:val="00E22A05"/>
    <w:rsid w:val="00E23639"/>
    <w:rsid w:val="00E23D86"/>
    <w:rsid w:val="00E252A5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682"/>
    <w:rsid w:val="00EC0C80"/>
    <w:rsid w:val="00EC4C7C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372E"/>
    <w:rsid w:val="00F36315"/>
    <w:rsid w:val="00F40F98"/>
    <w:rsid w:val="00F4279B"/>
    <w:rsid w:val="00F46401"/>
    <w:rsid w:val="00F53CA0"/>
    <w:rsid w:val="00F6203F"/>
    <w:rsid w:val="00F623A0"/>
    <w:rsid w:val="00F65796"/>
    <w:rsid w:val="00F65A6C"/>
    <w:rsid w:val="00F66835"/>
    <w:rsid w:val="00F66AA8"/>
    <w:rsid w:val="00F66FF0"/>
    <w:rsid w:val="00F70B24"/>
    <w:rsid w:val="00F729C2"/>
    <w:rsid w:val="00F738A4"/>
    <w:rsid w:val="00F73950"/>
    <w:rsid w:val="00F7669E"/>
    <w:rsid w:val="00F76A5A"/>
    <w:rsid w:val="00F77468"/>
    <w:rsid w:val="00F85F2E"/>
    <w:rsid w:val="00F94378"/>
    <w:rsid w:val="00F94945"/>
    <w:rsid w:val="00F9719E"/>
    <w:rsid w:val="00FB2C9D"/>
    <w:rsid w:val="00FB45B1"/>
    <w:rsid w:val="00FB4C7D"/>
    <w:rsid w:val="00FB6893"/>
    <w:rsid w:val="00FC0E49"/>
    <w:rsid w:val="00FC3A1C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30BE36-5BCC-4CE9-ACC2-6D13F480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0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862EA-E4C8-472D-8E5A-1E9992C3B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1452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2</cp:revision>
  <cp:lastPrinted>2021-08-02T09:35:00Z</cp:lastPrinted>
  <dcterms:created xsi:type="dcterms:W3CDTF">2022-10-17T09:01:00Z</dcterms:created>
  <dcterms:modified xsi:type="dcterms:W3CDTF">2022-10-17T09:01:00Z</dcterms:modified>
</cp:coreProperties>
</file>