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5149F" w:rsidRDefault="000C257C" w:rsidP="00E5149F">
      <w:pPr>
        <w:tabs>
          <w:tab w:val="left" w:pos="5387"/>
        </w:tabs>
        <w:ind w:right="3655"/>
        <w:rPr>
          <w:rFonts w:ascii="Garamond" w:hAnsi="Garamond"/>
          <w:i/>
          <w:color w:val="00B050"/>
          <w:sz w:val="23"/>
          <w:szCs w:val="23"/>
        </w:rPr>
      </w:pPr>
      <w:r w:rsidRPr="00903FFE">
        <w:rPr>
          <w:rFonts w:ascii="Garamond" w:hAnsi="Garamond"/>
          <w:i/>
          <w:color w:val="FF0000"/>
          <w:sz w:val="23"/>
          <w:szCs w:val="23"/>
        </w:rPr>
        <w:t>Dokument w postaci elektroni</w:t>
      </w:r>
      <w:r w:rsidR="00E5149F">
        <w:rPr>
          <w:rFonts w:ascii="Garamond" w:hAnsi="Garamond"/>
          <w:i/>
          <w:color w:val="FF0000"/>
          <w:sz w:val="23"/>
          <w:szCs w:val="23"/>
        </w:rPr>
        <w:t xml:space="preserve">cznej  należy opatrzyć podpisem </w:t>
      </w:r>
      <w:r w:rsidR="00E5149F" w:rsidRPr="00C8240F">
        <w:rPr>
          <w:rFonts w:ascii="Garamond" w:hAnsi="Garamond"/>
          <w:i/>
          <w:color w:val="FF0000"/>
          <w:sz w:val="23"/>
          <w:szCs w:val="23"/>
        </w:rPr>
        <w:t xml:space="preserve">kwalifikowanym </w:t>
      </w:r>
    </w:p>
    <w:p w:rsidR="00AD3ADD" w:rsidRPr="00903FFE" w:rsidRDefault="00AD3AD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0C257C" w:rsidRPr="00903FFE" w:rsidRDefault="000C257C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8A7DCE" w:rsidRPr="00E5149F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18"/>
          <w:szCs w:val="18"/>
          <w:lang w:eastAsia="pl-PL"/>
        </w:rPr>
      </w:pPr>
      <w:r w:rsidRPr="00E5149F">
        <w:rPr>
          <w:rFonts w:ascii="Garamond" w:hAnsi="Garamond" w:cs="Times New Roman"/>
          <w:b/>
          <w:bCs/>
          <w:sz w:val="18"/>
          <w:szCs w:val="18"/>
          <w:lang w:eastAsia="pl-PL"/>
        </w:rPr>
        <w:t xml:space="preserve">Załącznik nr </w:t>
      </w:r>
      <w:r w:rsidR="00690E19" w:rsidRPr="00E5149F">
        <w:rPr>
          <w:rFonts w:ascii="Garamond" w:hAnsi="Garamond" w:cs="Times New Roman"/>
          <w:b/>
          <w:bCs/>
          <w:sz w:val="18"/>
          <w:szCs w:val="18"/>
          <w:lang w:eastAsia="pl-PL"/>
        </w:rPr>
        <w:t>1</w:t>
      </w:r>
      <w:r w:rsidR="00CB7761" w:rsidRPr="00E5149F">
        <w:rPr>
          <w:rFonts w:ascii="Garamond" w:hAnsi="Garamond" w:cs="Times New Roman"/>
          <w:b/>
          <w:bCs/>
          <w:sz w:val="18"/>
          <w:szCs w:val="18"/>
          <w:lang w:eastAsia="pl-PL"/>
        </w:rPr>
        <w:t xml:space="preserve"> do S</w:t>
      </w:r>
      <w:r w:rsidR="005653B6" w:rsidRPr="00E5149F">
        <w:rPr>
          <w:rFonts w:ascii="Garamond" w:hAnsi="Garamond" w:cs="Times New Roman"/>
          <w:b/>
          <w:bCs/>
          <w:sz w:val="18"/>
          <w:szCs w:val="18"/>
          <w:lang w:eastAsia="pl-PL"/>
        </w:rPr>
        <w:t>WZ</w:t>
      </w:r>
    </w:p>
    <w:p w:rsidR="0034404D" w:rsidRPr="00903FFE" w:rsidRDefault="0034404D" w:rsidP="008729AB">
      <w:pPr>
        <w:rPr>
          <w:rFonts w:ascii="Garamond" w:hAnsi="Garamond"/>
          <w:sz w:val="23"/>
          <w:szCs w:val="23"/>
        </w:rPr>
      </w:pPr>
    </w:p>
    <w:p w:rsidR="00A2500F" w:rsidRPr="00903FFE" w:rsidRDefault="00A2500F" w:rsidP="00AF2ABC">
      <w:pPr>
        <w:pStyle w:val="Normalny1"/>
        <w:jc w:val="center"/>
        <w:rPr>
          <w:rFonts w:ascii="Garamond" w:hAnsi="Garamond" w:cs="Times New Roman"/>
          <w:b/>
          <w:bCs/>
          <w:sz w:val="23"/>
          <w:szCs w:val="23"/>
          <w:u w:val="single"/>
        </w:rPr>
      </w:pPr>
      <w:r w:rsidRPr="00903FFE">
        <w:rPr>
          <w:rFonts w:ascii="Garamond" w:hAnsi="Garamond" w:cs="Times New Roman"/>
          <w:b/>
          <w:bCs/>
          <w:sz w:val="23"/>
          <w:szCs w:val="23"/>
          <w:u w:val="single"/>
        </w:rPr>
        <w:t>FORMULARZ OFERTY</w:t>
      </w:r>
    </w:p>
    <w:p w:rsidR="0034404D" w:rsidRPr="00903FFE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:rsidR="000F134E" w:rsidRPr="00903FFE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903FFE">
        <w:rPr>
          <w:rFonts w:ascii="Garamond" w:hAnsi="Garamond"/>
          <w:sz w:val="23"/>
          <w:szCs w:val="23"/>
          <w:u w:val="none"/>
        </w:rPr>
        <w:t>ZAMAWIAJĄCY:</w:t>
      </w:r>
      <w:r w:rsidR="003F3EBD" w:rsidRPr="00903FFE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903FFE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903FFE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903FFE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903FFE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903FFE">
        <w:rPr>
          <w:rFonts w:ascii="Garamond" w:hAnsi="Garamond" w:cs="Times New Roman"/>
          <w:sz w:val="23"/>
          <w:szCs w:val="23"/>
        </w:rPr>
        <w:tab/>
      </w:r>
      <w:r w:rsidRPr="00903FFE">
        <w:rPr>
          <w:rFonts w:ascii="Garamond" w:hAnsi="Garamond" w:cs="Times New Roman"/>
          <w:sz w:val="23"/>
          <w:szCs w:val="23"/>
        </w:rPr>
        <w:tab/>
        <w:t>76-</w:t>
      </w:r>
      <w:r w:rsidR="00CB4FCD" w:rsidRPr="00903FFE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C64238" w:rsidRPr="00903FFE">
        <w:rPr>
          <w:rFonts w:ascii="Garamond" w:hAnsi="Garamond"/>
          <w:sz w:val="23"/>
          <w:szCs w:val="23"/>
        </w:rPr>
        <w:t>k</w:t>
      </w:r>
      <w:r w:rsidR="001C3B68" w:rsidRPr="00903FFE">
        <w:rPr>
          <w:rFonts w:ascii="Garamond" w:hAnsi="Garamond"/>
          <w:sz w:val="23"/>
          <w:szCs w:val="23"/>
        </w:rPr>
        <w:t>s. Antoniego Kani 16a</w:t>
      </w:r>
    </w:p>
    <w:p w:rsidR="000F134E" w:rsidRPr="00903FFE" w:rsidRDefault="003F3EBD" w:rsidP="00903FFE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903FFE">
        <w:rPr>
          <w:rFonts w:ascii="Garamond" w:hAnsi="Garamond" w:cs="Times New Roman"/>
          <w:sz w:val="23"/>
          <w:szCs w:val="23"/>
        </w:rPr>
        <w:tab/>
      </w:r>
      <w:r w:rsidRPr="00903FFE">
        <w:rPr>
          <w:rFonts w:ascii="Garamond" w:hAnsi="Garamond" w:cs="Times New Roman"/>
          <w:sz w:val="23"/>
          <w:szCs w:val="23"/>
        </w:rPr>
        <w:tab/>
      </w:r>
      <w:r w:rsidRPr="00E5149F">
        <w:rPr>
          <w:rFonts w:ascii="Garamond" w:hAnsi="Garamond"/>
          <w:sz w:val="23"/>
          <w:szCs w:val="23"/>
          <w:lang w:eastAsia="pl-PL"/>
        </w:rPr>
        <w:t xml:space="preserve">e-mail: </w:t>
      </w:r>
      <w:hyperlink r:id="rId8" w:history="1">
        <w:r w:rsidR="008B0BAC" w:rsidRPr="00E5149F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E5149F">
        <w:rPr>
          <w:rFonts w:ascii="Garamond" w:hAnsi="Garamond"/>
          <w:sz w:val="23"/>
          <w:szCs w:val="23"/>
        </w:rPr>
        <w:t xml:space="preserve"> </w:t>
      </w:r>
    </w:p>
    <w:p w:rsidR="00A2500F" w:rsidRPr="00E5149F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:rsidR="00A2500F" w:rsidRPr="00903FFE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903FFE">
        <w:rPr>
          <w:rFonts w:ascii="Garamond" w:hAnsi="Garamond"/>
          <w:b/>
          <w:bCs/>
          <w:sz w:val="23"/>
          <w:szCs w:val="23"/>
        </w:rPr>
        <w:tab/>
      </w:r>
      <w:r w:rsidR="00DA209C" w:rsidRPr="00903FF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903FFE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DA209C" w:rsidRPr="00903FFE">
        <w:rPr>
          <w:rFonts w:ascii="Garamond" w:hAnsi="Garamond"/>
          <w:sz w:val="23"/>
          <w:szCs w:val="23"/>
        </w:rPr>
        <w:t>………</w:t>
      </w:r>
      <w:r w:rsidR="003F3EBD" w:rsidRPr="00903FFE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A2500F" w:rsidRPr="00903FFE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3F3EBD" w:rsidRPr="00903FF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903FF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</w:t>
      </w:r>
      <w:proofErr w:type="spellStart"/>
      <w:r w:rsidRPr="00903FFE">
        <w:rPr>
          <w:rFonts w:ascii="Garamond" w:eastAsia="Calibri" w:hAnsi="Garamond"/>
          <w:i/>
          <w:sz w:val="23"/>
          <w:szCs w:val="23"/>
          <w:lang w:eastAsia="en-US"/>
        </w:rPr>
        <w:t>CEiDG</w:t>
      </w:r>
      <w:proofErr w:type="spellEnd"/>
      <w:r w:rsidRPr="00903FFE">
        <w:rPr>
          <w:rFonts w:ascii="Garamond" w:eastAsia="Calibri" w:hAnsi="Garamond"/>
          <w:i/>
          <w:sz w:val="23"/>
          <w:szCs w:val="23"/>
          <w:lang w:eastAsia="en-US"/>
        </w:rPr>
        <w:t>)</w:t>
      </w:r>
    </w:p>
    <w:p w:rsidR="000F134E" w:rsidRPr="00903FFE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0F134E" w:rsidRPr="00903FFE">
        <w:rPr>
          <w:rFonts w:ascii="Garamond" w:hAnsi="Garamond"/>
          <w:sz w:val="23"/>
          <w:szCs w:val="23"/>
        </w:rPr>
        <w:t xml:space="preserve">wielkość przedsiębiorstwa </w:t>
      </w:r>
      <w:r w:rsidR="000F134E" w:rsidRPr="00903FFE">
        <w:rPr>
          <w:rFonts w:ascii="Garamond" w:hAnsi="Garamond"/>
          <w:i/>
          <w:sz w:val="23"/>
          <w:szCs w:val="23"/>
        </w:rPr>
        <w:t xml:space="preserve">(mikro, małe, średnie, duże): </w:t>
      </w:r>
      <w:r w:rsidR="000F134E" w:rsidRPr="00903FFE">
        <w:rPr>
          <w:rFonts w:ascii="Garamond" w:hAnsi="Garamond"/>
          <w:sz w:val="23"/>
          <w:szCs w:val="23"/>
        </w:rPr>
        <w:t>……………………..</w:t>
      </w:r>
    </w:p>
    <w:p w:rsidR="008F45E5" w:rsidRPr="00903FFE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8F45E5" w:rsidRPr="00903FFE">
        <w:rPr>
          <w:rFonts w:ascii="Garamond" w:hAnsi="Garamond"/>
          <w:sz w:val="23"/>
          <w:szCs w:val="23"/>
        </w:rPr>
        <w:t xml:space="preserve">województwo: </w:t>
      </w:r>
      <w:r w:rsidR="00DA209C" w:rsidRPr="00903FFE">
        <w:rPr>
          <w:rFonts w:ascii="Garamond" w:hAnsi="Garamond"/>
          <w:sz w:val="23"/>
          <w:szCs w:val="23"/>
        </w:rPr>
        <w:t>………………………………………</w:t>
      </w:r>
    </w:p>
    <w:p w:rsidR="008B0BAC" w:rsidRPr="00903FFE" w:rsidRDefault="008B0BAC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>tel. …………………………………………………..</w:t>
      </w:r>
    </w:p>
    <w:p w:rsidR="00690E19" w:rsidRPr="00903FFE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>adres e-mail: …………………………………………</w:t>
      </w:r>
    </w:p>
    <w:p w:rsidR="00F45FC3" w:rsidRPr="00903FFE" w:rsidRDefault="00F45FC3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 xml:space="preserve">adres skrzynki </w:t>
      </w:r>
      <w:proofErr w:type="spellStart"/>
      <w:r w:rsidRPr="00903FFE">
        <w:rPr>
          <w:rFonts w:ascii="Garamond" w:hAnsi="Garamond"/>
          <w:sz w:val="23"/>
          <w:szCs w:val="23"/>
        </w:rPr>
        <w:t>ePuap</w:t>
      </w:r>
      <w:proofErr w:type="spellEnd"/>
      <w:r w:rsidRPr="00903FFE">
        <w:rPr>
          <w:rFonts w:ascii="Garamond" w:hAnsi="Garamond"/>
          <w:sz w:val="23"/>
          <w:szCs w:val="23"/>
        </w:rPr>
        <w:t>: ………………………………</w:t>
      </w:r>
    </w:p>
    <w:p w:rsidR="00690E19" w:rsidRPr="00903FF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903FFE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903FFE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903FFE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3F3EBD" w:rsidRPr="00903FFE" w:rsidRDefault="003F3EBD" w:rsidP="001C3B68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6510BD" w:rsidRDefault="006510BD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6510BD" w:rsidRPr="006510BD" w:rsidRDefault="006510BD" w:rsidP="006510BD">
      <w:pPr>
        <w:spacing w:after="40" w:line="264" w:lineRule="auto"/>
        <w:jc w:val="both"/>
        <w:rPr>
          <w:rFonts w:ascii="Garamond" w:hAnsi="Garamond"/>
          <w:b/>
          <w:iCs/>
          <w:sz w:val="23"/>
          <w:szCs w:val="23"/>
        </w:rPr>
      </w:pPr>
      <w:r w:rsidRPr="006510BD">
        <w:rPr>
          <w:rFonts w:ascii="Garamond" w:hAnsi="Garamond"/>
          <w:sz w:val="23"/>
          <w:szCs w:val="23"/>
        </w:rPr>
        <w:t xml:space="preserve">Postępowanie o udzielenie zamówienia prowadzone jest w trybie przetargu nieograniczonego – art. 132 ustawy z dnia 11 września 2019 r. Prawo zamówień publicznych (tj. Dz. U. z 2021 r. poz. 1129 z </w:t>
      </w:r>
      <w:proofErr w:type="spellStart"/>
      <w:r w:rsidRPr="006510BD">
        <w:rPr>
          <w:rFonts w:ascii="Garamond" w:hAnsi="Garamond"/>
          <w:sz w:val="23"/>
          <w:szCs w:val="23"/>
        </w:rPr>
        <w:t>późn</w:t>
      </w:r>
      <w:proofErr w:type="spellEnd"/>
      <w:r w:rsidRPr="006510BD">
        <w:rPr>
          <w:rFonts w:ascii="Garamond" w:hAnsi="Garamond"/>
          <w:sz w:val="23"/>
          <w:szCs w:val="23"/>
        </w:rPr>
        <w:t xml:space="preserve">. </w:t>
      </w:r>
      <w:proofErr w:type="spellStart"/>
      <w:r w:rsidRPr="006510BD">
        <w:rPr>
          <w:rFonts w:ascii="Garamond" w:hAnsi="Garamond"/>
          <w:sz w:val="23"/>
          <w:szCs w:val="23"/>
        </w:rPr>
        <w:t>zm</w:t>
      </w:r>
      <w:proofErr w:type="spellEnd"/>
      <w:r w:rsidRPr="006510BD">
        <w:rPr>
          <w:rFonts w:ascii="Garamond" w:hAnsi="Garamond"/>
          <w:sz w:val="23"/>
          <w:szCs w:val="23"/>
        </w:rPr>
        <w:t>), zwanej dalej ustawą PZP.</w:t>
      </w:r>
    </w:p>
    <w:p w:rsidR="006510BD" w:rsidRPr="00903FFE" w:rsidRDefault="006510BD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1C3B68" w:rsidRPr="00903FFE" w:rsidRDefault="00587903" w:rsidP="006510BD">
      <w:pPr>
        <w:spacing w:after="40" w:line="264" w:lineRule="auto"/>
        <w:jc w:val="both"/>
        <w:rPr>
          <w:rFonts w:ascii="Garamond" w:hAnsi="Garamond"/>
          <w:b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W odpowiedzi na </w:t>
      </w:r>
      <w:r w:rsidR="00E5149F" w:rsidRPr="00903FFE">
        <w:rPr>
          <w:rFonts w:ascii="Garamond" w:hAnsi="Garamond"/>
          <w:sz w:val="23"/>
          <w:szCs w:val="23"/>
        </w:rPr>
        <w:t>ogłoszon</w:t>
      </w:r>
      <w:r w:rsidR="00E5149F">
        <w:rPr>
          <w:rFonts w:ascii="Garamond" w:hAnsi="Garamond"/>
          <w:sz w:val="23"/>
          <w:szCs w:val="23"/>
        </w:rPr>
        <w:t xml:space="preserve">y </w:t>
      </w:r>
      <w:r w:rsidRPr="00903FFE">
        <w:rPr>
          <w:rFonts w:ascii="Garamond" w:hAnsi="Garamond"/>
          <w:sz w:val="23"/>
          <w:szCs w:val="23"/>
        </w:rPr>
        <w:t xml:space="preserve">w </w:t>
      </w:r>
      <w:r w:rsidR="006510BD" w:rsidRPr="006510BD">
        <w:rPr>
          <w:rFonts w:ascii="Garamond" w:hAnsi="Garamond"/>
          <w:sz w:val="23"/>
          <w:szCs w:val="23"/>
        </w:rPr>
        <w:t xml:space="preserve">Dziennika Urzędowego Unii Europejskiej </w:t>
      </w:r>
      <w:r w:rsidR="00E5149F" w:rsidRPr="00C8240F">
        <w:rPr>
          <w:rFonts w:ascii="Garamond" w:hAnsi="Garamond"/>
          <w:sz w:val="23"/>
          <w:szCs w:val="23"/>
        </w:rPr>
        <w:t xml:space="preserve">przetarg nieograniczony </w:t>
      </w:r>
      <w:r w:rsidRPr="00903FFE">
        <w:rPr>
          <w:rFonts w:ascii="Garamond" w:hAnsi="Garamond"/>
          <w:sz w:val="23"/>
          <w:szCs w:val="23"/>
        </w:rPr>
        <w:t xml:space="preserve">pn.: </w:t>
      </w:r>
      <w:r w:rsidR="006510BD" w:rsidRPr="006510BD">
        <w:rPr>
          <w:rFonts w:ascii="Garamond" w:hAnsi="Garamond"/>
          <w:b/>
          <w:sz w:val="23"/>
          <w:szCs w:val="23"/>
        </w:rPr>
        <w:t>Zakup laptopów w ramach projektu grantowego „Wsparcie dzieci z rodzin pegeerowskich w rozwoju cyfrowym – Granty PPGR”</w:t>
      </w:r>
      <w:r w:rsidR="00001645" w:rsidRPr="00903FFE">
        <w:rPr>
          <w:rFonts w:ascii="Garamond" w:hAnsi="Garamond"/>
          <w:b/>
          <w:sz w:val="23"/>
          <w:szCs w:val="23"/>
        </w:rPr>
        <w:t>,</w:t>
      </w:r>
      <w:r w:rsidR="007C7E45" w:rsidRPr="00903FFE">
        <w:rPr>
          <w:rFonts w:ascii="Garamond" w:hAnsi="Garamond"/>
          <w:b/>
          <w:sz w:val="23"/>
          <w:szCs w:val="23"/>
        </w:rPr>
        <w:t xml:space="preserve"> </w:t>
      </w:r>
      <w:r w:rsidRPr="00903FFE">
        <w:rPr>
          <w:rFonts w:ascii="Garamond" w:hAnsi="Garamond"/>
          <w:sz w:val="23"/>
          <w:szCs w:val="23"/>
        </w:rPr>
        <w:t xml:space="preserve">oferuję wykonanie przedmiotu zamówienia na zasadach określonych </w:t>
      </w:r>
      <w:r w:rsidR="00E5149F">
        <w:rPr>
          <w:rFonts w:ascii="Garamond" w:hAnsi="Garamond"/>
          <w:sz w:val="23"/>
          <w:szCs w:val="23"/>
        </w:rPr>
        <w:t xml:space="preserve">Specyfikacji warunków zamówienia (SWZ) oraz </w:t>
      </w:r>
      <w:r w:rsidRPr="00903FFE">
        <w:rPr>
          <w:rFonts w:ascii="Garamond" w:hAnsi="Garamond"/>
          <w:sz w:val="23"/>
          <w:szCs w:val="23"/>
        </w:rPr>
        <w:t>w ustawie Prawo zam</w:t>
      </w:r>
      <w:r w:rsidR="00F45FC3" w:rsidRPr="00903FFE">
        <w:rPr>
          <w:rFonts w:ascii="Garamond" w:hAnsi="Garamond"/>
          <w:sz w:val="23"/>
          <w:szCs w:val="23"/>
        </w:rPr>
        <w:t>ówień publicznych (</w:t>
      </w:r>
      <w:proofErr w:type="spellStart"/>
      <w:r w:rsidR="00F45FC3" w:rsidRPr="00903FFE">
        <w:rPr>
          <w:rFonts w:ascii="Garamond" w:hAnsi="Garamond"/>
          <w:sz w:val="23"/>
          <w:szCs w:val="23"/>
        </w:rPr>
        <w:t>t.j</w:t>
      </w:r>
      <w:proofErr w:type="spellEnd"/>
      <w:r w:rsidR="00F45FC3" w:rsidRPr="00903FFE">
        <w:rPr>
          <w:rFonts w:ascii="Garamond" w:hAnsi="Garamond"/>
          <w:sz w:val="23"/>
          <w:szCs w:val="23"/>
        </w:rPr>
        <w:t>. Dz. U. z 2021 r. poz. 1129</w:t>
      </w:r>
      <w:r w:rsidRPr="00903FFE">
        <w:rPr>
          <w:rFonts w:ascii="Garamond" w:hAnsi="Garamond"/>
          <w:sz w:val="23"/>
          <w:szCs w:val="23"/>
        </w:rPr>
        <w:t xml:space="preserve"> ze zm.), oraz zgodnie z poniższymi warunkami:</w:t>
      </w:r>
    </w:p>
    <w:p w:rsidR="004B1D3A" w:rsidRDefault="004B1D3A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14649C" w:rsidRPr="006510BD" w:rsidRDefault="0014649C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3F3EBD" w:rsidRPr="006510BD" w:rsidRDefault="00A2500F" w:rsidP="00F85F8B">
      <w:pPr>
        <w:pStyle w:val="Tytu1"/>
        <w:spacing w:after="240" w:line="264" w:lineRule="auto"/>
        <w:rPr>
          <w:rFonts w:ascii="Garamond" w:hAnsi="Garamond"/>
          <w:sz w:val="23"/>
          <w:szCs w:val="23"/>
          <w:u w:val="none"/>
        </w:rPr>
      </w:pPr>
      <w:r w:rsidRPr="006510BD">
        <w:rPr>
          <w:rFonts w:ascii="Garamond" w:hAnsi="Garamond"/>
          <w:sz w:val="23"/>
          <w:szCs w:val="23"/>
          <w:u w:val="none"/>
        </w:rPr>
        <w:t>OFERUJEMY</w:t>
      </w:r>
      <w:r w:rsidR="002A760D" w:rsidRPr="006510BD">
        <w:rPr>
          <w:rFonts w:ascii="Garamond" w:hAnsi="Garamond"/>
          <w:sz w:val="23"/>
          <w:szCs w:val="23"/>
          <w:u w:val="none"/>
        </w:rPr>
        <w:t>:</w:t>
      </w:r>
    </w:p>
    <w:p w:rsidR="00E5149F" w:rsidRDefault="00E5149F" w:rsidP="00F45FC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>
        <w:rPr>
          <w:rFonts w:ascii="Garamond" w:hAnsi="Garamond"/>
          <w:b w:val="0"/>
          <w:sz w:val="23"/>
          <w:szCs w:val="23"/>
          <w:u w:val="none"/>
        </w:rPr>
        <w:t>dostawę 599 szt. sprzętu spełniającego wymagania SWZ:</w:t>
      </w:r>
    </w:p>
    <w:p w:rsidR="00E5149F" w:rsidRDefault="00E5149F" w:rsidP="00E5149F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sz w:val="23"/>
          <w:szCs w:val="23"/>
          <w:u w:val="none"/>
        </w:rPr>
      </w:pPr>
      <w:r>
        <w:rPr>
          <w:rFonts w:ascii="Garamond" w:hAnsi="Garamond"/>
          <w:b w:val="0"/>
          <w:sz w:val="23"/>
          <w:szCs w:val="23"/>
          <w:u w:val="none"/>
        </w:rPr>
        <w:t>Marka: ……………………………………..</w:t>
      </w:r>
    </w:p>
    <w:p w:rsidR="00E5149F" w:rsidRDefault="00E5149F" w:rsidP="00E5149F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sz w:val="23"/>
          <w:szCs w:val="23"/>
          <w:u w:val="none"/>
        </w:rPr>
      </w:pPr>
      <w:r>
        <w:rPr>
          <w:rFonts w:ascii="Garamond" w:hAnsi="Garamond"/>
          <w:b w:val="0"/>
          <w:sz w:val="23"/>
          <w:szCs w:val="23"/>
          <w:u w:val="none"/>
        </w:rPr>
        <w:t>Model: ……………………………………..</w:t>
      </w:r>
    </w:p>
    <w:p w:rsidR="00844DB2" w:rsidRDefault="00844DB2" w:rsidP="00E5149F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sz w:val="23"/>
          <w:szCs w:val="23"/>
          <w:u w:val="none"/>
        </w:rPr>
      </w:pPr>
    </w:p>
    <w:p w:rsidR="00EC5EF6" w:rsidRDefault="00EC5EF6" w:rsidP="00F45FC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>
        <w:rPr>
          <w:rFonts w:ascii="Garamond" w:hAnsi="Garamond"/>
          <w:b w:val="0"/>
          <w:sz w:val="23"/>
          <w:szCs w:val="23"/>
          <w:u w:val="none"/>
        </w:rPr>
        <w:t>cena jednostkowa oferowanego sprzętu wynosi:</w:t>
      </w:r>
    </w:p>
    <w:p w:rsidR="00EC5EF6" w:rsidRDefault="00EC5EF6" w:rsidP="00EC5EF6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sz w:val="23"/>
          <w:szCs w:val="23"/>
          <w:u w:val="none"/>
        </w:rPr>
      </w:pPr>
      <w:r>
        <w:rPr>
          <w:rFonts w:ascii="Garamond" w:hAnsi="Garamond"/>
          <w:b w:val="0"/>
          <w:sz w:val="23"/>
          <w:szCs w:val="23"/>
          <w:u w:val="none"/>
        </w:rPr>
        <w:lastRenderedPageBreak/>
        <w:t>netto: ………………… zł</w:t>
      </w:r>
      <w:r w:rsidR="0014649C">
        <w:rPr>
          <w:rFonts w:ascii="Garamond" w:hAnsi="Garamond"/>
          <w:b w:val="0"/>
          <w:sz w:val="23"/>
          <w:szCs w:val="23"/>
          <w:u w:val="none"/>
        </w:rPr>
        <w:t xml:space="preserve"> </w:t>
      </w:r>
      <w:r w:rsidR="0014649C" w:rsidRPr="006510BD">
        <w:rPr>
          <w:rStyle w:val="oferta"/>
          <w:rFonts w:ascii="Garamond" w:hAnsi="Garamond"/>
          <w:sz w:val="23"/>
          <w:szCs w:val="23"/>
          <w:u w:val="none"/>
        </w:rPr>
        <w:t>+ podatek VAT ..............% tj. ............................. zł</w:t>
      </w:r>
    </w:p>
    <w:p w:rsidR="00EC5EF6" w:rsidRDefault="0014649C" w:rsidP="00EC5EF6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sz w:val="23"/>
          <w:szCs w:val="23"/>
          <w:u w:val="none"/>
        </w:rPr>
      </w:pPr>
      <w:r>
        <w:rPr>
          <w:rFonts w:ascii="Garamond" w:hAnsi="Garamond"/>
          <w:b w:val="0"/>
          <w:sz w:val="23"/>
          <w:szCs w:val="23"/>
          <w:u w:val="none"/>
        </w:rPr>
        <w:t>brutto: ………………..</w:t>
      </w:r>
      <w:r w:rsidR="00EC5EF6">
        <w:rPr>
          <w:rFonts w:ascii="Garamond" w:hAnsi="Garamond"/>
          <w:b w:val="0"/>
          <w:sz w:val="23"/>
          <w:szCs w:val="23"/>
          <w:u w:val="none"/>
        </w:rPr>
        <w:t xml:space="preserve"> zł</w:t>
      </w:r>
      <w:bookmarkStart w:id="0" w:name="_GoBack"/>
      <w:bookmarkEnd w:id="0"/>
    </w:p>
    <w:p w:rsidR="00EC5EF6" w:rsidRPr="00EC5EF6" w:rsidRDefault="00EC5EF6" w:rsidP="00EC5EF6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sz w:val="23"/>
          <w:szCs w:val="23"/>
          <w:u w:val="none"/>
        </w:rPr>
      </w:pPr>
    </w:p>
    <w:p w:rsidR="00F45FC3" w:rsidRPr="00C12C6A" w:rsidRDefault="00EC5EF6" w:rsidP="00F45FC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EC5EF6">
        <w:rPr>
          <w:rFonts w:ascii="Garamond" w:hAnsi="Garamond"/>
          <w:b w:val="0"/>
          <w:sz w:val="23"/>
          <w:szCs w:val="23"/>
          <w:u w:val="none"/>
        </w:rPr>
        <w:t xml:space="preserve">oferujemy </w:t>
      </w:r>
      <w:r w:rsidR="00F45FC3" w:rsidRPr="00EC5EF6">
        <w:rPr>
          <w:rFonts w:ascii="Garamond" w:hAnsi="Garamond"/>
          <w:b w:val="0"/>
          <w:sz w:val="23"/>
          <w:szCs w:val="23"/>
          <w:u w:val="none"/>
        </w:rPr>
        <w:t xml:space="preserve">wykonanie całego przedmiotu zamówienia </w:t>
      </w:r>
      <w:r w:rsidRPr="00EC5EF6">
        <w:rPr>
          <w:rFonts w:ascii="Garamond" w:hAnsi="Garamond"/>
          <w:b w:val="0"/>
          <w:sz w:val="23"/>
          <w:szCs w:val="23"/>
          <w:u w:val="none"/>
        </w:rPr>
        <w:t xml:space="preserve">tj. dostawę 599 szt. </w:t>
      </w:r>
      <w:r w:rsidR="00F45FC3" w:rsidRPr="00EC5EF6">
        <w:rPr>
          <w:rFonts w:ascii="Garamond" w:hAnsi="Garamond"/>
          <w:b w:val="0"/>
          <w:sz w:val="23"/>
          <w:szCs w:val="23"/>
          <w:u w:val="none"/>
        </w:rPr>
        <w:t>za</w:t>
      </w:r>
      <w:r w:rsidR="00F45FC3" w:rsidRPr="006510BD">
        <w:rPr>
          <w:rFonts w:ascii="Garamond" w:hAnsi="Garamond"/>
          <w:sz w:val="23"/>
          <w:szCs w:val="23"/>
          <w:u w:val="none"/>
        </w:rPr>
        <w:t xml:space="preserve"> </w:t>
      </w:r>
      <w:r w:rsidR="00E5149F">
        <w:rPr>
          <w:rFonts w:ascii="Garamond" w:hAnsi="Garamond"/>
          <w:sz w:val="23"/>
          <w:szCs w:val="23"/>
          <w:u w:val="none"/>
        </w:rPr>
        <w:t xml:space="preserve">łączną </w:t>
      </w:r>
      <w:r w:rsidR="00F45FC3" w:rsidRPr="006510BD">
        <w:rPr>
          <w:rFonts w:ascii="Garamond" w:hAnsi="Garamond"/>
          <w:sz w:val="23"/>
          <w:szCs w:val="23"/>
          <w:u w:val="none"/>
        </w:rPr>
        <w:t>cenę ryczałtową:</w:t>
      </w:r>
    </w:p>
    <w:p w:rsidR="00C12C6A" w:rsidRPr="006510BD" w:rsidRDefault="00C12C6A" w:rsidP="00C12C6A">
      <w:pPr>
        <w:pStyle w:val="Tytu1"/>
        <w:spacing w:after="40" w:line="264" w:lineRule="auto"/>
        <w:ind w:left="360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6510BD">
        <w:rPr>
          <w:rStyle w:val="oferta"/>
          <w:rFonts w:ascii="Garamond" w:hAnsi="Garamond"/>
          <w:sz w:val="23"/>
          <w:szCs w:val="23"/>
          <w:u w:val="none"/>
        </w:rPr>
        <w:t xml:space="preserve">netto ............................ zł </w:t>
      </w:r>
    </w:p>
    <w:p w:rsidR="00C12C6A" w:rsidRPr="00844DB2" w:rsidRDefault="00C12C6A" w:rsidP="00C12C6A">
      <w:pPr>
        <w:pStyle w:val="Tytu1"/>
        <w:spacing w:after="40" w:line="264" w:lineRule="auto"/>
        <w:ind w:left="360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6510BD">
        <w:rPr>
          <w:rStyle w:val="oferta"/>
          <w:rFonts w:ascii="Garamond" w:hAnsi="Garamond"/>
          <w:sz w:val="23"/>
          <w:szCs w:val="23"/>
          <w:u w:val="none"/>
        </w:rPr>
        <w:t xml:space="preserve">brutto (z </w:t>
      </w:r>
      <w:r w:rsidRPr="00844DB2">
        <w:rPr>
          <w:rStyle w:val="oferta"/>
          <w:rFonts w:ascii="Garamond" w:hAnsi="Garamond"/>
          <w:sz w:val="23"/>
          <w:szCs w:val="23"/>
          <w:u w:val="none"/>
        </w:rPr>
        <w:t>podatkiem VAT) ......................................... zł</w:t>
      </w:r>
    </w:p>
    <w:p w:rsidR="00C12C6A" w:rsidRPr="00844DB2" w:rsidRDefault="00C12C6A" w:rsidP="00C12C6A">
      <w:pPr>
        <w:pStyle w:val="Tytu1"/>
        <w:spacing w:after="40" w:line="264" w:lineRule="auto"/>
        <w:ind w:left="360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844DB2">
        <w:rPr>
          <w:rStyle w:val="oferta"/>
          <w:rFonts w:ascii="Garamond" w:hAnsi="Garamond"/>
          <w:sz w:val="23"/>
          <w:szCs w:val="23"/>
          <w:u w:val="none"/>
        </w:rPr>
        <w:t>(słownie brutto: ...............................................................................................................................).</w:t>
      </w:r>
    </w:p>
    <w:p w:rsidR="00C12C6A" w:rsidRPr="00844DB2" w:rsidRDefault="00C12C6A" w:rsidP="00C12C6A">
      <w:pPr>
        <w:pStyle w:val="Tytu1"/>
        <w:spacing w:after="40" w:line="264" w:lineRule="auto"/>
        <w:jc w:val="both"/>
        <w:rPr>
          <w:rFonts w:ascii="Garamond" w:hAnsi="Garamond"/>
          <w:b w:val="0"/>
          <w:bCs w:val="0"/>
          <w:iCs/>
          <w:sz w:val="23"/>
          <w:szCs w:val="23"/>
          <w:u w:val="none"/>
        </w:rPr>
      </w:pPr>
    </w:p>
    <w:p w:rsidR="00C12C6A" w:rsidRPr="00844DB2" w:rsidRDefault="00C12C6A" w:rsidP="00C12C6A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bCs w:val="0"/>
          <w:iCs/>
          <w:sz w:val="23"/>
          <w:szCs w:val="23"/>
          <w:u w:val="none"/>
        </w:rPr>
      </w:pPr>
      <w:r w:rsidRPr="00844DB2">
        <w:rPr>
          <w:rFonts w:ascii="Garamond" w:hAnsi="Garamond"/>
          <w:b w:val="0"/>
          <w:sz w:val="23"/>
          <w:szCs w:val="23"/>
          <w:u w:val="none"/>
        </w:rPr>
        <w:t>oferujemy .............. miesięczny okres gwarancji jakości na wykonany przedmiot zamówienia</w:t>
      </w:r>
    </w:p>
    <w:p w:rsidR="00C12C6A" w:rsidRPr="00844DB2" w:rsidRDefault="00C12C6A" w:rsidP="00C12C6A">
      <w:pPr>
        <w:pStyle w:val="Tytu3"/>
        <w:spacing w:after="40" w:line="264" w:lineRule="auto"/>
        <w:ind w:firstLine="284"/>
        <w:jc w:val="both"/>
        <w:rPr>
          <w:rFonts w:ascii="Garamond" w:hAnsi="Garamond"/>
          <w:sz w:val="23"/>
          <w:szCs w:val="23"/>
          <w:u w:val="none"/>
        </w:rPr>
      </w:pPr>
      <w:r w:rsidRPr="00844DB2">
        <w:rPr>
          <w:rFonts w:ascii="Garamond" w:hAnsi="Garamond"/>
          <w:sz w:val="23"/>
          <w:szCs w:val="23"/>
          <w:u w:val="none"/>
        </w:rPr>
        <w:t>Uwaga!</w:t>
      </w:r>
    </w:p>
    <w:p w:rsidR="00C12C6A" w:rsidRPr="00CE0BA4" w:rsidRDefault="00C12C6A" w:rsidP="00C12C6A">
      <w:pPr>
        <w:pStyle w:val="Tytu3"/>
        <w:spacing w:after="40" w:line="264" w:lineRule="auto"/>
        <w:ind w:firstLine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844DB2">
        <w:rPr>
          <w:rFonts w:ascii="Garamond" w:hAnsi="Garamond"/>
          <w:b w:val="0"/>
          <w:sz w:val="23"/>
          <w:szCs w:val="23"/>
          <w:u w:val="none"/>
        </w:rPr>
        <w:t>Minimalny wymagany okres gwarancji jakości na wykonany przedmiot zamówienia wynosi 24 miesiące</w:t>
      </w:r>
    </w:p>
    <w:p w:rsidR="00C12C6A" w:rsidRPr="006510BD" w:rsidRDefault="00C12C6A" w:rsidP="00C12C6A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sz w:val="23"/>
          <w:szCs w:val="23"/>
          <w:u w:val="none"/>
        </w:rPr>
      </w:pPr>
    </w:p>
    <w:p w:rsidR="00973551" w:rsidRPr="00903FFE" w:rsidRDefault="00973551" w:rsidP="00973551">
      <w:pPr>
        <w:pStyle w:val="Tytu1"/>
        <w:spacing w:after="40" w:line="264" w:lineRule="auto"/>
        <w:ind w:left="284"/>
        <w:jc w:val="both"/>
        <w:rPr>
          <w:rFonts w:ascii="Garamond" w:hAnsi="Garamond" w:cs="Arial"/>
          <w:sz w:val="23"/>
          <w:szCs w:val="23"/>
        </w:rPr>
      </w:pPr>
    </w:p>
    <w:p w:rsidR="00A2500F" w:rsidRPr="00903FFE" w:rsidRDefault="00A2500F" w:rsidP="000F134E">
      <w:pPr>
        <w:pStyle w:val="Tytu1"/>
        <w:spacing w:after="40" w:line="288" w:lineRule="auto"/>
        <w:rPr>
          <w:rFonts w:ascii="Garamond" w:hAnsi="Garamond"/>
          <w:bCs w:val="0"/>
          <w:sz w:val="23"/>
          <w:szCs w:val="23"/>
          <w:u w:val="none"/>
        </w:rPr>
      </w:pPr>
      <w:r w:rsidRPr="00903FFE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:rsidR="00A2500F" w:rsidRPr="00903FFE" w:rsidRDefault="00A2500F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Zapoznaliśmy się ze </w:t>
      </w:r>
      <w:r w:rsidRPr="00903FFE">
        <w:rPr>
          <w:rFonts w:ascii="Garamond" w:hAnsi="Garamond"/>
          <w:iCs/>
          <w:sz w:val="23"/>
          <w:szCs w:val="23"/>
        </w:rPr>
        <w:t>Specyfikacją warunków zamówienia</w:t>
      </w:r>
      <w:r w:rsidRPr="00903FFE">
        <w:rPr>
          <w:rFonts w:ascii="Garamond" w:hAnsi="Garamond"/>
          <w:sz w:val="23"/>
          <w:szCs w:val="23"/>
        </w:rPr>
        <w:t xml:space="preserve"> i nie wnosimy do niej zastrzeżeń.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903FFE">
        <w:rPr>
          <w:rFonts w:ascii="Garamond" w:hAnsi="Garamond"/>
          <w:iCs/>
          <w:sz w:val="23"/>
          <w:szCs w:val="23"/>
        </w:rPr>
        <w:t>Specyfikacji warunków zamówienia</w:t>
      </w:r>
      <w:r w:rsidR="000F34C4" w:rsidRPr="00903FFE">
        <w:rPr>
          <w:rFonts w:ascii="Garamond" w:hAnsi="Garamond"/>
          <w:iCs/>
          <w:sz w:val="23"/>
          <w:szCs w:val="23"/>
        </w:rPr>
        <w:t xml:space="preserve"> </w:t>
      </w:r>
      <w:r w:rsidR="002A760D" w:rsidRPr="00903FFE">
        <w:rPr>
          <w:rFonts w:ascii="Garamond" w:hAnsi="Garamond"/>
          <w:iCs/>
          <w:sz w:val="23"/>
          <w:szCs w:val="23"/>
        </w:rPr>
        <w:t>oraz jej załącznikach,</w:t>
      </w:r>
      <w:r w:rsidRPr="00903FFE">
        <w:rPr>
          <w:rFonts w:ascii="Garamond" w:hAnsi="Garamond"/>
          <w:sz w:val="23"/>
          <w:szCs w:val="23"/>
        </w:rPr>
        <w:t xml:space="preserve"> w wymaganym terminie.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Przedmiot zamówienia wykonamy zgodnie z obowiązującymi normami oraz przepisami prawa.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Cena wskazana w niniejszej ofercie zawiera wszystkie koszty związane z wykonaniem przedmiotu zamówienia.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Uważamy się za związanych niniejszą ofertą na czas wskazany w </w:t>
      </w:r>
      <w:r w:rsidRPr="00903FFE">
        <w:rPr>
          <w:rFonts w:ascii="Garamond" w:hAnsi="Garamond"/>
          <w:iCs/>
          <w:sz w:val="23"/>
          <w:szCs w:val="23"/>
        </w:rPr>
        <w:t>Specyfikacji warunków zamówienia</w:t>
      </w:r>
      <w:r w:rsidRPr="00903FFE">
        <w:rPr>
          <w:rFonts w:ascii="Garamond" w:hAnsi="Garamond"/>
          <w:sz w:val="23"/>
          <w:szCs w:val="23"/>
        </w:rPr>
        <w:t>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Akceptujemy warunki umowy zawarte w</w:t>
      </w:r>
      <w:r w:rsidR="001462D4" w:rsidRPr="00903FFE">
        <w:rPr>
          <w:rFonts w:ascii="Garamond" w:hAnsi="Garamond"/>
          <w:sz w:val="23"/>
          <w:szCs w:val="23"/>
        </w:rPr>
        <w:t>e wzorze</w:t>
      </w:r>
      <w:r w:rsidRPr="00903FFE">
        <w:rPr>
          <w:rFonts w:ascii="Garamond" w:hAnsi="Garamond"/>
          <w:sz w:val="23"/>
          <w:szCs w:val="23"/>
        </w:rPr>
        <w:t xml:space="preserve"> umowy </w:t>
      </w:r>
      <w:r w:rsidRPr="005F664A">
        <w:rPr>
          <w:rFonts w:ascii="Garamond" w:hAnsi="Garamond"/>
          <w:sz w:val="23"/>
          <w:szCs w:val="23"/>
        </w:rPr>
        <w:t>sta</w:t>
      </w:r>
      <w:r w:rsidR="00B31026" w:rsidRPr="005F664A">
        <w:rPr>
          <w:rFonts w:ascii="Garamond" w:hAnsi="Garamond"/>
          <w:sz w:val="23"/>
          <w:szCs w:val="23"/>
        </w:rPr>
        <w:t xml:space="preserve">nowiącym </w:t>
      </w:r>
      <w:r w:rsidR="00B31026" w:rsidRPr="005F664A">
        <w:rPr>
          <w:rFonts w:ascii="Garamond" w:hAnsi="Garamond"/>
          <w:b/>
          <w:sz w:val="23"/>
          <w:szCs w:val="23"/>
        </w:rPr>
        <w:t>załącznik n</w:t>
      </w:r>
      <w:r w:rsidR="002A760D" w:rsidRPr="005F664A">
        <w:rPr>
          <w:rFonts w:ascii="Garamond" w:hAnsi="Garamond"/>
          <w:b/>
          <w:sz w:val="23"/>
          <w:szCs w:val="23"/>
        </w:rPr>
        <w:t xml:space="preserve">r </w:t>
      </w:r>
      <w:r w:rsidR="005F664A" w:rsidRPr="005F664A">
        <w:rPr>
          <w:rFonts w:ascii="Garamond" w:hAnsi="Garamond"/>
          <w:b/>
          <w:sz w:val="23"/>
          <w:szCs w:val="23"/>
        </w:rPr>
        <w:t>3</w:t>
      </w:r>
      <w:r w:rsidR="00B31026" w:rsidRPr="005F664A">
        <w:rPr>
          <w:rFonts w:ascii="Garamond" w:hAnsi="Garamond"/>
          <w:sz w:val="23"/>
          <w:szCs w:val="23"/>
        </w:rPr>
        <w:t xml:space="preserve"> </w:t>
      </w:r>
      <w:r w:rsidRPr="005F664A">
        <w:rPr>
          <w:rFonts w:ascii="Garamond" w:hAnsi="Garamond"/>
          <w:sz w:val="23"/>
          <w:szCs w:val="23"/>
        </w:rPr>
        <w:t xml:space="preserve">do </w:t>
      </w:r>
      <w:r w:rsidRPr="005F664A">
        <w:rPr>
          <w:rFonts w:ascii="Garamond" w:hAnsi="Garamond"/>
          <w:iCs/>
          <w:sz w:val="23"/>
          <w:szCs w:val="23"/>
        </w:rPr>
        <w:t>Specyfikacji</w:t>
      </w:r>
      <w:r w:rsidRPr="00903FFE">
        <w:rPr>
          <w:rFonts w:ascii="Garamond" w:hAnsi="Garamond"/>
          <w:iCs/>
          <w:sz w:val="23"/>
          <w:szCs w:val="23"/>
        </w:rPr>
        <w:t xml:space="preserve"> warunków zamówienia</w:t>
      </w:r>
      <w:r w:rsidR="00F45FC3" w:rsidRPr="00903FFE">
        <w:rPr>
          <w:rFonts w:ascii="Garamond" w:hAnsi="Garamond"/>
          <w:iCs/>
          <w:sz w:val="23"/>
          <w:szCs w:val="23"/>
        </w:rPr>
        <w:t>.</w:t>
      </w:r>
    </w:p>
    <w:p w:rsidR="00B9163E" w:rsidRPr="00C04660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W przypadku wybrania naszej oferty zobowiązujemy się do zawarcia u</w:t>
      </w:r>
      <w:r w:rsidR="001462D4" w:rsidRPr="00903FFE">
        <w:rPr>
          <w:rFonts w:ascii="Garamond" w:hAnsi="Garamond"/>
          <w:sz w:val="23"/>
          <w:szCs w:val="23"/>
        </w:rPr>
        <w:t xml:space="preserve">mowy na warunkach określonych we wzorze </w:t>
      </w:r>
      <w:r w:rsidRPr="00903FFE">
        <w:rPr>
          <w:rFonts w:ascii="Garamond" w:hAnsi="Garamond"/>
          <w:sz w:val="23"/>
          <w:szCs w:val="23"/>
        </w:rPr>
        <w:t>umowy w miejscu i terminie wskazanym przez Zamawiającego. Osobą/osobami upoważnionymi do podpisania umowy w sprawie realizacji</w:t>
      </w:r>
      <w:r w:rsidR="00561757" w:rsidRPr="00903FFE">
        <w:rPr>
          <w:rFonts w:ascii="Garamond" w:hAnsi="Garamond"/>
          <w:sz w:val="23"/>
          <w:szCs w:val="23"/>
        </w:rPr>
        <w:t xml:space="preserve"> przedmiotu zamówienia jest/są: </w:t>
      </w:r>
      <w:r w:rsidRPr="00C04660">
        <w:rPr>
          <w:rFonts w:ascii="Garamond" w:hAnsi="Garamond"/>
          <w:sz w:val="23"/>
          <w:szCs w:val="23"/>
        </w:rPr>
        <w:t>…………………………………………………</w:t>
      </w:r>
      <w:r w:rsidR="003F3EBD" w:rsidRPr="00C04660">
        <w:rPr>
          <w:rFonts w:ascii="Garamond" w:hAnsi="Garamond"/>
          <w:sz w:val="23"/>
          <w:szCs w:val="23"/>
        </w:rPr>
        <w:t>……………</w:t>
      </w:r>
      <w:r w:rsidR="00561757" w:rsidRPr="00C04660">
        <w:rPr>
          <w:rFonts w:ascii="Garamond" w:hAnsi="Garamond"/>
          <w:sz w:val="23"/>
          <w:szCs w:val="23"/>
        </w:rPr>
        <w:t>…………….</w:t>
      </w:r>
      <w:r w:rsidR="003F3EBD" w:rsidRPr="00C04660">
        <w:rPr>
          <w:rFonts w:ascii="Garamond" w:hAnsi="Garamond"/>
          <w:sz w:val="23"/>
          <w:szCs w:val="23"/>
        </w:rPr>
        <w:t>……………..</w:t>
      </w:r>
      <w:r w:rsidRPr="00C04660">
        <w:rPr>
          <w:rFonts w:ascii="Garamond" w:hAnsi="Garamond"/>
          <w:sz w:val="23"/>
          <w:szCs w:val="23"/>
        </w:rPr>
        <w:t>… …………………………, co wynika ze stosownych dokumentów.</w:t>
      </w:r>
    </w:p>
    <w:p w:rsidR="006C00FE" w:rsidRPr="00C04660" w:rsidRDefault="006C00FE" w:rsidP="006C00FE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04660">
        <w:rPr>
          <w:rFonts w:ascii="Garamond" w:hAnsi="Garamond"/>
          <w:sz w:val="23"/>
          <w:szCs w:val="23"/>
        </w:rPr>
        <w:t>Tytułem udziału w postępowaniu wnieśliśmy wadium w wymaganej wysokości w formie: ………………………………………………</w:t>
      </w:r>
    </w:p>
    <w:p w:rsidR="008D702F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Zakres usług przewidziany do zlecenia </w:t>
      </w:r>
      <w:r w:rsidRPr="00903FFE">
        <w:rPr>
          <w:rFonts w:ascii="Garamond" w:hAnsi="Garamond"/>
          <w:b/>
          <w:sz w:val="23"/>
          <w:szCs w:val="23"/>
        </w:rPr>
        <w:t>podwykonawcom</w:t>
      </w:r>
      <w:r w:rsidRPr="00903FFE">
        <w:rPr>
          <w:rStyle w:val="Odwoanieprzypisudolnego1"/>
          <w:rFonts w:ascii="Garamond" w:hAnsi="Garamond"/>
          <w:b/>
          <w:sz w:val="23"/>
          <w:szCs w:val="23"/>
        </w:rPr>
        <w:footnoteReference w:id="1"/>
      </w:r>
      <w:r w:rsidR="008D702F" w:rsidRPr="00903FFE">
        <w:rPr>
          <w:rFonts w:ascii="Garamond" w:hAnsi="Garamond"/>
          <w:b/>
          <w:sz w:val="23"/>
          <w:szCs w:val="23"/>
        </w:rPr>
        <w:t xml:space="preserve">: </w:t>
      </w:r>
    </w:p>
    <w:p w:rsidR="00DA209C" w:rsidRPr="00903FFE" w:rsidRDefault="008D702F" w:rsidP="008D702F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(</w:t>
      </w:r>
      <w:r w:rsidRPr="00903FFE">
        <w:rPr>
          <w:rFonts w:ascii="Garamond" w:hAnsi="Garamond"/>
          <w:i/>
          <w:sz w:val="23"/>
          <w:szCs w:val="23"/>
        </w:rPr>
        <w:t>wskazać zakres usług oraz firmy podwykonawców)</w:t>
      </w:r>
      <w:r w:rsidR="000754B2" w:rsidRPr="00903FFE">
        <w:rPr>
          <w:rFonts w:ascii="Garamond" w:hAnsi="Garamond"/>
          <w:sz w:val="23"/>
          <w:szCs w:val="23"/>
        </w:rPr>
        <w:t>:</w:t>
      </w:r>
    </w:p>
    <w:p w:rsidR="008D702F" w:rsidRPr="00903FFE" w:rsidRDefault="00DA209C" w:rsidP="001C1723">
      <w:pPr>
        <w:pStyle w:val="1NumList1"/>
        <w:numPr>
          <w:ilvl w:val="0"/>
          <w:numId w:val="6"/>
        </w:numPr>
        <w:spacing w:before="0" w:after="40" w:line="264" w:lineRule="auto"/>
        <w:ind w:left="709" w:hanging="283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</w:t>
      </w:r>
    </w:p>
    <w:p w:rsidR="00DA209C" w:rsidRPr="00903FFE" w:rsidRDefault="00DA209C" w:rsidP="001C1723">
      <w:pPr>
        <w:pStyle w:val="1NumList1"/>
        <w:numPr>
          <w:ilvl w:val="0"/>
          <w:numId w:val="6"/>
        </w:numPr>
        <w:spacing w:before="0" w:after="40" w:line="264" w:lineRule="auto"/>
        <w:ind w:left="709" w:hanging="283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</w:t>
      </w:r>
      <w:r w:rsidR="008D702F" w:rsidRPr="00903FFE">
        <w:rPr>
          <w:rFonts w:ascii="Garamond" w:hAnsi="Garamond"/>
          <w:sz w:val="23"/>
          <w:szCs w:val="23"/>
        </w:rPr>
        <w:t>…………………………………………</w:t>
      </w:r>
    </w:p>
    <w:p w:rsidR="000754B2" w:rsidRPr="00903FFE" w:rsidRDefault="00587903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O</w:t>
      </w:r>
      <w:r w:rsidR="000754B2" w:rsidRPr="00903FFE">
        <w:rPr>
          <w:rFonts w:ascii="Garamond" w:hAnsi="Garamond"/>
          <w:sz w:val="23"/>
          <w:szCs w:val="23"/>
        </w:rPr>
        <w:t>świadczamy, że żadne z informacji zawartych w ofercie nie stanowią tajemnicy przedsiębiorstwa w rozumieniu przepisów o zwalczaniu nieuczciwej konkurencji/wskazane poniżej informacje zawarte w ofercie stanowią tajemnicę przedsiębiorstwa w rozumieniu przepisów o zwalczaniu nieuczciwej konkurencji i w związku z niniejszym nie mogą być one udostępniane, w szczególności innym uczestnikom postępowania</w:t>
      </w:r>
      <w:r w:rsidR="000754B2" w:rsidRPr="00903FFE">
        <w:rPr>
          <w:rFonts w:ascii="Garamond" w:hAnsi="Garamond"/>
          <w:sz w:val="23"/>
          <w:szCs w:val="23"/>
          <w:vertAlign w:val="superscript"/>
        </w:rPr>
        <w:footnoteReference w:id="2"/>
      </w:r>
      <w:r w:rsidR="000754B2" w:rsidRPr="00903FFE">
        <w:rPr>
          <w:rFonts w:ascii="Garamond" w:hAnsi="Garamond"/>
          <w:sz w:val="23"/>
          <w:szCs w:val="23"/>
        </w:rPr>
        <w:t>:</w:t>
      </w:r>
    </w:p>
    <w:p w:rsidR="00DA209C" w:rsidRPr="00903FFE" w:rsidRDefault="00DA209C" w:rsidP="008729AB">
      <w:pPr>
        <w:pStyle w:val="1NumList1"/>
        <w:numPr>
          <w:ilvl w:val="0"/>
          <w:numId w:val="0"/>
        </w:numPr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163E" w:rsidRPr="00903FFE" w:rsidRDefault="000F34C4" w:rsidP="001C1723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03FFE">
        <w:rPr>
          <w:rFonts w:ascii="Garamond" w:eastAsia="Arial" w:hAnsi="Garamond"/>
          <w:sz w:val="23"/>
          <w:szCs w:val="23"/>
          <w:lang w:eastAsia="pl-PL" w:bidi="pl-PL"/>
        </w:rPr>
        <w:t>W przypadku utajnienia informacji zawartych w ofercie należy poniżej wykazać, że utajnione informacje stanowią tajemnicę przedsiębiorstwa:</w:t>
      </w:r>
    </w:p>
    <w:p w:rsidR="00B9163E" w:rsidRPr="00C8240F" w:rsidRDefault="000F34C4" w:rsidP="008729AB">
      <w:pPr>
        <w:pStyle w:val="1NumList1"/>
        <w:numPr>
          <w:ilvl w:val="0"/>
          <w:numId w:val="0"/>
        </w:numPr>
        <w:tabs>
          <w:tab w:val="left" w:pos="426"/>
        </w:tabs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C8240F">
        <w:rPr>
          <w:rFonts w:ascii="Garamond" w:eastAsia="Lucida Sans Unicode" w:hAnsi="Garamond"/>
          <w:sz w:val="23"/>
          <w:szCs w:val="23"/>
          <w:lang w:eastAsia="pl-PL"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163E" w:rsidRPr="00C8240F" w:rsidRDefault="00B9163E" w:rsidP="001C1723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C8240F">
        <w:rPr>
          <w:rFonts w:ascii="Garamond" w:hAnsi="Garamond"/>
          <w:sz w:val="23"/>
          <w:szCs w:val="23"/>
          <w:lang w:eastAsia="pl-PL"/>
        </w:rPr>
        <w:t xml:space="preserve">Oświadczam, iż wybór naszej oferty </w:t>
      </w:r>
      <w:r w:rsidRPr="00C8240F">
        <w:rPr>
          <w:rFonts w:ascii="Garamond" w:hAnsi="Garamond"/>
          <w:sz w:val="23"/>
          <w:szCs w:val="23"/>
          <w:u w:val="single"/>
          <w:lang w:eastAsia="pl-PL"/>
        </w:rPr>
        <w:t>będzie prowadził/nie będzie prowadził</w:t>
      </w:r>
      <w:r w:rsidRPr="00C8240F">
        <w:rPr>
          <w:rFonts w:ascii="Garamond" w:hAnsi="Garamond"/>
          <w:sz w:val="23"/>
          <w:szCs w:val="23"/>
          <w:u w:val="single"/>
          <w:vertAlign w:val="superscript"/>
          <w:lang w:eastAsia="pl-PL"/>
        </w:rPr>
        <w:footnoteReference w:id="3"/>
      </w:r>
      <w:r w:rsidRPr="00C8240F">
        <w:rPr>
          <w:rFonts w:ascii="Garamond" w:hAnsi="Garamond"/>
          <w:sz w:val="23"/>
          <w:szCs w:val="23"/>
          <w:lang w:eastAsia="pl-PL"/>
        </w:rPr>
        <w:t xml:space="preserve"> do powstania obowiązku podatkowego u Zamawiającego zgodnie z przepisami o podatku od towarów i usług. </w:t>
      </w:r>
    </w:p>
    <w:p w:rsidR="00CA4154" w:rsidRPr="00C8240F" w:rsidRDefault="00CA4154" w:rsidP="00CA4154">
      <w:pPr>
        <w:tabs>
          <w:tab w:val="left" w:pos="384"/>
        </w:tabs>
        <w:spacing w:after="40" w:line="264" w:lineRule="auto"/>
        <w:ind w:left="384"/>
        <w:jc w:val="both"/>
        <w:rPr>
          <w:rFonts w:ascii="Garamond" w:hAnsi="Garamond"/>
          <w:sz w:val="23"/>
          <w:szCs w:val="23"/>
        </w:rPr>
      </w:pPr>
      <w:r w:rsidRPr="00C8240F">
        <w:rPr>
          <w:rFonts w:ascii="Garamond" w:hAnsi="Garamond"/>
          <w:sz w:val="23"/>
          <w:szCs w:val="23"/>
          <w:lang w:eastAsia="pl-PL"/>
        </w:rPr>
        <w:t xml:space="preserve">W przypadku treści pozytywnej proszę wskazać nazwę (rodzaj) towaru lub usługi, których dostawa lub świadczenie będzie prowadzić do powstania takiego obowiązku podatkowego oraz wartość tego towaru lub usług bez kwoty podatku: </w:t>
      </w:r>
    </w:p>
    <w:p w:rsidR="00CA4154" w:rsidRPr="00C8240F" w:rsidRDefault="00CA4154" w:rsidP="00CA4154">
      <w:pPr>
        <w:pStyle w:val="1NumList1"/>
        <w:numPr>
          <w:ilvl w:val="0"/>
          <w:numId w:val="0"/>
        </w:numPr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C8240F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4154" w:rsidRPr="00903FFE" w:rsidRDefault="00CA4154" w:rsidP="00CA4154">
      <w:pPr>
        <w:widowControl w:val="0"/>
        <w:spacing w:after="40" w:line="264" w:lineRule="auto"/>
        <w:ind w:left="384"/>
        <w:jc w:val="both"/>
        <w:rPr>
          <w:rFonts w:ascii="Garamond" w:hAnsi="Garamond"/>
          <w:sz w:val="23"/>
          <w:szCs w:val="23"/>
          <w:lang w:eastAsia="pl-PL"/>
        </w:rPr>
      </w:pPr>
      <w:r w:rsidRPr="00C8240F">
        <w:rPr>
          <w:rFonts w:ascii="Garamond" w:hAnsi="Garamond"/>
          <w:sz w:val="23"/>
          <w:szCs w:val="23"/>
          <w:lang w:eastAsia="pl-PL"/>
        </w:rPr>
        <w:t xml:space="preserve">Treść pozytywna będzie powodowała obowiązek doliczenia </w:t>
      </w:r>
      <w:r w:rsidRPr="00903FFE">
        <w:rPr>
          <w:rFonts w:ascii="Garamond" w:hAnsi="Garamond"/>
          <w:sz w:val="23"/>
          <w:szCs w:val="23"/>
          <w:lang w:eastAsia="pl-PL"/>
        </w:rPr>
        <w:t>przez Zamawiającego do ceny oferty Wykonawcy podatku od towarów i usług.</w:t>
      </w:r>
    </w:p>
    <w:p w:rsidR="00CA4154" w:rsidRPr="00903FFE" w:rsidRDefault="00CA4154" w:rsidP="001C1723">
      <w:pPr>
        <w:pStyle w:val="1NumList1"/>
        <w:numPr>
          <w:ilvl w:val="0"/>
          <w:numId w:val="4"/>
        </w:numPr>
        <w:tabs>
          <w:tab w:val="left" w:pos="426"/>
        </w:tabs>
        <w:spacing w:after="40" w:line="264" w:lineRule="auto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Oświadczam, że wypełniłem obowiązki informacyjne przewidzi</w:t>
      </w:r>
      <w:r w:rsidR="00C12C6A">
        <w:rPr>
          <w:rFonts w:ascii="Garamond" w:hAnsi="Garamond"/>
          <w:sz w:val="23"/>
          <w:szCs w:val="23"/>
        </w:rPr>
        <w:t>ane w art. 13 lub art. 14 RODO</w:t>
      </w:r>
      <w:r w:rsidR="00C12C6A">
        <w:rPr>
          <w:rStyle w:val="Odwoanieprzypisudolnego"/>
          <w:rFonts w:ascii="Garamond" w:hAnsi="Garamond"/>
          <w:sz w:val="23"/>
          <w:szCs w:val="23"/>
        </w:rPr>
        <w:footnoteReference w:id="4"/>
      </w:r>
      <w:r w:rsidRPr="00903FFE">
        <w:rPr>
          <w:rFonts w:ascii="Garamond" w:hAnsi="Garamond"/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661FC2" w:rsidRPr="00903FFE" w:rsidRDefault="00661FC2" w:rsidP="00661FC2">
      <w:pPr>
        <w:suppressAutoHyphens w:val="0"/>
        <w:spacing w:after="40" w:line="288" w:lineRule="auto"/>
        <w:jc w:val="both"/>
        <w:rPr>
          <w:rFonts w:ascii="Garamond" w:eastAsia="Calibri" w:hAnsi="Garamond"/>
          <w:color w:val="FF0000"/>
          <w:sz w:val="23"/>
          <w:szCs w:val="23"/>
          <w:lang w:eastAsia="en-US"/>
        </w:rPr>
      </w:pPr>
    </w:p>
    <w:p w:rsidR="00CD3088" w:rsidRPr="00903FFE" w:rsidRDefault="00CD3088">
      <w:pPr>
        <w:pStyle w:val="Tekstpodstawowy1"/>
        <w:spacing w:line="100" w:lineRule="atLeast"/>
        <w:rPr>
          <w:rFonts w:ascii="Garamond" w:hAnsi="Garamond"/>
          <w:sz w:val="23"/>
          <w:szCs w:val="23"/>
        </w:rPr>
      </w:pPr>
    </w:p>
    <w:p w:rsidR="00A2500F" w:rsidRPr="00903FFE" w:rsidRDefault="00A2500F">
      <w:pPr>
        <w:pStyle w:val="1BodyText"/>
        <w:spacing w:before="0" w:after="120"/>
        <w:ind w:left="0"/>
        <w:rPr>
          <w:rFonts w:ascii="Garamond" w:hAnsi="Garamond"/>
          <w:sz w:val="23"/>
          <w:szCs w:val="23"/>
          <w:u w:val="single"/>
        </w:rPr>
      </w:pPr>
      <w:r w:rsidRPr="00903FFE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:rsidR="00802803" w:rsidRPr="00903FFE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802803" w:rsidRPr="00903FFE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2F4A3B" w:rsidRPr="00903FFE" w:rsidRDefault="00802803" w:rsidP="00CD3088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561757" w:rsidRPr="00903FFE" w:rsidRDefault="00561757">
      <w:pPr>
        <w:rPr>
          <w:rFonts w:ascii="Garamond" w:hAnsi="Garamond"/>
          <w:sz w:val="23"/>
          <w:szCs w:val="23"/>
        </w:rPr>
      </w:pPr>
    </w:p>
    <w:p w:rsidR="0036053D" w:rsidRPr="00903FFE" w:rsidRDefault="0036053D">
      <w:pPr>
        <w:rPr>
          <w:rFonts w:ascii="Garamond" w:hAnsi="Garamond"/>
          <w:sz w:val="23"/>
          <w:szCs w:val="23"/>
        </w:rPr>
      </w:pPr>
    </w:p>
    <w:p w:rsidR="0036053D" w:rsidRPr="00903FFE" w:rsidRDefault="0036053D">
      <w:pPr>
        <w:rPr>
          <w:rFonts w:ascii="Garamond" w:hAnsi="Garamond"/>
          <w:sz w:val="23"/>
          <w:szCs w:val="23"/>
        </w:rPr>
      </w:pPr>
    </w:p>
    <w:p w:rsidR="00A2500F" w:rsidRPr="00903FFE" w:rsidRDefault="00A2500F" w:rsidP="002316DD">
      <w:pPr>
        <w:rPr>
          <w:rFonts w:ascii="Garamond" w:hAnsi="Garamond"/>
          <w:sz w:val="23"/>
          <w:szCs w:val="23"/>
        </w:rPr>
      </w:pPr>
    </w:p>
    <w:p w:rsidR="00903FFE" w:rsidRPr="00903FFE" w:rsidRDefault="00903FFE">
      <w:pPr>
        <w:rPr>
          <w:rFonts w:ascii="Garamond" w:hAnsi="Garamond"/>
          <w:sz w:val="23"/>
          <w:szCs w:val="23"/>
        </w:rPr>
      </w:pPr>
    </w:p>
    <w:sectPr w:rsidR="00903FFE" w:rsidRPr="00903FFE" w:rsidSect="00CB4FCD">
      <w:headerReference w:type="default" r:id="rId9"/>
      <w:footerReference w:type="default" r:id="rId10"/>
      <w:headerReference w:type="first" r:id="rId11"/>
      <w:footerReference w:type="first" r:id="rId12"/>
      <w:pgSz w:w="11905" w:h="16837"/>
      <w:pgMar w:top="851" w:right="1077" w:bottom="851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08C" w:rsidRDefault="0063608C">
      <w:r>
        <w:separator/>
      </w:r>
    </w:p>
  </w:endnote>
  <w:endnote w:type="continuationSeparator" w:id="0">
    <w:p w:rsidR="0063608C" w:rsidRDefault="00636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43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EA1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A26356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362EA1">
      <w:rPr>
        <w:rFonts w:ascii="Garamond" w:hAnsi="Garamond"/>
        <w:sz w:val="20"/>
        <w:szCs w:val="20"/>
        <w:lang w:eastAsia="x-none"/>
      </w:rPr>
      <w:t xml:space="preserve">Strona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844DB2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362EA1">
      <w:rPr>
        <w:rFonts w:ascii="Garamond" w:hAnsi="Garamond"/>
        <w:sz w:val="20"/>
        <w:szCs w:val="20"/>
        <w:lang w:eastAsia="x-none"/>
      </w:rPr>
      <w:t xml:space="preserve"> z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844DB2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EA1" w:rsidRPr="00362EA1" w:rsidRDefault="00362EA1" w:rsidP="00362EA1">
    <w:pPr>
      <w:tabs>
        <w:tab w:val="center" w:pos="4536"/>
        <w:tab w:val="right" w:pos="9072"/>
      </w:tabs>
      <w:suppressAutoHyphens w:val="0"/>
      <w:rPr>
        <w:lang w:eastAsia="pl-PL"/>
      </w:rPr>
    </w:pPr>
  </w:p>
  <w:p w:rsidR="00CB4FCD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362EA1">
      <w:rPr>
        <w:rFonts w:ascii="Garamond" w:hAnsi="Garamond"/>
        <w:sz w:val="20"/>
        <w:szCs w:val="20"/>
        <w:lang w:eastAsia="x-none"/>
      </w:rPr>
      <w:t xml:space="preserve">Strona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844DB2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362EA1">
      <w:rPr>
        <w:rFonts w:ascii="Garamond" w:hAnsi="Garamond"/>
        <w:sz w:val="20"/>
        <w:szCs w:val="20"/>
        <w:lang w:eastAsia="x-none"/>
      </w:rPr>
      <w:t xml:space="preserve"> z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844DB2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08C" w:rsidRDefault="0063608C">
      <w:r>
        <w:separator/>
      </w:r>
    </w:p>
  </w:footnote>
  <w:footnote w:type="continuationSeparator" w:id="0">
    <w:p w:rsidR="0063608C" w:rsidRDefault="0063608C">
      <w:r>
        <w:continuationSeparator/>
      </w:r>
    </w:p>
  </w:footnote>
  <w:footnote w:id="1">
    <w:p w:rsidR="000754B2" w:rsidRPr="003F3EBD" w:rsidRDefault="000754B2" w:rsidP="003F3EBD">
      <w:pPr>
        <w:pStyle w:val="Tekstprzypisudolnego"/>
        <w:ind w:left="180" w:hanging="180"/>
        <w:jc w:val="both"/>
      </w:pPr>
      <w:r w:rsidRPr="003F3EBD">
        <w:rPr>
          <w:rStyle w:val="Znakiprzypiswdolnych"/>
          <w:vertAlign w:val="superscript"/>
        </w:rPr>
        <w:footnoteRef/>
      </w:r>
      <w:r w:rsidR="003F3EBD">
        <w:t xml:space="preserve"> </w:t>
      </w:r>
      <w:r w:rsidRPr="008B0BAC">
        <w:rPr>
          <w:rFonts w:ascii="Garamond" w:hAnsi="Garamond"/>
        </w:rPr>
        <w:t>Nie uzupełnienie treści oświadczenia stanowi podstawę przyjęcia przez Zamawiającego, iż Wykonawca wykona zamówienie samodzielnie.</w:t>
      </w:r>
    </w:p>
  </w:footnote>
  <w:footnote w:id="2">
    <w:p w:rsidR="000754B2" w:rsidRPr="008B0BAC" w:rsidRDefault="000754B2" w:rsidP="003F3EBD">
      <w:pPr>
        <w:pStyle w:val="Tekstprzypisudolnego"/>
        <w:ind w:left="180" w:hanging="180"/>
        <w:rPr>
          <w:rFonts w:ascii="Garamond" w:hAnsi="Garamond"/>
          <w:sz w:val="14"/>
          <w:szCs w:val="14"/>
        </w:rPr>
      </w:pPr>
      <w:r w:rsidRPr="008B0BAC">
        <w:rPr>
          <w:rStyle w:val="Odwoanieprzypisudolnego"/>
          <w:rFonts w:ascii="Garamond" w:hAnsi="Garamond"/>
        </w:rPr>
        <w:footnoteRef/>
      </w:r>
      <w:r w:rsidRPr="008B0BAC">
        <w:rPr>
          <w:rFonts w:ascii="Garamond" w:hAnsi="Garamond"/>
        </w:rPr>
        <w:t xml:space="preserve"> </w:t>
      </w:r>
      <w:r w:rsidR="003F3EBD" w:rsidRPr="008B0BAC">
        <w:rPr>
          <w:rFonts w:ascii="Garamond" w:hAnsi="Garamond"/>
        </w:rPr>
        <w:t xml:space="preserve"> </w:t>
      </w:r>
      <w:r w:rsidRPr="008B0BAC">
        <w:rPr>
          <w:rFonts w:ascii="Garamond" w:hAnsi="Garamond"/>
        </w:rPr>
        <w:t>Niepotrzebne skreślić. W przypadku zawarcia w ofercie informacji stanowiących tajemnicę przedsiębiorstwa należy wskazać ich zakres.</w:t>
      </w:r>
      <w:r w:rsidRPr="008B0BAC">
        <w:rPr>
          <w:rFonts w:ascii="Garamond" w:hAnsi="Garamond"/>
          <w:sz w:val="14"/>
          <w:szCs w:val="14"/>
        </w:rPr>
        <w:t xml:space="preserve"> </w:t>
      </w:r>
    </w:p>
  </w:footnote>
  <w:footnote w:id="3">
    <w:p w:rsidR="00B9163E" w:rsidRPr="003F3EBD" w:rsidRDefault="00B9163E" w:rsidP="003F3EBD">
      <w:pPr>
        <w:pStyle w:val="Tekstprzypisudolnego"/>
        <w:ind w:left="142" w:hanging="142"/>
        <w:jc w:val="both"/>
        <w:rPr>
          <w:color w:val="FF0000"/>
        </w:rPr>
      </w:pPr>
      <w:r w:rsidRPr="008B0BAC">
        <w:rPr>
          <w:rStyle w:val="Odwoanieprzypisudolnego"/>
          <w:rFonts w:ascii="Garamond" w:hAnsi="Garamond"/>
        </w:rPr>
        <w:footnoteRef/>
      </w:r>
      <w:r w:rsidRPr="008B0BAC">
        <w:rPr>
          <w:rFonts w:ascii="Garamond" w:hAnsi="Garamond"/>
        </w:rPr>
        <w:t xml:space="preserve"> Niewłaściwe skreślić. W przypadku powstania obowiązku podatkowe podać dodatkowe informacje zgodnie ze wskazanym zakresem.</w:t>
      </w:r>
    </w:p>
  </w:footnote>
  <w:footnote w:id="4">
    <w:p w:rsidR="00C12C6A" w:rsidRPr="00C12C6A" w:rsidRDefault="00C12C6A">
      <w:pPr>
        <w:pStyle w:val="Tekstprzypisudolnego"/>
        <w:rPr>
          <w:rFonts w:ascii="Garamond" w:hAnsi="Garamond"/>
        </w:rPr>
      </w:pPr>
      <w:r w:rsidRPr="00C12C6A">
        <w:rPr>
          <w:rStyle w:val="Odwoanieprzypisudolnego"/>
          <w:rFonts w:ascii="Garamond" w:hAnsi="Garamond"/>
        </w:rPr>
        <w:footnoteRef/>
      </w:r>
      <w:r w:rsidRPr="00C12C6A">
        <w:rPr>
          <w:rFonts w:ascii="Garamond" w:hAnsi="Garamond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0BD" w:rsidRDefault="005F664A">
    <w:pPr>
      <w:pStyle w:val="Nagwek"/>
    </w:pPr>
    <w:r w:rsidRPr="00851DF4">
      <w:rPr>
        <w:noProof/>
        <w:lang w:eastAsia="pl-PL"/>
      </w:rPr>
      <w:drawing>
        <wp:inline distT="0" distB="0" distL="0" distR="0">
          <wp:extent cx="6181725" cy="857250"/>
          <wp:effectExtent l="0" t="0" r="9525" b="0"/>
          <wp:docPr id="2" name="Obraz 2" descr="C:\Users\joanna.krajewska\Documents\ASIA DOKUMENTY\Zamówienia publiczne\Przetargi 2022\5 - Dostawa komputerów PPGR\FE POPC_barwy RP_EFRR\POLSKI\poziom\FE_POPC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joanna.krajewska\Documents\ASIA DOKUMENTY\Zamówienia publiczne\Przetargi 2022\5 - Dostawa komputerów PPGR\FE POPC_barwy RP_EFRR\POLSKI\poziom\FE_POPC_poziom_pl-1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760A6EE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i w:val="0"/>
        <w:color w:val="auto"/>
        <w:sz w:val="24"/>
        <w:szCs w:val="24"/>
      </w:rPr>
    </w:lvl>
  </w:abstractNum>
  <w:abstractNum w:abstractNumId="5" w15:restartNumberingAfterBreak="0">
    <w:nsid w:val="04782FC4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16C9E"/>
    <w:multiLevelType w:val="hybridMultilevel"/>
    <w:tmpl w:val="67AED6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A1C07"/>
    <w:multiLevelType w:val="hybridMultilevel"/>
    <w:tmpl w:val="A0648772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D5BE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A5B29"/>
    <w:multiLevelType w:val="hybridMultilevel"/>
    <w:tmpl w:val="CC3A8B32"/>
    <w:lvl w:ilvl="0" w:tplc="E9E0E1F6">
      <w:start w:val="1"/>
      <w:numFmt w:val="decimal"/>
      <w:lvlText w:val="%1)"/>
      <w:lvlJc w:val="left"/>
      <w:pPr>
        <w:ind w:left="578" w:hanging="360"/>
      </w:pPr>
      <w:rPr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2247321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B2014A"/>
    <w:multiLevelType w:val="hybridMultilevel"/>
    <w:tmpl w:val="079C5304"/>
    <w:lvl w:ilvl="0" w:tplc="58B456C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E50E1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C60AE"/>
    <w:multiLevelType w:val="hybridMultilevel"/>
    <w:tmpl w:val="37A41D6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41721D"/>
    <w:multiLevelType w:val="hybridMultilevel"/>
    <w:tmpl w:val="A7EA4130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B5B37"/>
    <w:multiLevelType w:val="hybridMultilevel"/>
    <w:tmpl w:val="1B585D84"/>
    <w:lvl w:ilvl="0" w:tplc="43F0B0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98069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6C7753E"/>
    <w:multiLevelType w:val="multilevel"/>
    <w:tmpl w:val="3064C1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ahoma" w:eastAsia="Times New Roman" w:hAnsi="Tahoma" w:cs="Tahoma" w:hint="default"/>
        <w:sz w:val="19"/>
        <w:szCs w:val="19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4C2331DD"/>
    <w:multiLevelType w:val="hybridMultilevel"/>
    <w:tmpl w:val="9AB6BF58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C8214F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A6862"/>
    <w:multiLevelType w:val="hybridMultilevel"/>
    <w:tmpl w:val="97AC11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FA02D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A6772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4C3443"/>
    <w:multiLevelType w:val="hybridMultilevel"/>
    <w:tmpl w:val="955EB426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6" w15:restartNumberingAfterBreak="0">
    <w:nsid w:val="7D68595C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7"/>
  </w:num>
  <w:num w:numId="6">
    <w:abstractNumId w:val="25"/>
  </w:num>
  <w:num w:numId="7">
    <w:abstractNumId w:val="14"/>
  </w:num>
  <w:num w:numId="8">
    <w:abstractNumId w:val="22"/>
  </w:num>
  <w:num w:numId="9">
    <w:abstractNumId w:val="5"/>
  </w:num>
  <w:num w:numId="10">
    <w:abstractNumId w:val="10"/>
  </w:num>
  <w:num w:numId="11">
    <w:abstractNumId w:val="16"/>
  </w:num>
  <w:num w:numId="12">
    <w:abstractNumId w:val="26"/>
  </w:num>
  <w:num w:numId="13">
    <w:abstractNumId w:val="23"/>
  </w:num>
  <w:num w:numId="14">
    <w:abstractNumId w:val="12"/>
  </w:num>
  <w:num w:numId="15">
    <w:abstractNumId w:val="8"/>
  </w:num>
  <w:num w:numId="16">
    <w:abstractNumId w:val="20"/>
  </w:num>
  <w:num w:numId="17">
    <w:abstractNumId w:val="6"/>
  </w:num>
  <w:num w:numId="18">
    <w:abstractNumId w:val="9"/>
  </w:num>
  <w:num w:numId="19">
    <w:abstractNumId w:val="13"/>
  </w:num>
  <w:num w:numId="20">
    <w:abstractNumId w:val="18"/>
  </w:num>
  <w:num w:numId="21">
    <w:abstractNumId w:val="7"/>
  </w:num>
  <w:num w:numId="22">
    <w:abstractNumId w:val="19"/>
  </w:num>
  <w:num w:numId="23">
    <w:abstractNumId w:val="24"/>
  </w:num>
  <w:num w:numId="24">
    <w:abstractNumId w:val="21"/>
  </w:num>
  <w:num w:numId="25">
    <w:abstractNumId w:val="11"/>
  </w:num>
  <w:num w:numId="26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1645"/>
    <w:rsid w:val="000031D6"/>
    <w:rsid w:val="00005F4F"/>
    <w:rsid w:val="000070BC"/>
    <w:rsid w:val="000164D5"/>
    <w:rsid w:val="000166BB"/>
    <w:rsid w:val="00017A60"/>
    <w:rsid w:val="000210DE"/>
    <w:rsid w:val="00025A85"/>
    <w:rsid w:val="000261F6"/>
    <w:rsid w:val="00031AD1"/>
    <w:rsid w:val="00036DC8"/>
    <w:rsid w:val="000402A1"/>
    <w:rsid w:val="00044ADF"/>
    <w:rsid w:val="00047A04"/>
    <w:rsid w:val="00052D29"/>
    <w:rsid w:val="00060D4C"/>
    <w:rsid w:val="000643FB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394"/>
    <w:rsid w:val="00096D88"/>
    <w:rsid w:val="00097157"/>
    <w:rsid w:val="000A0105"/>
    <w:rsid w:val="000A1063"/>
    <w:rsid w:val="000B1898"/>
    <w:rsid w:val="000B1C24"/>
    <w:rsid w:val="000B6713"/>
    <w:rsid w:val="000B6BDC"/>
    <w:rsid w:val="000C257C"/>
    <w:rsid w:val="000C3A15"/>
    <w:rsid w:val="000C5675"/>
    <w:rsid w:val="000C64D8"/>
    <w:rsid w:val="000C6834"/>
    <w:rsid w:val="000D033F"/>
    <w:rsid w:val="000D2D17"/>
    <w:rsid w:val="000D6293"/>
    <w:rsid w:val="000E14F8"/>
    <w:rsid w:val="000E1EEA"/>
    <w:rsid w:val="000E4C6F"/>
    <w:rsid w:val="000F134E"/>
    <w:rsid w:val="000F34C4"/>
    <w:rsid w:val="00101E2C"/>
    <w:rsid w:val="0010556B"/>
    <w:rsid w:val="00106993"/>
    <w:rsid w:val="001168F3"/>
    <w:rsid w:val="001228F7"/>
    <w:rsid w:val="00125BE2"/>
    <w:rsid w:val="001301D4"/>
    <w:rsid w:val="0013532F"/>
    <w:rsid w:val="001442F9"/>
    <w:rsid w:val="001462D4"/>
    <w:rsid w:val="0014649C"/>
    <w:rsid w:val="00147774"/>
    <w:rsid w:val="001625E6"/>
    <w:rsid w:val="00170095"/>
    <w:rsid w:val="00171658"/>
    <w:rsid w:val="0018111E"/>
    <w:rsid w:val="001813C2"/>
    <w:rsid w:val="00181736"/>
    <w:rsid w:val="0018190D"/>
    <w:rsid w:val="0018377B"/>
    <w:rsid w:val="0019182B"/>
    <w:rsid w:val="00193D19"/>
    <w:rsid w:val="001A668B"/>
    <w:rsid w:val="001B1758"/>
    <w:rsid w:val="001B1B76"/>
    <w:rsid w:val="001B71BE"/>
    <w:rsid w:val="001C1723"/>
    <w:rsid w:val="001C1BB1"/>
    <w:rsid w:val="001C37D5"/>
    <w:rsid w:val="001C3B68"/>
    <w:rsid w:val="001C7EF5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0C6"/>
    <w:rsid w:val="0021735E"/>
    <w:rsid w:val="00220FEB"/>
    <w:rsid w:val="00223BA6"/>
    <w:rsid w:val="002316DD"/>
    <w:rsid w:val="002325A1"/>
    <w:rsid w:val="00232DA3"/>
    <w:rsid w:val="00233A1C"/>
    <w:rsid w:val="0023468D"/>
    <w:rsid w:val="0023520A"/>
    <w:rsid w:val="00247ACE"/>
    <w:rsid w:val="002543C5"/>
    <w:rsid w:val="00256D06"/>
    <w:rsid w:val="00260E62"/>
    <w:rsid w:val="0026237E"/>
    <w:rsid w:val="00262D44"/>
    <w:rsid w:val="0026538F"/>
    <w:rsid w:val="00265474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D06D1"/>
    <w:rsid w:val="002E1F2D"/>
    <w:rsid w:val="002E2D80"/>
    <w:rsid w:val="002F0FE4"/>
    <w:rsid w:val="002F4A3B"/>
    <w:rsid w:val="002F500D"/>
    <w:rsid w:val="002F6310"/>
    <w:rsid w:val="002F6D82"/>
    <w:rsid w:val="00304EA0"/>
    <w:rsid w:val="00307066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19B"/>
    <w:rsid w:val="00355557"/>
    <w:rsid w:val="0036053D"/>
    <w:rsid w:val="00362EA1"/>
    <w:rsid w:val="00366E5D"/>
    <w:rsid w:val="00370213"/>
    <w:rsid w:val="00374BF0"/>
    <w:rsid w:val="003757CA"/>
    <w:rsid w:val="003770D1"/>
    <w:rsid w:val="00380968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B70FB"/>
    <w:rsid w:val="003C1E98"/>
    <w:rsid w:val="003C3B1C"/>
    <w:rsid w:val="003D055B"/>
    <w:rsid w:val="003D2DDD"/>
    <w:rsid w:val="003D7258"/>
    <w:rsid w:val="003D7262"/>
    <w:rsid w:val="003E16AE"/>
    <w:rsid w:val="003E34D0"/>
    <w:rsid w:val="003E3C75"/>
    <w:rsid w:val="003E50F7"/>
    <w:rsid w:val="003E7BE1"/>
    <w:rsid w:val="003F3EBD"/>
    <w:rsid w:val="003F6C1E"/>
    <w:rsid w:val="003F711F"/>
    <w:rsid w:val="00405E29"/>
    <w:rsid w:val="004123D0"/>
    <w:rsid w:val="004143E8"/>
    <w:rsid w:val="00420495"/>
    <w:rsid w:val="00422566"/>
    <w:rsid w:val="00432AE8"/>
    <w:rsid w:val="00432F79"/>
    <w:rsid w:val="004448F6"/>
    <w:rsid w:val="00445FBB"/>
    <w:rsid w:val="00451342"/>
    <w:rsid w:val="0045452C"/>
    <w:rsid w:val="00461D91"/>
    <w:rsid w:val="00466BC3"/>
    <w:rsid w:val="00467EA2"/>
    <w:rsid w:val="00475B5F"/>
    <w:rsid w:val="0047604C"/>
    <w:rsid w:val="00476C84"/>
    <w:rsid w:val="00477B25"/>
    <w:rsid w:val="004863C7"/>
    <w:rsid w:val="00495184"/>
    <w:rsid w:val="00496B9C"/>
    <w:rsid w:val="004A111D"/>
    <w:rsid w:val="004A1E46"/>
    <w:rsid w:val="004A3960"/>
    <w:rsid w:val="004B1D3A"/>
    <w:rsid w:val="004B2360"/>
    <w:rsid w:val="004B23A2"/>
    <w:rsid w:val="004B592E"/>
    <w:rsid w:val="004C0707"/>
    <w:rsid w:val="004C58BC"/>
    <w:rsid w:val="004D1234"/>
    <w:rsid w:val="004D4818"/>
    <w:rsid w:val="004D52A7"/>
    <w:rsid w:val="004D632C"/>
    <w:rsid w:val="004D7A51"/>
    <w:rsid w:val="004D7E7F"/>
    <w:rsid w:val="004E37A6"/>
    <w:rsid w:val="004E5F0E"/>
    <w:rsid w:val="004F22A4"/>
    <w:rsid w:val="004F45DD"/>
    <w:rsid w:val="00500378"/>
    <w:rsid w:val="00505A6A"/>
    <w:rsid w:val="00506835"/>
    <w:rsid w:val="00513FA5"/>
    <w:rsid w:val="00535C2C"/>
    <w:rsid w:val="00536C6C"/>
    <w:rsid w:val="00537FF0"/>
    <w:rsid w:val="005454DD"/>
    <w:rsid w:val="00545ADC"/>
    <w:rsid w:val="00546CB7"/>
    <w:rsid w:val="00557033"/>
    <w:rsid w:val="005575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87903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E7A79"/>
    <w:rsid w:val="005F664A"/>
    <w:rsid w:val="005F7846"/>
    <w:rsid w:val="0060056A"/>
    <w:rsid w:val="00601CBB"/>
    <w:rsid w:val="00604976"/>
    <w:rsid w:val="00607787"/>
    <w:rsid w:val="0061009C"/>
    <w:rsid w:val="00612A81"/>
    <w:rsid w:val="00617A35"/>
    <w:rsid w:val="006241C2"/>
    <w:rsid w:val="00626A87"/>
    <w:rsid w:val="00634B94"/>
    <w:rsid w:val="0063608C"/>
    <w:rsid w:val="00643FFC"/>
    <w:rsid w:val="0064516F"/>
    <w:rsid w:val="00650ABC"/>
    <w:rsid w:val="006510BD"/>
    <w:rsid w:val="0065630F"/>
    <w:rsid w:val="006568FB"/>
    <w:rsid w:val="006574FB"/>
    <w:rsid w:val="00657D47"/>
    <w:rsid w:val="00661FC2"/>
    <w:rsid w:val="0067046F"/>
    <w:rsid w:val="00670717"/>
    <w:rsid w:val="00671582"/>
    <w:rsid w:val="00676248"/>
    <w:rsid w:val="00682E9C"/>
    <w:rsid w:val="00687B00"/>
    <w:rsid w:val="006904C3"/>
    <w:rsid w:val="00690E19"/>
    <w:rsid w:val="006A1867"/>
    <w:rsid w:val="006A5F65"/>
    <w:rsid w:val="006B40A9"/>
    <w:rsid w:val="006B7832"/>
    <w:rsid w:val="006C00FE"/>
    <w:rsid w:val="006C09C8"/>
    <w:rsid w:val="006C3BF3"/>
    <w:rsid w:val="006D62DF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DCA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86B87"/>
    <w:rsid w:val="0079235E"/>
    <w:rsid w:val="00795E8E"/>
    <w:rsid w:val="00796030"/>
    <w:rsid w:val="0079606A"/>
    <w:rsid w:val="00796161"/>
    <w:rsid w:val="007B4CC9"/>
    <w:rsid w:val="007B4CD4"/>
    <w:rsid w:val="007C0BFD"/>
    <w:rsid w:val="007C7E45"/>
    <w:rsid w:val="007D121D"/>
    <w:rsid w:val="007D176B"/>
    <w:rsid w:val="007D2EAA"/>
    <w:rsid w:val="007D54CE"/>
    <w:rsid w:val="007D71D3"/>
    <w:rsid w:val="007E21BB"/>
    <w:rsid w:val="007E2892"/>
    <w:rsid w:val="007E4CBB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44DB2"/>
    <w:rsid w:val="00850277"/>
    <w:rsid w:val="008515C2"/>
    <w:rsid w:val="00851C64"/>
    <w:rsid w:val="00854408"/>
    <w:rsid w:val="00860C2E"/>
    <w:rsid w:val="00865168"/>
    <w:rsid w:val="00865A0B"/>
    <w:rsid w:val="00865DBA"/>
    <w:rsid w:val="00870DB8"/>
    <w:rsid w:val="00871903"/>
    <w:rsid w:val="008729AB"/>
    <w:rsid w:val="00874F7D"/>
    <w:rsid w:val="008765E7"/>
    <w:rsid w:val="00877D7A"/>
    <w:rsid w:val="00885A4D"/>
    <w:rsid w:val="008A2A34"/>
    <w:rsid w:val="008A52A4"/>
    <w:rsid w:val="008A6346"/>
    <w:rsid w:val="008A7DCE"/>
    <w:rsid w:val="008B0BAC"/>
    <w:rsid w:val="008B10B1"/>
    <w:rsid w:val="008B1B22"/>
    <w:rsid w:val="008C2122"/>
    <w:rsid w:val="008C3801"/>
    <w:rsid w:val="008C5FBA"/>
    <w:rsid w:val="008C6753"/>
    <w:rsid w:val="008D0C31"/>
    <w:rsid w:val="008D367C"/>
    <w:rsid w:val="008D702F"/>
    <w:rsid w:val="008D7E41"/>
    <w:rsid w:val="008E177F"/>
    <w:rsid w:val="008E3F06"/>
    <w:rsid w:val="008E7C95"/>
    <w:rsid w:val="008F2485"/>
    <w:rsid w:val="008F2D88"/>
    <w:rsid w:val="008F4551"/>
    <w:rsid w:val="008F45E5"/>
    <w:rsid w:val="00903E43"/>
    <w:rsid w:val="00903FFE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40314"/>
    <w:rsid w:val="00941E7B"/>
    <w:rsid w:val="00954782"/>
    <w:rsid w:val="00955427"/>
    <w:rsid w:val="009614EC"/>
    <w:rsid w:val="00970134"/>
    <w:rsid w:val="00971132"/>
    <w:rsid w:val="00971C0D"/>
    <w:rsid w:val="00972CAE"/>
    <w:rsid w:val="0097327D"/>
    <w:rsid w:val="009734AF"/>
    <w:rsid w:val="00973551"/>
    <w:rsid w:val="00974F5C"/>
    <w:rsid w:val="009755B4"/>
    <w:rsid w:val="0098083C"/>
    <w:rsid w:val="00985A6B"/>
    <w:rsid w:val="00986EF1"/>
    <w:rsid w:val="00991429"/>
    <w:rsid w:val="00996A57"/>
    <w:rsid w:val="009974D2"/>
    <w:rsid w:val="009A3236"/>
    <w:rsid w:val="009A7AF7"/>
    <w:rsid w:val="009B2847"/>
    <w:rsid w:val="009B41AE"/>
    <w:rsid w:val="009B4FCE"/>
    <w:rsid w:val="009B6362"/>
    <w:rsid w:val="009B7A37"/>
    <w:rsid w:val="009C1AFE"/>
    <w:rsid w:val="009C5059"/>
    <w:rsid w:val="009C5801"/>
    <w:rsid w:val="009D5298"/>
    <w:rsid w:val="009D70BE"/>
    <w:rsid w:val="009E194A"/>
    <w:rsid w:val="009F079F"/>
    <w:rsid w:val="009F0DD6"/>
    <w:rsid w:val="00A05714"/>
    <w:rsid w:val="00A10EED"/>
    <w:rsid w:val="00A1289D"/>
    <w:rsid w:val="00A13FAB"/>
    <w:rsid w:val="00A21243"/>
    <w:rsid w:val="00A21A9E"/>
    <w:rsid w:val="00A21CCB"/>
    <w:rsid w:val="00A23060"/>
    <w:rsid w:val="00A2500F"/>
    <w:rsid w:val="00A26356"/>
    <w:rsid w:val="00A35206"/>
    <w:rsid w:val="00A4407A"/>
    <w:rsid w:val="00A452DE"/>
    <w:rsid w:val="00A45E2A"/>
    <w:rsid w:val="00A468D6"/>
    <w:rsid w:val="00A57A9F"/>
    <w:rsid w:val="00A622F0"/>
    <w:rsid w:val="00A67B7B"/>
    <w:rsid w:val="00A72B7D"/>
    <w:rsid w:val="00A73296"/>
    <w:rsid w:val="00A810E3"/>
    <w:rsid w:val="00A92DB1"/>
    <w:rsid w:val="00A97056"/>
    <w:rsid w:val="00AA02FC"/>
    <w:rsid w:val="00AA76EB"/>
    <w:rsid w:val="00AB32F2"/>
    <w:rsid w:val="00AB4B63"/>
    <w:rsid w:val="00AC11DF"/>
    <w:rsid w:val="00AC18AD"/>
    <w:rsid w:val="00AC1F85"/>
    <w:rsid w:val="00AC351C"/>
    <w:rsid w:val="00AC4243"/>
    <w:rsid w:val="00AD178F"/>
    <w:rsid w:val="00AD3ADD"/>
    <w:rsid w:val="00AE0831"/>
    <w:rsid w:val="00AE1AB0"/>
    <w:rsid w:val="00AE7101"/>
    <w:rsid w:val="00AF2ABC"/>
    <w:rsid w:val="00AF3A68"/>
    <w:rsid w:val="00B025CA"/>
    <w:rsid w:val="00B07D3A"/>
    <w:rsid w:val="00B20A0C"/>
    <w:rsid w:val="00B2399F"/>
    <w:rsid w:val="00B27335"/>
    <w:rsid w:val="00B30FDD"/>
    <w:rsid w:val="00B31026"/>
    <w:rsid w:val="00B36214"/>
    <w:rsid w:val="00B36564"/>
    <w:rsid w:val="00B41210"/>
    <w:rsid w:val="00B50B3B"/>
    <w:rsid w:val="00B62623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0B75"/>
    <w:rsid w:val="00BC2A70"/>
    <w:rsid w:val="00BC36A1"/>
    <w:rsid w:val="00BC55BA"/>
    <w:rsid w:val="00BD1F1D"/>
    <w:rsid w:val="00BD207F"/>
    <w:rsid w:val="00BE23E8"/>
    <w:rsid w:val="00BE51DE"/>
    <w:rsid w:val="00BF0084"/>
    <w:rsid w:val="00BF529F"/>
    <w:rsid w:val="00BF6613"/>
    <w:rsid w:val="00BF66F7"/>
    <w:rsid w:val="00C04660"/>
    <w:rsid w:val="00C10AFF"/>
    <w:rsid w:val="00C110D6"/>
    <w:rsid w:val="00C12BC4"/>
    <w:rsid w:val="00C12C6A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36036"/>
    <w:rsid w:val="00C41215"/>
    <w:rsid w:val="00C52084"/>
    <w:rsid w:val="00C523AA"/>
    <w:rsid w:val="00C5418F"/>
    <w:rsid w:val="00C55C1C"/>
    <w:rsid w:val="00C56A8E"/>
    <w:rsid w:val="00C57B08"/>
    <w:rsid w:val="00C61A80"/>
    <w:rsid w:val="00C64238"/>
    <w:rsid w:val="00C6761B"/>
    <w:rsid w:val="00C67E15"/>
    <w:rsid w:val="00C716C2"/>
    <w:rsid w:val="00C71DA4"/>
    <w:rsid w:val="00C747FF"/>
    <w:rsid w:val="00C75BC8"/>
    <w:rsid w:val="00C8240F"/>
    <w:rsid w:val="00C83B28"/>
    <w:rsid w:val="00C84EA9"/>
    <w:rsid w:val="00C857BA"/>
    <w:rsid w:val="00C90B82"/>
    <w:rsid w:val="00C9305D"/>
    <w:rsid w:val="00C9655B"/>
    <w:rsid w:val="00C9682C"/>
    <w:rsid w:val="00CA357E"/>
    <w:rsid w:val="00CA35E9"/>
    <w:rsid w:val="00CA4154"/>
    <w:rsid w:val="00CA7595"/>
    <w:rsid w:val="00CB19DB"/>
    <w:rsid w:val="00CB1A19"/>
    <w:rsid w:val="00CB3A23"/>
    <w:rsid w:val="00CB4FCD"/>
    <w:rsid w:val="00CB5D5A"/>
    <w:rsid w:val="00CB7761"/>
    <w:rsid w:val="00CC0202"/>
    <w:rsid w:val="00CC1A71"/>
    <w:rsid w:val="00CC1C63"/>
    <w:rsid w:val="00CC27B0"/>
    <w:rsid w:val="00CC4B15"/>
    <w:rsid w:val="00CD00AF"/>
    <w:rsid w:val="00CD3088"/>
    <w:rsid w:val="00CE2A43"/>
    <w:rsid w:val="00CE7E20"/>
    <w:rsid w:val="00CF1F45"/>
    <w:rsid w:val="00CF4FF7"/>
    <w:rsid w:val="00D005E9"/>
    <w:rsid w:val="00D00EF1"/>
    <w:rsid w:val="00D05B6F"/>
    <w:rsid w:val="00D064A9"/>
    <w:rsid w:val="00D115E1"/>
    <w:rsid w:val="00D21558"/>
    <w:rsid w:val="00D25165"/>
    <w:rsid w:val="00D27517"/>
    <w:rsid w:val="00D33BB5"/>
    <w:rsid w:val="00D40726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3617"/>
    <w:rsid w:val="00D86704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3836"/>
    <w:rsid w:val="00DE6200"/>
    <w:rsid w:val="00DF1E03"/>
    <w:rsid w:val="00DF438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149F"/>
    <w:rsid w:val="00E52F2A"/>
    <w:rsid w:val="00E64A38"/>
    <w:rsid w:val="00E66E7D"/>
    <w:rsid w:val="00E737FD"/>
    <w:rsid w:val="00E73A8E"/>
    <w:rsid w:val="00E75770"/>
    <w:rsid w:val="00E805D4"/>
    <w:rsid w:val="00E8510B"/>
    <w:rsid w:val="00E963FE"/>
    <w:rsid w:val="00E9781D"/>
    <w:rsid w:val="00EB02FB"/>
    <w:rsid w:val="00EB4974"/>
    <w:rsid w:val="00EC0C80"/>
    <w:rsid w:val="00EC415B"/>
    <w:rsid w:val="00EC5EF6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155D3"/>
    <w:rsid w:val="00F20A67"/>
    <w:rsid w:val="00F2155B"/>
    <w:rsid w:val="00F2214E"/>
    <w:rsid w:val="00F33FA7"/>
    <w:rsid w:val="00F36315"/>
    <w:rsid w:val="00F40F98"/>
    <w:rsid w:val="00F4279B"/>
    <w:rsid w:val="00F45FC3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3A80"/>
    <w:rsid w:val="00F77468"/>
    <w:rsid w:val="00F85F8B"/>
    <w:rsid w:val="00F94378"/>
    <w:rsid w:val="00F94945"/>
    <w:rsid w:val="00F9719E"/>
    <w:rsid w:val="00FA0EE0"/>
    <w:rsid w:val="00FA3ED4"/>
    <w:rsid w:val="00FB4362"/>
    <w:rsid w:val="00FB4C7D"/>
    <w:rsid w:val="00FB6893"/>
    <w:rsid w:val="00FC2956"/>
    <w:rsid w:val="00FD0C61"/>
    <w:rsid w:val="00FD3FA2"/>
    <w:rsid w:val="00FD415A"/>
    <w:rsid w:val="00FE1A20"/>
    <w:rsid w:val="00FE2353"/>
    <w:rsid w:val="00FE449E"/>
    <w:rsid w:val="00FE4533"/>
    <w:rsid w:val="00FE7817"/>
    <w:rsid w:val="00FF1190"/>
    <w:rsid w:val="00FF2DFB"/>
    <w:rsid w:val="00FF3361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DAEBC4-8C2C-4C3F-8902-83E3E784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semiHidden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5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5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5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paragraph" w:styleId="Tekstpodstawowy2">
    <w:name w:val="Body Text 2"/>
    <w:basedOn w:val="Normalny"/>
    <w:link w:val="Tekstpodstawowy2Znak"/>
    <w:rsid w:val="001C3B68"/>
    <w:pPr>
      <w:suppressAutoHyphens w:val="0"/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1C3B68"/>
    <w:rPr>
      <w:sz w:val="24"/>
      <w:szCs w:val="24"/>
      <w:lang w:val="x-none" w:eastAsia="x-none"/>
    </w:rPr>
  </w:style>
  <w:style w:type="paragraph" w:customStyle="1" w:styleId="Tytu2">
    <w:name w:val="Tytuł2"/>
    <w:basedOn w:val="Normalny"/>
    <w:rsid w:val="006510BD"/>
    <w:pPr>
      <w:jc w:val="center"/>
    </w:pPr>
    <w:rPr>
      <w:b/>
      <w:bCs/>
      <w:sz w:val="28"/>
      <w:szCs w:val="28"/>
      <w:u w:val="single"/>
    </w:rPr>
  </w:style>
  <w:style w:type="paragraph" w:customStyle="1" w:styleId="Tytu3">
    <w:name w:val="Tytuł3"/>
    <w:basedOn w:val="Normalny"/>
    <w:rsid w:val="00C12C6A"/>
    <w:pPr>
      <w:jc w:val="center"/>
    </w:pPr>
    <w:rPr>
      <w:b/>
      <w:b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194B0-1513-40DE-9134-74D86EEF3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5359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2</cp:revision>
  <cp:lastPrinted>2021-04-23T10:46:00Z</cp:lastPrinted>
  <dcterms:created xsi:type="dcterms:W3CDTF">2022-06-29T05:13:00Z</dcterms:created>
  <dcterms:modified xsi:type="dcterms:W3CDTF">2022-06-29T05:13:00Z</dcterms:modified>
</cp:coreProperties>
</file>