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546DD48" w14:textId="77777777" w:rsidR="008A7DCE" w:rsidRPr="0070262F" w:rsidRDefault="002A760D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lang w:eastAsia="pl-PL"/>
        </w:rPr>
      </w:pPr>
      <w:r w:rsidRPr="0070262F">
        <w:rPr>
          <w:rFonts w:ascii="Garamond" w:hAnsi="Garamond" w:cs="Times New Roman"/>
          <w:b/>
          <w:bCs/>
          <w:lang w:eastAsia="pl-PL"/>
        </w:rPr>
        <w:t xml:space="preserve">Załącznik nr </w:t>
      </w:r>
      <w:r w:rsidR="001E57A3">
        <w:rPr>
          <w:rFonts w:ascii="Garamond" w:hAnsi="Garamond" w:cs="Times New Roman"/>
          <w:b/>
          <w:bCs/>
          <w:lang w:eastAsia="pl-PL"/>
        </w:rPr>
        <w:t>1</w:t>
      </w:r>
      <w:r w:rsidR="00DF3F93" w:rsidRPr="0070262F">
        <w:rPr>
          <w:rFonts w:ascii="Garamond" w:hAnsi="Garamond" w:cs="Times New Roman"/>
          <w:b/>
          <w:bCs/>
          <w:lang w:eastAsia="pl-PL"/>
        </w:rPr>
        <w:t xml:space="preserve"> do </w:t>
      </w:r>
      <w:r w:rsidR="005653B6" w:rsidRPr="0070262F">
        <w:rPr>
          <w:rFonts w:ascii="Garamond" w:hAnsi="Garamond" w:cs="Times New Roman"/>
          <w:b/>
          <w:bCs/>
          <w:lang w:eastAsia="pl-PL"/>
        </w:rPr>
        <w:t>Z</w:t>
      </w:r>
      <w:r w:rsidR="00DF3F93" w:rsidRPr="0070262F">
        <w:rPr>
          <w:rFonts w:ascii="Garamond" w:hAnsi="Garamond" w:cs="Times New Roman"/>
          <w:b/>
          <w:bCs/>
          <w:lang w:eastAsia="pl-PL"/>
        </w:rPr>
        <w:t>aproszenia</w:t>
      </w:r>
    </w:p>
    <w:p w14:paraId="6AA3FEE7" w14:textId="77777777" w:rsidR="00DE3D79" w:rsidRPr="0070262F" w:rsidRDefault="00DE3D79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lang w:eastAsia="pl-PL"/>
        </w:rPr>
      </w:pPr>
    </w:p>
    <w:p w14:paraId="3076C567" w14:textId="77777777" w:rsidR="008A7DCE" w:rsidRPr="0070262F" w:rsidRDefault="008A7DCE" w:rsidP="00972CAE">
      <w:pPr>
        <w:rPr>
          <w:rFonts w:ascii="Garamond" w:hAnsi="Garamond"/>
        </w:rPr>
      </w:pPr>
      <w:r w:rsidRPr="0070262F">
        <w:rPr>
          <w:rFonts w:ascii="Garamond" w:hAnsi="Garamond"/>
        </w:rPr>
        <w:t>…………………………………</w:t>
      </w:r>
    </w:p>
    <w:p w14:paraId="577FBFF5" w14:textId="77777777" w:rsidR="008765E7" w:rsidRPr="0070262F" w:rsidRDefault="00A2500F" w:rsidP="008729AB">
      <w:pPr>
        <w:rPr>
          <w:rFonts w:ascii="Garamond" w:hAnsi="Garamond"/>
        </w:rPr>
      </w:pPr>
      <w:r w:rsidRPr="0070262F">
        <w:rPr>
          <w:rFonts w:ascii="Garamond" w:hAnsi="Garamond"/>
        </w:rPr>
        <w:t>(pieczęć adresowa Wykonawcy)</w:t>
      </w:r>
    </w:p>
    <w:p w14:paraId="5AF3F50A" w14:textId="77777777" w:rsidR="0034404D" w:rsidRPr="0070262F" w:rsidRDefault="0034404D" w:rsidP="008729AB">
      <w:pPr>
        <w:rPr>
          <w:rFonts w:ascii="Garamond" w:hAnsi="Garamond"/>
        </w:rPr>
      </w:pPr>
    </w:p>
    <w:p w14:paraId="5C0C7512" w14:textId="77777777" w:rsidR="00AF2ABC" w:rsidRPr="0070262F" w:rsidRDefault="00A2500F" w:rsidP="00533C6B">
      <w:pPr>
        <w:pStyle w:val="Normalny1"/>
        <w:jc w:val="center"/>
        <w:rPr>
          <w:rFonts w:ascii="Garamond" w:hAnsi="Garamond" w:cs="Times New Roman"/>
          <w:b/>
          <w:bCs/>
          <w:u w:val="single"/>
        </w:rPr>
      </w:pPr>
      <w:r w:rsidRPr="0070262F">
        <w:rPr>
          <w:rFonts w:ascii="Garamond" w:hAnsi="Garamond" w:cs="Times New Roman"/>
          <w:b/>
          <w:bCs/>
          <w:u w:val="single"/>
        </w:rPr>
        <w:t>FORMULARZ OFERTY</w:t>
      </w:r>
    </w:p>
    <w:p w14:paraId="64F417B7" w14:textId="77777777" w:rsidR="0034404D" w:rsidRPr="0070262F" w:rsidRDefault="0034404D">
      <w:pPr>
        <w:pStyle w:val="Normalny1"/>
        <w:rPr>
          <w:rFonts w:ascii="Garamond" w:hAnsi="Garamond" w:cs="Times New Roman"/>
          <w:b/>
          <w:bCs/>
          <w:u w:val="single"/>
        </w:rPr>
      </w:pPr>
    </w:p>
    <w:p w14:paraId="033EC211" w14:textId="77777777" w:rsidR="00B32763" w:rsidRPr="0070262F" w:rsidRDefault="00B32763">
      <w:pPr>
        <w:pStyle w:val="Normalny1"/>
        <w:rPr>
          <w:rFonts w:ascii="Garamond" w:hAnsi="Garamond" w:cs="Times New Roman"/>
          <w:b/>
          <w:bCs/>
          <w:u w:val="single"/>
        </w:rPr>
      </w:pPr>
    </w:p>
    <w:p w14:paraId="19A7BFF3" w14:textId="77777777" w:rsidR="000F134E" w:rsidRPr="0070262F" w:rsidRDefault="00A2500F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4"/>
          <w:szCs w:val="24"/>
          <w:u w:val="none"/>
        </w:rPr>
      </w:pPr>
      <w:r w:rsidRPr="0070262F">
        <w:rPr>
          <w:rFonts w:ascii="Garamond" w:hAnsi="Garamond"/>
          <w:sz w:val="24"/>
          <w:szCs w:val="24"/>
          <w:u w:val="none"/>
        </w:rPr>
        <w:t>ZAMAWIAJĄCY:</w:t>
      </w:r>
      <w:r w:rsidR="003F3EBD" w:rsidRPr="0070262F">
        <w:rPr>
          <w:rFonts w:ascii="Garamond" w:hAnsi="Garamond"/>
          <w:b w:val="0"/>
          <w:bCs w:val="0"/>
          <w:sz w:val="24"/>
          <w:szCs w:val="24"/>
          <w:u w:val="none"/>
        </w:rPr>
        <w:t xml:space="preserve">  </w:t>
      </w:r>
      <w:r w:rsidR="003F3EBD" w:rsidRPr="0070262F">
        <w:rPr>
          <w:rFonts w:ascii="Garamond" w:hAnsi="Garamond"/>
          <w:b w:val="0"/>
          <w:bCs w:val="0"/>
          <w:sz w:val="24"/>
          <w:szCs w:val="24"/>
          <w:u w:val="none"/>
        </w:rPr>
        <w:tab/>
      </w:r>
      <w:r w:rsidR="00CB4FCD" w:rsidRPr="0070262F">
        <w:rPr>
          <w:rFonts w:ascii="Garamond" w:hAnsi="Garamond"/>
          <w:b w:val="0"/>
          <w:sz w:val="24"/>
          <w:szCs w:val="24"/>
          <w:u w:val="none"/>
        </w:rPr>
        <w:t>Gmina Dębnica Kaszubska</w:t>
      </w:r>
      <w:r w:rsidR="000F134E" w:rsidRPr="0070262F">
        <w:rPr>
          <w:rFonts w:ascii="Garamond" w:hAnsi="Garamond"/>
          <w:b w:val="0"/>
          <w:sz w:val="24"/>
          <w:szCs w:val="24"/>
          <w:u w:val="none"/>
        </w:rPr>
        <w:t xml:space="preserve"> </w:t>
      </w:r>
    </w:p>
    <w:p w14:paraId="537B827A" w14:textId="77777777" w:rsidR="00690E19" w:rsidRPr="0070262F" w:rsidRDefault="00690E19" w:rsidP="003F3EB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</w:rPr>
      </w:pPr>
      <w:r w:rsidRPr="0070262F">
        <w:rPr>
          <w:rFonts w:ascii="Garamond" w:hAnsi="Garamond" w:cs="Times New Roman"/>
        </w:rPr>
        <w:tab/>
      </w:r>
      <w:r w:rsidRPr="0070262F">
        <w:rPr>
          <w:rFonts w:ascii="Garamond" w:hAnsi="Garamond" w:cs="Times New Roman"/>
        </w:rPr>
        <w:tab/>
        <w:t>76-</w:t>
      </w:r>
      <w:r w:rsidR="00CB4FCD" w:rsidRPr="0070262F">
        <w:rPr>
          <w:rFonts w:ascii="Garamond" w:hAnsi="Garamond" w:cs="Times New Roman"/>
        </w:rPr>
        <w:t xml:space="preserve">248 Dębnica Kaszubska, ul. </w:t>
      </w:r>
      <w:r w:rsidR="00DF3F93" w:rsidRPr="0070262F">
        <w:rPr>
          <w:rFonts w:ascii="Garamond" w:hAnsi="Garamond" w:cs="Times New Roman"/>
        </w:rPr>
        <w:t>ks. Antoniego Kani</w:t>
      </w:r>
      <w:r w:rsidR="00CB4FCD" w:rsidRPr="0070262F">
        <w:rPr>
          <w:rFonts w:ascii="Garamond" w:hAnsi="Garamond" w:cs="Times New Roman"/>
        </w:rPr>
        <w:t xml:space="preserve"> 16a</w:t>
      </w:r>
    </w:p>
    <w:p w14:paraId="444971D0" w14:textId="77777777" w:rsidR="003F3EBD" w:rsidRPr="0070262F" w:rsidRDefault="003F3EBD" w:rsidP="003F3EB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color w:val="auto"/>
          <w:lang w:val="en-US"/>
        </w:rPr>
      </w:pPr>
      <w:r w:rsidRPr="0070262F">
        <w:rPr>
          <w:rFonts w:ascii="Garamond" w:hAnsi="Garamond" w:cs="Times New Roman"/>
        </w:rPr>
        <w:tab/>
      </w:r>
      <w:r w:rsidRPr="0070262F">
        <w:rPr>
          <w:rFonts w:ascii="Garamond" w:hAnsi="Garamond" w:cs="Times New Roman"/>
        </w:rPr>
        <w:tab/>
      </w:r>
      <w:r w:rsidR="00E73A8E" w:rsidRPr="0070262F">
        <w:rPr>
          <w:rFonts w:ascii="Garamond" w:hAnsi="Garamond" w:cs="Times New Roman"/>
          <w:color w:val="auto"/>
          <w:lang w:val="en-US" w:eastAsia="pl-PL"/>
        </w:rPr>
        <w:t>f</w:t>
      </w:r>
      <w:r w:rsidR="007D176B" w:rsidRPr="0070262F">
        <w:rPr>
          <w:rFonts w:ascii="Garamond" w:hAnsi="Garamond" w:cs="Times New Roman"/>
          <w:color w:val="auto"/>
          <w:lang w:val="en-US" w:eastAsia="pl-PL"/>
        </w:rPr>
        <w:t xml:space="preserve">aks: </w:t>
      </w:r>
      <w:r w:rsidR="000F134E" w:rsidRPr="0070262F">
        <w:rPr>
          <w:rFonts w:ascii="Garamond" w:hAnsi="Garamond" w:cs="Times New Roman"/>
          <w:lang w:val="en-US"/>
        </w:rPr>
        <w:t>59</w:t>
      </w:r>
      <w:r w:rsidR="00CB4FCD" w:rsidRPr="0070262F">
        <w:rPr>
          <w:rFonts w:ascii="Garamond" w:hAnsi="Garamond" w:cs="Times New Roman"/>
          <w:lang w:val="en-US"/>
        </w:rPr>
        <w:t> 813 16 34</w:t>
      </w:r>
    </w:p>
    <w:p w14:paraId="50A01D31" w14:textId="05CBB456" w:rsidR="000F134E" w:rsidRPr="0070262F" w:rsidRDefault="003F3EBD" w:rsidP="000F134E">
      <w:pPr>
        <w:autoSpaceDE w:val="0"/>
        <w:autoSpaceDN w:val="0"/>
        <w:adjustRightInd w:val="0"/>
        <w:spacing w:after="40" w:line="288" w:lineRule="auto"/>
        <w:jc w:val="both"/>
        <w:rPr>
          <w:rFonts w:ascii="Garamond" w:hAnsi="Garamond"/>
          <w:color w:val="0000CC"/>
          <w:lang w:val="de-DE"/>
        </w:rPr>
      </w:pPr>
      <w:r w:rsidRPr="0070262F">
        <w:rPr>
          <w:rFonts w:ascii="Garamond" w:eastAsia="Lucida Sans Unicode" w:hAnsi="Garamond"/>
          <w:lang w:val="en-US" w:eastAsia="pl-PL"/>
        </w:rPr>
        <w:tab/>
      </w:r>
      <w:r w:rsidRPr="0070262F">
        <w:rPr>
          <w:rFonts w:ascii="Garamond" w:eastAsia="Lucida Sans Unicode" w:hAnsi="Garamond"/>
          <w:lang w:val="en-US" w:eastAsia="pl-PL"/>
        </w:rPr>
        <w:tab/>
      </w:r>
      <w:r w:rsidRPr="0070262F">
        <w:rPr>
          <w:rFonts w:ascii="Garamond" w:eastAsia="Lucida Sans Unicode" w:hAnsi="Garamond"/>
          <w:lang w:val="en-US" w:eastAsia="pl-PL"/>
        </w:rPr>
        <w:tab/>
        <w:t xml:space="preserve">e-mail: </w:t>
      </w:r>
      <w:hyperlink r:id="rId8" w:history="1">
        <w:r w:rsidR="00E21026" w:rsidRPr="0057340C">
          <w:rPr>
            <w:rStyle w:val="Hipercze"/>
            <w:rFonts w:ascii="Garamond" w:hAnsi="Garamond"/>
            <w:lang w:val="en-US"/>
          </w:rPr>
          <w:t>m.rzepczynski@debnicakaszubska.eu</w:t>
        </w:r>
      </w:hyperlink>
      <w:r w:rsidR="00CB4FCD" w:rsidRPr="0070262F">
        <w:rPr>
          <w:rFonts w:ascii="Garamond" w:hAnsi="Garamond"/>
          <w:lang w:val="en-US"/>
        </w:rPr>
        <w:t xml:space="preserve"> </w:t>
      </w:r>
    </w:p>
    <w:p w14:paraId="298CB878" w14:textId="77777777" w:rsidR="00A2500F" w:rsidRPr="0070262F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lang w:val="en-US"/>
        </w:rPr>
      </w:pPr>
    </w:p>
    <w:p w14:paraId="168D9B01" w14:textId="77777777" w:rsidR="00A2500F" w:rsidRPr="0070262F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</w:rPr>
      </w:pPr>
      <w:r w:rsidRPr="0070262F">
        <w:rPr>
          <w:rFonts w:ascii="Garamond" w:hAnsi="Garamond"/>
          <w:b/>
          <w:bCs/>
        </w:rPr>
        <w:t xml:space="preserve">WYKONAWCA:   </w:t>
      </w:r>
      <w:r w:rsidRPr="0070262F">
        <w:rPr>
          <w:rFonts w:ascii="Garamond" w:hAnsi="Garamond"/>
          <w:b/>
          <w:bCs/>
        </w:rPr>
        <w:tab/>
      </w:r>
      <w:r w:rsidR="00DA209C" w:rsidRPr="0070262F">
        <w:rPr>
          <w:rFonts w:ascii="Garamond" w:hAnsi="Garamond"/>
        </w:rPr>
        <w:t>……………………………………………………………</w:t>
      </w:r>
    </w:p>
    <w:p w14:paraId="51802CCF" w14:textId="77777777" w:rsidR="00A2500F" w:rsidRPr="0070262F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</w:rPr>
      </w:pPr>
      <w:r w:rsidRPr="0070262F">
        <w:rPr>
          <w:rFonts w:ascii="Garamond" w:hAnsi="Garamond"/>
        </w:rPr>
        <w:tab/>
      </w:r>
      <w:r w:rsidRPr="0070262F">
        <w:rPr>
          <w:rFonts w:ascii="Garamond" w:hAnsi="Garamond"/>
        </w:rPr>
        <w:tab/>
      </w:r>
      <w:r w:rsidR="00DA209C" w:rsidRPr="0070262F">
        <w:rPr>
          <w:rFonts w:ascii="Garamond" w:hAnsi="Garamond"/>
        </w:rPr>
        <w:t>………</w:t>
      </w:r>
      <w:r w:rsidR="003F3EBD" w:rsidRPr="0070262F">
        <w:rPr>
          <w:rFonts w:ascii="Garamond" w:hAnsi="Garamond"/>
        </w:rPr>
        <w:t>……………………………………………………</w:t>
      </w:r>
    </w:p>
    <w:p w14:paraId="3D43EAEC" w14:textId="77777777" w:rsidR="00A2500F" w:rsidRPr="0070262F" w:rsidRDefault="00A2500F" w:rsidP="008729A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</w:rPr>
      </w:pPr>
      <w:r w:rsidRPr="0070262F">
        <w:rPr>
          <w:rFonts w:ascii="Garamond" w:hAnsi="Garamond"/>
        </w:rPr>
        <w:tab/>
      </w:r>
      <w:r w:rsidRPr="0070262F">
        <w:rPr>
          <w:rFonts w:ascii="Garamond" w:hAnsi="Garamond"/>
        </w:rPr>
        <w:tab/>
      </w:r>
      <w:r w:rsidR="003F3EBD" w:rsidRPr="0070262F">
        <w:rPr>
          <w:rFonts w:ascii="Garamond" w:hAnsi="Garamond"/>
        </w:rPr>
        <w:t>……………………………………………………………</w:t>
      </w:r>
    </w:p>
    <w:p w14:paraId="719844E3" w14:textId="77777777" w:rsidR="00690E19" w:rsidRPr="0070262F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lang w:eastAsia="en-US"/>
        </w:rPr>
      </w:pPr>
      <w:r w:rsidRPr="0070262F">
        <w:rPr>
          <w:rFonts w:ascii="Garamond" w:eastAsia="Calibri" w:hAnsi="Garamond"/>
          <w:i/>
          <w:lang w:eastAsia="en-US"/>
        </w:rPr>
        <w:t>(pełna nazwa/firma, adres, w zależności od podmiotu: NIP/PESEL, KRS/CEiDG)</w:t>
      </w:r>
    </w:p>
    <w:p w14:paraId="79979A8B" w14:textId="77777777" w:rsidR="000F134E" w:rsidRPr="0070262F" w:rsidRDefault="008F45E5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</w:rPr>
      </w:pPr>
      <w:r w:rsidRPr="0070262F">
        <w:rPr>
          <w:rFonts w:ascii="Garamond" w:hAnsi="Garamond"/>
        </w:rPr>
        <w:tab/>
      </w:r>
      <w:r w:rsidRPr="0070262F">
        <w:rPr>
          <w:rFonts w:ascii="Garamond" w:hAnsi="Garamond"/>
        </w:rPr>
        <w:tab/>
      </w:r>
      <w:r w:rsidR="000F134E" w:rsidRPr="0070262F">
        <w:rPr>
          <w:rFonts w:ascii="Garamond" w:hAnsi="Garamond"/>
        </w:rPr>
        <w:t xml:space="preserve">wielkość przedsiębiorstwa </w:t>
      </w:r>
      <w:r w:rsidR="000F134E" w:rsidRPr="0070262F">
        <w:rPr>
          <w:rFonts w:ascii="Garamond" w:hAnsi="Garamond"/>
          <w:i/>
        </w:rPr>
        <w:t xml:space="preserve">(mikro, małe, średnie, duże): </w:t>
      </w:r>
      <w:r w:rsidR="000F134E" w:rsidRPr="0070262F">
        <w:rPr>
          <w:rFonts w:ascii="Garamond" w:hAnsi="Garamond"/>
        </w:rPr>
        <w:t>……………………..</w:t>
      </w:r>
    </w:p>
    <w:p w14:paraId="4810BDDB" w14:textId="77777777" w:rsidR="008F45E5" w:rsidRPr="0070262F" w:rsidRDefault="000F134E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</w:rPr>
      </w:pPr>
      <w:r w:rsidRPr="0070262F">
        <w:rPr>
          <w:rFonts w:ascii="Garamond" w:hAnsi="Garamond"/>
        </w:rPr>
        <w:tab/>
      </w:r>
      <w:r w:rsidRPr="0070262F">
        <w:rPr>
          <w:rFonts w:ascii="Garamond" w:hAnsi="Garamond"/>
        </w:rPr>
        <w:tab/>
      </w:r>
      <w:r w:rsidR="008F45E5" w:rsidRPr="0070262F">
        <w:rPr>
          <w:rFonts w:ascii="Garamond" w:hAnsi="Garamond"/>
        </w:rPr>
        <w:t xml:space="preserve">województwo: </w:t>
      </w:r>
      <w:r w:rsidR="00DA209C" w:rsidRPr="0070262F">
        <w:rPr>
          <w:rFonts w:ascii="Garamond" w:hAnsi="Garamond"/>
        </w:rPr>
        <w:t>………………………………………</w:t>
      </w:r>
    </w:p>
    <w:p w14:paraId="45506209" w14:textId="77777777" w:rsidR="00DF3F93" w:rsidRPr="0070262F" w:rsidRDefault="00DF3F93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</w:rPr>
      </w:pPr>
      <w:r w:rsidRPr="0070262F">
        <w:rPr>
          <w:rFonts w:ascii="Garamond" w:hAnsi="Garamond"/>
        </w:rPr>
        <w:tab/>
      </w:r>
      <w:r w:rsidRPr="0070262F">
        <w:rPr>
          <w:rFonts w:ascii="Garamond" w:hAnsi="Garamond"/>
        </w:rPr>
        <w:tab/>
        <w:t>tel: …………………………………………………..</w:t>
      </w:r>
    </w:p>
    <w:p w14:paraId="37CDC731" w14:textId="77777777" w:rsidR="00C110D6" w:rsidRPr="0070262F" w:rsidRDefault="00563AD6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</w:rPr>
      </w:pPr>
      <w:r w:rsidRPr="0070262F">
        <w:rPr>
          <w:rFonts w:ascii="Garamond" w:hAnsi="Garamond"/>
        </w:rPr>
        <w:tab/>
      </w:r>
      <w:r w:rsidRPr="0070262F">
        <w:rPr>
          <w:rFonts w:ascii="Garamond" w:hAnsi="Garamond"/>
        </w:rPr>
        <w:tab/>
        <w:t>f</w:t>
      </w:r>
      <w:r w:rsidR="00C110D6" w:rsidRPr="0070262F">
        <w:rPr>
          <w:rFonts w:ascii="Garamond" w:hAnsi="Garamond"/>
        </w:rPr>
        <w:t xml:space="preserve">ax: </w:t>
      </w:r>
      <w:r w:rsidR="0023468D" w:rsidRPr="0070262F">
        <w:rPr>
          <w:rFonts w:ascii="Garamond" w:hAnsi="Garamond"/>
        </w:rPr>
        <w:t>…………………………………………………..</w:t>
      </w:r>
    </w:p>
    <w:p w14:paraId="6C5F670F" w14:textId="77777777" w:rsidR="00690E19" w:rsidRPr="0070262F" w:rsidRDefault="008729AB" w:rsidP="00CB4FCD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</w:rPr>
      </w:pPr>
      <w:r w:rsidRPr="0070262F">
        <w:rPr>
          <w:rFonts w:ascii="Garamond" w:hAnsi="Garamond"/>
        </w:rPr>
        <w:tab/>
      </w:r>
      <w:r w:rsidRPr="0070262F">
        <w:rPr>
          <w:rFonts w:ascii="Garamond" w:hAnsi="Garamond"/>
        </w:rPr>
        <w:tab/>
        <w:t>adres e-mail: …………………………………………</w:t>
      </w:r>
    </w:p>
    <w:p w14:paraId="2301967F" w14:textId="77777777" w:rsidR="00690E19" w:rsidRPr="0070262F" w:rsidRDefault="00690E19" w:rsidP="00533C6B">
      <w:pPr>
        <w:suppressAutoHyphens w:val="0"/>
        <w:spacing w:line="480" w:lineRule="auto"/>
        <w:ind w:left="1418" w:firstLine="709"/>
        <w:rPr>
          <w:rFonts w:ascii="Garamond" w:eastAsia="Calibri" w:hAnsi="Garamond"/>
          <w:u w:val="single"/>
          <w:lang w:eastAsia="en-US"/>
        </w:rPr>
      </w:pPr>
      <w:r w:rsidRPr="0070262F">
        <w:rPr>
          <w:rFonts w:ascii="Garamond" w:eastAsia="Calibri" w:hAnsi="Garamond"/>
          <w:u w:val="single"/>
          <w:lang w:eastAsia="en-US"/>
        </w:rPr>
        <w:t>reprezentowany przez:</w:t>
      </w:r>
    </w:p>
    <w:p w14:paraId="0EF75D48" w14:textId="77777777" w:rsidR="00690E19" w:rsidRPr="0070262F" w:rsidRDefault="00690E19" w:rsidP="00533C6B">
      <w:pPr>
        <w:suppressAutoHyphens w:val="0"/>
        <w:ind w:left="1418" w:right="113" w:firstLine="709"/>
        <w:rPr>
          <w:rFonts w:ascii="Garamond" w:eastAsia="Calibri" w:hAnsi="Garamond"/>
          <w:lang w:eastAsia="en-US"/>
        </w:rPr>
      </w:pPr>
      <w:r w:rsidRPr="0070262F">
        <w:rPr>
          <w:rFonts w:ascii="Garamond" w:eastAsia="Calibri" w:hAnsi="Garamond"/>
          <w:lang w:eastAsia="en-US"/>
        </w:rPr>
        <w:t>……………………………………………………………</w:t>
      </w:r>
    </w:p>
    <w:p w14:paraId="42C25026" w14:textId="77777777" w:rsidR="00690E19" w:rsidRPr="0070262F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lang w:eastAsia="en-US"/>
        </w:rPr>
      </w:pPr>
      <w:r w:rsidRPr="0070262F">
        <w:rPr>
          <w:rFonts w:ascii="Garamond" w:eastAsia="Calibri" w:hAnsi="Garamond"/>
          <w:i/>
          <w:lang w:eastAsia="en-US"/>
        </w:rPr>
        <w:t>(imię, nazwisko, stanowisko/podstawa do  reprezentacji)</w:t>
      </w:r>
    </w:p>
    <w:p w14:paraId="16016EFC" w14:textId="77777777" w:rsidR="00E21026" w:rsidRDefault="00DF3F93" w:rsidP="00E21026">
      <w:pPr>
        <w:pStyle w:val="NormalnyWeb"/>
        <w:spacing w:after="0"/>
        <w:jc w:val="both"/>
        <w:rPr>
          <w:rFonts w:ascii="Garamond" w:hAnsi="Garamond" w:cs="Garamond"/>
        </w:rPr>
      </w:pPr>
      <w:r w:rsidRPr="001E57A3">
        <w:rPr>
          <w:rFonts w:ascii="Garamond" w:hAnsi="Garamond"/>
        </w:rPr>
        <w:t>Odpowiadając na zaproszenie</w:t>
      </w:r>
      <w:r w:rsidRPr="001E57A3">
        <w:rPr>
          <w:rFonts w:ascii="Garamond" w:hAnsi="Garamond" w:cs="Garamond"/>
        </w:rPr>
        <w:t xml:space="preserve"> do złożenia oferty cenowej w postępowaniu o szacunkowej wartości zamówienia wyrażonej w złotych poniżej kwoty </w:t>
      </w:r>
      <w:r w:rsidR="00CB7628" w:rsidRPr="001E57A3">
        <w:rPr>
          <w:rFonts w:ascii="Garamond" w:hAnsi="Garamond" w:cs="Garamond"/>
        </w:rPr>
        <w:t>1</w:t>
      </w:r>
      <w:r w:rsidRPr="001E57A3">
        <w:rPr>
          <w:rFonts w:ascii="Garamond" w:hAnsi="Garamond" w:cs="Garamond"/>
        </w:rPr>
        <w:t xml:space="preserve">30 000 </w:t>
      </w:r>
      <w:r w:rsidR="00CB7628" w:rsidRPr="001E57A3">
        <w:rPr>
          <w:rFonts w:ascii="Garamond" w:hAnsi="Garamond" w:cs="Garamond"/>
        </w:rPr>
        <w:t>złotych</w:t>
      </w:r>
      <w:r w:rsidR="0070262F" w:rsidRPr="001E57A3">
        <w:rPr>
          <w:rFonts w:ascii="Garamond" w:hAnsi="Garamond" w:cs="Garamond"/>
        </w:rPr>
        <w:t>, dotyczącej</w:t>
      </w:r>
      <w:r w:rsidR="00E21026">
        <w:rPr>
          <w:rFonts w:ascii="Garamond" w:hAnsi="Garamond" w:cs="Garamond"/>
        </w:rPr>
        <w:t>:</w:t>
      </w:r>
    </w:p>
    <w:p w14:paraId="774143C7" w14:textId="1E3F35FF" w:rsidR="00E21026" w:rsidRDefault="00E21026" w:rsidP="00E21026">
      <w:pPr>
        <w:pStyle w:val="NormalnyWeb"/>
        <w:spacing w:before="0" w:beforeAutospacing="0" w:after="0"/>
        <w:jc w:val="center"/>
        <w:rPr>
          <w:rFonts w:ascii="Garamond" w:hAnsi="Garamond" w:cs="Garamond"/>
        </w:rPr>
      </w:pPr>
      <w:r w:rsidRPr="00E673BE">
        <w:rPr>
          <w:rFonts w:ascii="Garamond" w:hAnsi="Garamond" w:cs="Arial"/>
          <w:b/>
          <w:bCs/>
        </w:rPr>
        <w:t>Opracowanie pełnobranżowej dokumentacji projektowo-kosztorysowej dla zadania pn. „Budowa świetlicy wiejskiej w miejscowości Dobieszewo”</w:t>
      </w:r>
    </w:p>
    <w:p w14:paraId="3389961A" w14:textId="21814503" w:rsidR="00DF3F93" w:rsidRPr="00E21026" w:rsidRDefault="00DF3F93" w:rsidP="00E21026">
      <w:pPr>
        <w:pStyle w:val="NormalnyWeb"/>
        <w:spacing w:before="0" w:beforeAutospacing="0" w:after="120"/>
        <w:jc w:val="both"/>
        <w:rPr>
          <w:rFonts w:ascii="Garamond" w:hAnsi="Garamond" w:cs="Garamond"/>
        </w:rPr>
      </w:pPr>
      <w:r w:rsidRPr="001E57A3">
        <w:rPr>
          <w:rFonts w:ascii="Garamond" w:hAnsi="Garamond"/>
        </w:rPr>
        <w:t>przedkładamy niniejszą ofertę, oświadczając jednocześnie, że zrealizujemy zamówienie zgodnie z wszystkimi warunkami zawartymi w zaproszeniu.</w:t>
      </w:r>
    </w:p>
    <w:p w14:paraId="4050242F" w14:textId="77777777" w:rsidR="00B32763" w:rsidRPr="0070262F" w:rsidRDefault="00B32763" w:rsidP="00BC3133">
      <w:pPr>
        <w:pStyle w:val="Tytu1"/>
        <w:spacing w:after="120" w:line="264" w:lineRule="auto"/>
        <w:jc w:val="left"/>
        <w:rPr>
          <w:rFonts w:ascii="Garamond" w:hAnsi="Garamond"/>
          <w:sz w:val="24"/>
          <w:szCs w:val="24"/>
          <w:u w:val="none"/>
        </w:rPr>
      </w:pPr>
    </w:p>
    <w:p w14:paraId="5D88F684" w14:textId="77777777" w:rsidR="007E7910" w:rsidRPr="0070262F" w:rsidRDefault="006C230F" w:rsidP="00A51410">
      <w:pPr>
        <w:pStyle w:val="Tytu1"/>
        <w:spacing w:after="120" w:line="264" w:lineRule="auto"/>
        <w:rPr>
          <w:rFonts w:ascii="Garamond" w:hAnsi="Garamond"/>
          <w:color w:val="000000"/>
          <w:sz w:val="24"/>
          <w:szCs w:val="24"/>
          <w:u w:val="none"/>
        </w:rPr>
      </w:pPr>
      <w:r w:rsidRPr="0070262F">
        <w:rPr>
          <w:rFonts w:ascii="Garamond" w:hAnsi="Garamond"/>
          <w:color w:val="000000"/>
          <w:sz w:val="24"/>
          <w:szCs w:val="24"/>
          <w:u w:val="none"/>
        </w:rPr>
        <w:t>OFERUJEMY:</w:t>
      </w:r>
    </w:p>
    <w:p w14:paraId="6A65FED1" w14:textId="77777777" w:rsidR="007E7910" w:rsidRPr="0070262F" w:rsidRDefault="007E7910" w:rsidP="00264ECA">
      <w:pPr>
        <w:pStyle w:val="Tytu1"/>
        <w:numPr>
          <w:ilvl w:val="0"/>
          <w:numId w:val="11"/>
        </w:numPr>
        <w:spacing w:line="360" w:lineRule="auto"/>
        <w:jc w:val="both"/>
        <w:rPr>
          <w:rFonts w:ascii="Garamond" w:hAnsi="Garamond"/>
          <w:color w:val="000000"/>
          <w:sz w:val="24"/>
          <w:szCs w:val="24"/>
          <w:u w:val="none"/>
        </w:rPr>
      </w:pPr>
      <w:r w:rsidRPr="0070262F">
        <w:rPr>
          <w:rFonts w:ascii="Garamond" w:hAnsi="Garamond"/>
          <w:color w:val="000000"/>
          <w:sz w:val="24"/>
          <w:szCs w:val="24"/>
          <w:u w:val="none"/>
        </w:rPr>
        <w:t>wykonanie całego przedmiotu zamówienia za cenę:</w:t>
      </w:r>
    </w:p>
    <w:p w14:paraId="65ED8219" w14:textId="77777777" w:rsidR="0070262F" w:rsidRPr="0070262F" w:rsidRDefault="0070262F" w:rsidP="00264ECA">
      <w:pPr>
        <w:pStyle w:val="Tytu1"/>
        <w:spacing w:line="360" w:lineRule="auto"/>
        <w:ind w:left="709"/>
        <w:jc w:val="both"/>
        <w:rPr>
          <w:rStyle w:val="oferta"/>
          <w:rFonts w:ascii="Garamond" w:hAnsi="Garamond"/>
          <w:color w:val="000000"/>
          <w:sz w:val="24"/>
          <w:szCs w:val="24"/>
          <w:u w:val="none"/>
        </w:rPr>
      </w:pPr>
      <w:r w:rsidRPr="0070262F">
        <w:rPr>
          <w:rStyle w:val="oferta"/>
          <w:rFonts w:ascii="Garamond" w:hAnsi="Garamond"/>
          <w:color w:val="000000"/>
          <w:sz w:val="24"/>
          <w:szCs w:val="24"/>
          <w:u w:val="none"/>
        </w:rPr>
        <w:t>netto ............................ zł + podatek VAT ……….% tj. ............................. zł</w:t>
      </w:r>
    </w:p>
    <w:p w14:paraId="63A4E1AE" w14:textId="77777777" w:rsidR="0070262F" w:rsidRPr="0070262F" w:rsidRDefault="0070262F" w:rsidP="00264ECA">
      <w:pPr>
        <w:pStyle w:val="Tytu1"/>
        <w:spacing w:line="360" w:lineRule="auto"/>
        <w:ind w:left="709"/>
        <w:jc w:val="both"/>
        <w:rPr>
          <w:rStyle w:val="oferta"/>
          <w:rFonts w:ascii="Garamond" w:hAnsi="Garamond"/>
          <w:color w:val="000000"/>
          <w:sz w:val="24"/>
          <w:szCs w:val="24"/>
          <w:u w:val="none"/>
        </w:rPr>
      </w:pPr>
      <w:r w:rsidRPr="0070262F">
        <w:rPr>
          <w:rStyle w:val="oferta"/>
          <w:rFonts w:ascii="Garamond" w:hAnsi="Garamond"/>
          <w:color w:val="000000"/>
          <w:sz w:val="24"/>
          <w:szCs w:val="24"/>
          <w:u w:val="none"/>
        </w:rPr>
        <w:t>brutto (z podatkiem VAT) ......................................... zł</w:t>
      </w:r>
    </w:p>
    <w:p w14:paraId="4772BFEE" w14:textId="77777777" w:rsidR="0070262F" w:rsidRPr="0070262F" w:rsidRDefault="0070262F" w:rsidP="00264ECA">
      <w:pPr>
        <w:pStyle w:val="Tytu1"/>
        <w:spacing w:line="360" w:lineRule="auto"/>
        <w:ind w:left="709"/>
        <w:jc w:val="both"/>
        <w:rPr>
          <w:rStyle w:val="oferta"/>
          <w:rFonts w:ascii="Garamond" w:hAnsi="Garamond"/>
          <w:color w:val="000000"/>
          <w:sz w:val="24"/>
          <w:szCs w:val="24"/>
          <w:u w:val="none"/>
        </w:rPr>
      </w:pPr>
      <w:r w:rsidRPr="0070262F">
        <w:rPr>
          <w:rStyle w:val="oferta"/>
          <w:rFonts w:ascii="Garamond" w:hAnsi="Garamond"/>
          <w:color w:val="000000"/>
          <w:sz w:val="24"/>
          <w:szCs w:val="24"/>
          <w:u w:val="none"/>
        </w:rPr>
        <w:t>(słownie brutto: .........................................................................................................................)</w:t>
      </w:r>
    </w:p>
    <w:p w14:paraId="1839E0A2" w14:textId="3BE47778" w:rsidR="0070262F" w:rsidRPr="00E21026" w:rsidRDefault="0070262F" w:rsidP="00264ECA">
      <w:pPr>
        <w:pStyle w:val="Tytu1"/>
        <w:numPr>
          <w:ilvl w:val="0"/>
          <w:numId w:val="11"/>
        </w:numPr>
        <w:spacing w:line="360" w:lineRule="auto"/>
        <w:jc w:val="both"/>
        <w:rPr>
          <w:rFonts w:ascii="Garamond" w:hAnsi="Garamond"/>
          <w:color w:val="000000"/>
          <w:sz w:val="24"/>
          <w:szCs w:val="24"/>
          <w:u w:val="none"/>
        </w:rPr>
      </w:pPr>
      <w:r w:rsidRPr="0070262F">
        <w:rPr>
          <w:rFonts w:ascii="Garamond" w:hAnsi="Garamond"/>
          <w:color w:val="000000"/>
          <w:sz w:val="24"/>
          <w:szCs w:val="24"/>
          <w:u w:val="none"/>
        </w:rPr>
        <w:t xml:space="preserve">w </w:t>
      </w:r>
      <w:r w:rsidRPr="00E21026">
        <w:rPr>
          <w:rFonts w:ascii="Garamond" w:hAnsi="Garamond"/>
          <w:color w:val="000000"/>
          <w:sz w:val="24"/>
          <w:szCs w:val="24"/>
          <w:u w:val="none"/>
        </w:rPr>
        <w:t xml:space="preserve">terminie      </w:t>
      </w:r>
      <w:r w:rsidR="003E4FAD">
        <w:rPr>
          <w:rFonts w:ascii="Garamond" w:hAnsi="Garamond" w:cs="Arial"/>
          <w:sz w:val="24"/>
          <w:szCs w:val="24"/>
          <w:u w:val="none"/>
        </w:rPr>
        <w:t>6</w:t>
      </w:r>
      <w:r w:rsidR="00E21026" w:rsidRPr="00E21026">
        <w:rPr>
          <w:rFonts w:ascii="Garamond" w:hAnsi="Garamond" w:cs="Arial"/>
          <w:sz w:val="24"/>
          <w:szCs w:val="24"/>
          <w:u w:val="none"/>
        </w:rPr>
        <w:t xml:space="preserve"> miesi</w:t>
      </w:r>
      <w:r w:rsidR="003E4FAD">
        <w:rPr>
          <w:rFonts w:ascii="Garamond" w:hAnsi="Garamond" w:cs="Arial"/>
          <w:sz w:val="24"/>
          <w:szCs w:val="24"/>
          <w:u w:val="none"/>
        </w:rPr>
        <w:t>ęcy</w:t>
      </w:r>
      <w:r w:rsidR="00E21026" w:rsidRPr="00E21026">
        <w:rPr>
          <w:rFonts w:ascii="Garamond" w:hAnsi="Garamond" w:cs="Arial"/>
          <w:sz w:val="24"/>
          <w:szCs w:val="24"/>
          <w:u w:val="none"/>
        </w:rPr>
        <w:t xml:space="preserve"> od dnia podpisania umowy</w:t>
      </w:r>
    </w:p>
    <w:p w14:paraId="7F6B7227" w14:textId="77777777" w:rsidR="00CB7628" w:rsidRPr="00264ECA" w:rsidRDefault="0070262F" w:rsidP="00264ECA">
      <w:pPr>
        <w:pStyle w:val="Tytu1"/>
        <w:spacing w:line="360" w:lineRule="auto"/>
        <w:ind w:left="1416" w:firstLine="708"/>
        <w:jc w:val="left"/>
        <w:rPr>
          <w:rFonts w:ascii="Garamond" w:hAnsi="Garamond"/>
          <w:b w:val="0"/>
          <w:i/>
          <w:color w:val="000000"/>
          <w:sz w:val="24"/>
          <w:szCs w:val="24"/>
          <w:u w:val="none"/>
        </w:rPr>
      </w:pPr>
      <w:r w:rsidRPr="00264ECA">
        <w:rPr>
          <w:rFonts w:ascii="Garamond" w:hAnsi="Garamond"/>
          <w:b w:val="0"/>
          <w:i/>
          <w:color w:val="000000"/>
          <w:sz w:val="24"/>
          <w:szCs w:val="24"/>
          <w:u w:val="none"/>
        </w:rPr>
        <w:t xml:space="preserve"> (należy podać ilość miesięcy od dnia podpisania umowy)</w:t>
      </w:r>
    </w:p>
    <w:p w14:paraId="58073110" w14:textId="77777777" w:rsidR="00264ECA" w:rsidRPr="0070262F" w:rsidRDefault="00264ECA" w:rsidP="00264ECA">
      <w:pPr>
        <w:pStyle w:val="Tytu1"/>
        <w:spacing w:line="360" w:lineRule="auto"/>
        <w:ind w:left="1416" w:firstLine="708"/>
        <w:jc w:val="left"/>
        <w:rPr>
          <w:rFonts w:ascii="Garamond" w:hAnsi="Garamond"/>
          <w:b w:val="0"/>
          <w:color w:val="000000"/>
          <w:sz w:val="24"/>
          <w:szCs w:val="24"/>
          <w:u w:val="none"/>
        </w:rPr>
      </w:pPr>
    </w:p>
    <w:p w14:paraId="26F2060F" w14:textId="77777777" w:rsidR="0065053E" w:rsidRDefault="0065053E" w:rsidP="00257DBA">
      <w:pPr>
        <w:pStyle w:val="Tytu1"/>
        <w:spacing w:after="40" w:line="264" w:lineRule="auto"/>
        <w:jc w:val="both"/>
        <w:rPr>
          <w:rFonts w:ascii="Garamond" w:hAnsi="Garamond"/>
          <w:b w:val="0"/>
          <w:color w:val="000000"/>
          <w:sz w:val="24"/>
          <w:szCs w:val="24"/>
          <w:u w:val="none"/>
        </w:rPr>
      </w:pPr>
    </w:p>
    <w:p w14:paraId="2DDF3FB9" w14:textId="77777777" w:rsidR="001E57A3" w:rsidRPr="0070262F" w:rsidRDefault="001E57A3" w:rsidP="00257DBA">
      <w:pPr>
        <w:pStyle w:val="Tytu1"/>
        <w:spacing w:after="40" w:line="264" w:lineRule="auto"/>
        <w:jc w:val="both"/>
        <w:rPr>
          <w:rFonts w:ascii="Garamond" w:hAnsi="Garamond"/>
          <w:b w:val="0"/>
          <w:color w:val="000000"/>
          <w:sz w:val="24"/>
          <w:szCs w:val="24"/>
          <w:u w:val="none"/>
        </w:rPr>
      </w:pPr>
    </w:p>
    <w:p w14:paraId="689C609D" w14:textId="77777777" w:rsidR="006C230F" w:rsidRPr="0070262F" w:rsidRDefault="006C230F" w:rsidP="00D8667A">
      <w:pPr>
        <w:pStyle w:val="Tytu1"/>
        <w:spacing w:after="40" w:line="264" w:lineRule="auto"/>
        <w:ind w:left="709"/>
        <w:rPr>
          <w:rFonts w:ascii="Garamond" w:hAnsi="Garamond"/>
          <w:bCs w:val="0"/>
          <w:sz w:val="24"/>
          <w:szCs w:val="24"/>
          <w:u w:val="none"/>
        </w:rPr>
      </w:pPr>
      <w:r w:rsidRPr="0070262F">
        <w:rPr>
          <w:rFonts w:ascii="Garamond" w:hAnsi="Garamond"/>
          <w:bCs w:val="0"/>
          <w:sz w:val="24"/>
          <w:szCs w:val="24"/>
          <w:u w:val="none"/>
        </w:rPr>
        <w:t>OŚWIADCZAMY, ŻE:</w:t>
      </w:r>
    </w:p>
    <w:p w14:paraId="52336105" w14:textId="77777777" w:rsidR="00DF3F93" w:rsidRPr="0070262F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>Zapoznaliśmy się z dokumentacją i nie wnosimy do niej zastrzeżeń.</w:t>
      </w:r>
    </w:p>
    <w:p w14:paraId="181DCB92" w14:textId="77777777" w:rsidR="00DF3F93" w:rsidRPr="0070262F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>Zdobyliśmy konieczne i wystarczające informacje do przygotowania oferty.</w:t>
      </w:r>
    </w:p>
    <w:p w14:paraId="4A174FD8" w14:textId="77777777" w:rsidR="00DF3F93" w:rsidRPr="0070262F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 xml:space="preserve">Przedmiot zamówienia wykonamy zgodnie ze wszystkimi warunkami zawartymi w </w:t>
      </w:r>
      <w:r w:rsidRPr="0070262F">
        <w:rPr>
          <w:rFonts w:ascii="Garamond" w:hAnsi="Garamond"/>
          <w:iCs/>
          <w:sz w:val="24"/>
          <w:szCs w:val="24"/>
        </w:rPr>
        <w:t>Zaproszeniu oraz jego załącznikach,</w:t>
      </w:r>
      <w:r w:rsidRPr="0070262F">
        <w:rPr>
          <w:rFonts w:ascii="Garamond" w:hAnsi="Garamond"/>
          <w:sz w:val="24"/>
          <w:szCs w:val="24"/>
        </w:rPr>
        <w:t xml:space="preserve"> w wymaganym terminie.</w:t>
      </w:r>
    </w:p>
    <w:p w14:paraId="7B5EE6F5" w14:textId="77777777" w:rsidR="00DF3F93" w:rsidRPr="0070262F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>Przedmiot zamówienia wykonamy zgodnie z obowiązującymi normami oraz przepisami prawa.</w:t>
      </w:r>
    </w:p>
    <w:p w14:paraId="02CF4EE0" w14:textId="77777777" w:rsidR="00DF3F93" w:rsidRPr="0070262F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>Cena wskazana w niniejszej ofercie zawiera wszystkie koszty związane z wykonaniem przedmiotu zamówienia.</w:t>
      </w:r>
    </w:p>
    <w:p w14:paraId="6611A33E" w14:textId="77777777" w:rsidR="00DF3F93" w:rsidRPr="0070262F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>Uważamy się za związanych niniejszą ofertą na czas wskazany w Zaproszeniu.</w:t>
      </w:r>
    </w:p>
    <w:p w14:paraId="4DB06062" w14:textId="77777777" w:rsidR="003703C9" w:rsidRPr="0070262F" w:rsidRDefault="003703C9" w:rsidP="003703C9">
      <w:pPr>
        <w:pStyle w:val="1NumList1"/>
        <w:numPr>
          <w:ilvl w:val="0"/>
          <w:numId w:val="4"/>
        </w:numPr>
        <w:tabs>
          <w:tab w:val="left" w:pos="426"/>
        </w:tabs>
        <w:spacing w:before="0" w:after="40" w:line="264" w:lineRule="auto"/>
        <w:rPr>
          <w:rFonts w:ascii="Garamond" w:hAnsi="Garamond"/>
          <w:color w:val="000000"/>
          <w:sz w:val="24"/>
          <w:szCs w:val="24"/>
        </w:rPr>
      </w:pPr>
      <w:r w:rsidRPr="0070262F">
        <w:rPr>
          <w:rFonts w:ascii="Garamond" w:hAnsi="Garamond"/>
          <w:color w:val="000000"/>
          <w:sz w:val="24"/>
          <w:szCs w:val="24"/>
        </w:rPr>
        <w:t>Oświadczam, że wypełniłem obowiązki informacyjne przewidziane w art. 13 lub art. 14 RODO</w:t>
      </w:r>
      <w:r w:rsidRPr="0070262F">
        <w:rPr>
          <w:rStyle w:val="Odwoanieprzypisudolnego"/>
          <w:rFonts w:ascii="Garamond" w:hAnsi="Garamond"/>
          <w:color w:val="000000"/>
          <w:sz w:val="24"/>
          <w:szCs w:val="24"/>
        </w:rPr>
        <w:footnoteReference w:id="1"/>
      </w:r>
      <w:r w:rsidRPr="0070262F">
        <w:rPr>
          <w:rFonts w:ascii="Garamond" w:hAnsi="Garamond"/>
          <w:color w:val="000000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</w:t>
      </w:r>
      <w:r w:rsidRPr="0070262F">
        <w:rPr>
          <w:rStyle w:val="Odwoanieprzypisudolnego"/>
          <w:rFonts w:ascii="Garamond" w:hAnsi="Garamond"/>
          <w:color w:val="000000"/>
          <w:sz w:val="24"/>
          <w:szCs w:val="24"/>
        </w:rPr>
        <w:footnoteReference w:id="2"/>
      </w:r>
      <w:r w:rsidRPr="0070262F">
        <w:rPr>
          <w:rFonts w:ascii="Garamond" w:hAnsi="Garamond"/>
          <w:color w:val="000000"/>
          <w:sz w:val="24"/>
          <w:szCs w:val="24"/>
        </w:rPr>
        <w:t xml:space="preserve">. </w:t>
      </w:r>
    </w:p>
    <w:p w14:paraId="026E7ECD" w14:textId="77777777" w:rsidR="003703C9" w:rsidRPr="0070262F" w:rsidRDefault="003703C9" w:rsidP="003703C9">
      <w:pPr>
        <w:pStyle w:val="1NumList1"/>
        <w:numPr>
          <w:ilvl w:val="0"/>
          <w:numId w:val="0"/>
        </w:numPr>
        <w:spacing w:before="0" w:after="40" w:line="264" w:lineRule="auto"/>
        <w:ind w:left="386"/>
        <w:rPr>
          <w:rFonts w:ascii="Garamond" w:hAnsi="Garamond"/>
          <w:sz w:val="24"/>
          <w:szCs w:val="24"/>
        </w:rPr>
      </w:pPr>
    </w:p>
    <w:p w14:paraId="640320DD" w14:textId="77777777" w:rsidR="00D8667A" w:rsidRPr="0070262F" w:rsidRDefault="00D8667A" w:rsidP="00533C6B">
      <w:pPr>
        <w:pStyle w:val="Tekstpodstawowy1"/>
        <w:spacing w:after="40" w:line="264" w:lineRule="auto"/>
        <w:rPr>
          <w:rFonts w:ascii="Garamond" w:hAnsi="Garamond"/>
          <w:b/>
        </w:rPr>
      </w:pPr>
    </w:p>
    <w:p w14:paraId="6710A670" w14:textId="77777777" w:rsidR="00DF3F93" w:rsidRPr="0070262F" w:rsidRDefault="00DF3F93" w:rsidP="00533C6B">
      <w:pPr>
        <w:pStyle w:val="Tekstpodstawowy1"/>
        <w:spacing w:after="40" w:line="264" w:lineRule="auto"/>
        <w:rPr>
          <w:rFonts w:ascii="Garamond" w:hAnsi="Garamond"/>
        </w:rPr>
      </w:pPr>
    </w:p>
    <w:p w14:paraId="04CDF39A" w14:textId="77777777" w:rsidR="006C230F" w:rsidRPr="0070262F" w:rsidRDefault="006C230F" w:rsidP="00533C6B">
      <w:pPr>
        <w:pStyle w:val="1BodyText"/>
        <w:spacing w:before="0" w:after="40" w:line="264" w:lineRule="auto"/>
        <w:ind w:left="0"/>
        <w:rPr>
          <w:rFonts w:ascii="Garamond" w:hAnsi="Garamond"/>
          <w:sz w:val="24"/>
          <w:szCs w:val="24"/>
          <w:u w:val="single"/>
        </w:rPr>
      </w:pPr>
      <w:r w:rsidRPr="0070262F">
        <w:rPr>
          <w:rFonts w:ascii="Garamond" w:hAnsi="Garamond"/>
          <w:sz w:val="24"/>
          <w:szCs w:val="24"/>
          <w:u w:val="single"/>
        </w:rPr>
        <w:t>Załącznikami do niniejszej oferty są:</w:t>
      </w:r>
    </w:p>
    <w:p w14:paraId="6C071769" w14:textId="77777777" w:rsidR="006C230F" w:rsidRPr="0070262F" w:rsidRDefault="006C230F" w:rsidP="00533C6B">
      <w:pPr>
        <w:pStyle w:val="1BodyText"/>
        <w:numPr>
          <w:ilvl w:val="0"/>
          <w:numId w:val="3"/>
        </w:numPr>
        <w:tabs>
          <w:tab w:val="left" w:pos="609"/>
        </w:tabs>
        <w:spacing w:before="0" w:after="40" w:line="264" w:lineRule="auto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>……………………………………………………………………</w:t>
      </w:r>
    </w:p>
    <w:p w14:paraId="671A0763" w14:textId="77777777" w:rsidR="006C230F" w:rsidRPr="0070262F" w:rsidRDefault="006C230F" w:rsidP="00533C6B">
      <w:pPr>
        <w:pStyle w:val="1BodyText"/>
        <w:numPr>
          <w:ilvl w:val="0"/>
          <w:numId w:val="3"/>
        </w:numPr>
        <w:tabs>
          <w:tab w:val="left" w:pos="609"/>
        </w:tabs>
        <w:spacing w:before="0" w:after="40" w:line="264" w:lineRule="auto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>……………………………………………………………………</w:t>
      </w:r>
    </w:p>
    <w:p w14:paraId="6C9A3EB3" w14:textId="77777777" w:rsidR="006C230F" w:rsidRPr="0070262F" w:rsidRDefault="006C230F" w:rsidP="00533C6B">
      <w:pPr>
        <w:pStyle w:val="1BodyText"/>
        <w:numPr>
          <w:ilvl w:val="0"/>
          <w:numId w:val="3"/>
        </w:numPr>
        <w:tabs>
          <w:tab w:val="left" w:pos="609"/>
        </w:tabs>
        <w:spacing w:before="0" w:after="40" w:line="264" w:lineRule="auto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>……………………………………………………………………</w:t>
      </w:r>
    </w:p>
    <w:p w14:paraId="74643BC8" w14:textId="77777777" w:rsidR="00D8667A" w:rsidRPr="0070262F" w:rsidRDefault="006C230F" w:rsidP="00257DBA">
      <w:pPr>
        <w:pStyle w:val="1BodyText"/>
        <w:numPr>
          <w:ilvl w:val="0"/>
          <w:numId w:val="3"/>
        </w:numPr>
        <w:tabs>
          <w:tab w:val="left" w:pos="609"/>
        </w:tabs>
        <w:spacing w:before="0" w:after="40" w:line="264" w:lineRule="auto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>……………………………………………………………………</w:t>
      </w:r>
    </w:p>
    <w:p w14:paraId="44565115" w14:textId="77777777" w:rsidR="00D8667A" w:rsidRPr="0070262F" w:rsidRDefault="00D8667A">
      <w:pPr>
        <w:rPr>
          <w:rFonts w:ascii="Garamond" w:hAnsi="Garamond"/>
          <w:sz w:val="23"/>
          <w:szCs w:val="23"/>
        </w:rPr>
      </w:pPr>
    </w:p>
    <w:p w14:paraId="3E715BFC" w14:textId="77777777" w:rsidR="00793260" w:rsidRPr="0070262F" w:rsidRDefault="00793260">
      <w:pPr>
        <w:rPr>
          <w:rFonts w:ascii="Garamond" w:hAnsi="Garamond"/>
          <w:sz w:val="23"/>
          <w:szCs w:val="23"/>
        </w:rPr>
      </w:pPr>
    </w:p>
    <w:p w14:paraId="1DE2A5B8" w14:textId="77777777" w:rsidR="00793260" w:rsidRPr="0070262F" w:rsidRDefault="00793260">
      <w:pPr>
        <w:rPr>
          <w:rFonts w:ascii="Garamond" w:hAnsi="Garamond"/>
          <w:sz w:val="20"/>
          <w:szCs w:val="20"/>
        </w:rPr>
      </w:pPr>
    </w:p>
    <w:p w14:paraId="1AFC4F26" w14:textId="77777777" w:rsidR="00A2500F" w:rsidRPr="0070262F" w:rsidRDefault="00CA357E">
      <w:pPr>
        <w:rPr>
          <w:rFonts w:ascii="Garamond" w:hAnsi="Garamond"/>
          <w:sz w:val="20"/>
          <w:szCs w:val="20"/>
        </w:rPr>
      </w:pPr>
      <w:r w:rsidRPr="0070262F">
        <w:rPr>
          <w:rFonts w:ascii="Garamond" w:hAnsi="Garamond"/>
          <w:sz w:val="20"/>
          <w:szCs w:val="20"/>
        </w:rPr>
        <w:t xml:space="preserve">   </w:t>
      </w:r>
      <w:r w:rsidR="00802803" w:rsidRPr="0070262F">
        <w:rPr>
          <w:rFonts w:ascii="Garamond" w:hAnsi="Garamond"/>
          <w:sz w:val="20"/>
          <w:szCs w:val="20"/>
        </w:rPr>
        <w:t>………………………</w:t>
      </w:r>
      <w:r w:rsidR="00A2500F" w:rsidRPr="0070262F">
        <w:rPr>
          <w:rFonts w:ascii="Garamond" w:hAnsi="Garamond"/>
          <w:sz w:val="20"/>
          <w:szCs w:val="20"/>
        </w:rPr>
        <w:t xml:space="preserve"> dnia </w:t>
      </w:r>
      <w:r w:rsidR="003F3EBD" w:rsidRPr="0070262F">
        <w:rPr>
          <w:rFonts w:ascii="Garamond" w:hAnsi="Garamond"/>
          <w:sz w:val="20"/>
          <w:szCs w:val="20"/>
        </w:rPr>
        <w:t>………………</w:t>
      </w:r>
      <w:r w:rsidR="00A2500F" w:rsidRPr="0070262F">
        <w:rPr>
          <w:rFonts w:ascii="Garamond" w:hAnsi="Garamond"/>
          <w:sz w:val="20"/>
          <w:szCs w:val="20"/>
        </w:rPr>
        <w:t xml:space="preserve">        </w:t>
      </w:r>
      <w:r w:rsidR="00A2500F" w:rsidRPr="0070262F">
        <w:rPr>
          <w:rFonts w:ascii="Garamond" w:hAnsi="Garamond"/>
          <w:sz w:val="20"/>
          <w:szCs w:val="20"/>
        </w:rPr>
        <w:tab/>
        <w:t xml:space="preserve"> </w:t>
      </w:r>
      <w:r w:rsidR="00802803" w:rsidRPr="0070262F">
        <w:rPr>
          <w:rFonts w:ascii="Garamond" w:hAnsi="Garamond"/>
          <w:sz w:val="20"/>
          <w:szCs w:val="20"/>
        </w:rPr>
        <w:t xml:space="preserve">               </w:t>
      </w:r>
      <w:r w:rsidR="00A2500F" w:rsidRPr="0070262F">
        <w:rPr>
          <w:rFonts w:ascii="Garamond" w:hAnsi="Garamond"/>
          <w:sz w:val="20"/>
          <w:szCs w:val="20"/>
        </w:rPr>
        <w:t xml:space="preserve"> </w:t>
      </w:r>
      <w:r w:rsidR="003F3EBD" w:rsidRPr="0070262F">
        <w:rPr>
          <w:rFonts w:ascii="Garamond" w:hAnsi="Garamond"/>
          <w:sz w:val="20"/>
          <w:szCs w:val="20"/>
        </w:rPr>
        <w:t>…………………………………….</w:t>
      </w:r>
    </w:p>
    <w:p w14:paraId="5C752D55" w14:textId="77777777" w:rsidR="00A2500F" w:rsidRPr="0070262F" w:rsidRDefault="00A2500F" w:rsidP="00E133B6">
      <w:pPr>
        <w:tabs>
          <w:tab w:val="left" w:pos="330"/>
        </w:tabs>
        <w:rPr>
          <w:rFonts w:ascii="Garamond" w:hAnsi="Garamond"/>
          <w:sz w:val="20"/>
          <w:szCs w:val="20"/>
        </w:rPr>
      </w:pPr>
      <w:r w:rsidRPr="0070262F">
        <w:rPr>
          <w:rFonts w:ascii="Garamond" w:hAnsi="Garamond"/>
          <w:sz w:val="20"/>
          <w:szCs w:val="20"/>
        </w:rPr>
        <w:t xml:space="preserve">      (miejscowość)                                        </w:t>
      </w:r>
      <w:r w:rsidR="0070262F">
        <w:rPr>
          <w:rFonts w:ascii="Garamond" w:hAnsi="Garamond"/>
          <w:sz w:val="20"/>
          <w:szCs w:val="20"/>
        </w:rPr>
        <w:t xml:space="preserve">                               </w:t>
      </w:r>
      <w:r w:rsidR="00BC3133" w:rsidRPr="0070262F">
        <w:rPr>
          <w:rFonts w:ascii="Garamond" w:hAnsi="Garamond"/>
          <w:sz w:val="20"/>
          <w:szCs w:val="20"/>
        </w:rPr>
        <w:t xml:space="preserve"> </w:t>
      </w:r>
      <w:r w:rsidR="003F3EBD" w:rsidRPr="0070262F">
        <w:rPr>
          <w:rFonts w:ascii="Garamond" w:hAnsi="Garamond"/>
          <w:sz w:val="20"/>
          <w:szCs w:val="20"/>
        </w:rPr>
        <w:t xml:space="preserve">  (podpis i pieczątka </w:t>
      </w:r>
      <w:r w:rsidRPr="0070262F">
        <w:rPr>
          <w:rFonts w:ascii="Garamond" w:hAnsi="Garamond"/>
          <w:sz w:val="20"/>
          <w:szCs w:val="20"/>
        </w:rPr>
        <w:t>uprawomocnionego</w:t>
      </w:r>
    </w:p>
    <w:p w14:paraId="16590F7E" w14:textId="77777777" w:rsidR="00A2500F" w:rsidRPr="0070262F" w:rsidRDefault="00A2500F" w:rsidP="00E133B6">
      <w:pPr>
        <w:tabs>
          <w:tab w:val="left" w:pos="330"/>
        </w:tabs>
        <w:rPr>
          <w:rFonts w:ascii="Garamond" w:hAnsi="Garamond"/>
          <w:sz w:val="20"/>
          <w:szCs w:val="20"/>
        </w:rPr>
      </w:pPr>
      <w:r w:rsidRPr="0070262F">
        <w:rPr>
          <w:rFonts w:ascii="Garamond" w:hAnsi="Garamond"/>
          <w:sz w:val="20"/>
          <w:szCs w:val="20"/>
        </w:rPr>
        <w:t xml:space="preserve">                                                                                                  </w:t>
      </w:r>
      <w:r w:rsidR="0070262F">
        <w:rPr>
          <w:rFonts w:ascii="Garamond" w:hAnsi="Garamond"/>
          <w:sz w:val="20"/>
          <w:szCs w:val="20"/>
        </w:rPr>
        <w:t xml:space="preserve">           </w:t>
      </w:r>
      <w:r w:rsidR="00BC3133" w:rsidRPr="0070262F">
        <w:rPr>
          <w:rFonts w:ascii="Garamond" w:hAnsi="Garamond"/>
          <w:sz w:val="20"/>
          <w:szCs w:val="20"/>
        </w:rPr>
        <w:t xml:space="preserve">   </w:t>
      </w:r>
      <w:r w:rsidRPr="0070262F">
        <w:rPr>
          <w:rFonts w:ascii="Garamond" w:hAnsi="Garamond"/>
          <w:sz w:val="20"/>
          <w:szCs w:val="20"/>
        </w:rPr>
        <w:t xml:space="preserve"> przedstawiciela Wykonawcy)</w:t>
      </w:r>
    </w:p>
    <w:sectPr w:rsidR="00A2500F" w:rsidRPr="0070262F" w:rsidSect="00DD4895">
      <w:headerReference w:type="default" r:id="rId9"/>
      <w:footerReference w:type="default" r:id="rId10"/>
      <w:footerReference w:type="first" r:id="rId11"/>
      <w:pgSz w:w="11905" w:h="16837"/>
      <w:pgMar w:top="851" w:right="1077" w:bottom="851" w:left="1077" w:header="709" w:footer="5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19AC9E" w14:textId="77777777" w:rsidR="005402D0" w:rsidRDefault="005402D0">
      <w:r>
        <w:separator/>
      </w:r>
    </w:p>
  </w:endnote>
  <w:endnote w:type="continuationSeparator" w:id="0">
    <w:p w14:paraId="598B95AE" w14:textId="77777777" w:rsidR="005402D0" w:rsidRDefault="00540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56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A3C08" w14:textId="77777777" w:rsidR="00B32763" w:rsidRDefault="00B32763" w:rsidP="00B32763">
    <w:pPr>
      <w:pStyle w:val="Stopka"/>
      <w:jc w:val="center"/>
      <w:rPr>
        <w:sz w:val="20"/>
        <w:szCs w:val="20"/>
        <w:lang w:val="pl-PL"/>
      </w:rPr>
    </w:pPr>
  </w:p>
  <w:p w14:paraId="1D2DDFF1" w14:textId="77777777" w:rsidR="00B32763" w:rsidRDefault="00B32763" w:rsidP="00B32763">
    <w:pPr>
      <w:pStyle w:val="Stopka"/>
      <w:jc w:val="center"/>
      <w:rPr>
        <w:sz w:val="20"/>
        <w:szCs w:val="20"/>
        <w:lang w:val="pl-PL"/>
      </w:rPr>
    </w:pPr>
  </w:p>
  <w:p w14:paraId="03F4DCA6" w14:textId="77777777" w:rsidR="00B32763" w:rsidRDefault="00B32763" w:rsidP="00B32763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14:paraId="63C17357" w14:textId="77777777" w:rsidR="00A26356" w:rsidRPr="00730482" w:rsidRDefault="00730482" w:rsidP="00730482">
    <w:pPr>
      <w:pStyle w:val="Stopka"/>
      <w:jc w:val="right"/>
      <w:rPr>
        <w:rFonts w:ascii="Garamond" w:hAnsi="Garamond"/>
        <w:sz w:val="20"/>
        <w:szCs w:val="20"/>
      </w:rPr>
    </w:pPr>
    <w:r w:rsidRPr="00BB7A05">
      <w:rPr>
        <w:rFonts w:ascii="Garamond" w:hAnsi="Garamond"/>
        <w:sz w:val="20"/>
        <w:szCs w:val="20"/>
        <w:lang w:val="pl-PL"/>
      </w:rPr>
      <w:t xml:space="preserve">Strona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PAGE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1E57A3">
      <w:rPr>
        <w:rFonts w:ascii="Garamond" w:hAnsi="Garamond"/>
        <w:bCs/>
        <w:noProof/>
        <w:sz w:val="20"/>
        <w:szCs w:val="20"/>
      </w:rPr>
      <w:t>2</w:t>
    </w:r>
    <w:r w:rsidRPr="00BB7A05">
      <w:rPr>
        <w:rFonts w:ascii="Garamond" w:hAnsi="Garamond"/>
        <w:bCs/>
        <w:sz w:val="20"/>
        <w:szCs w:val="20"/>
      </w:rPr>
      <w:fldChar w:fldCharType="end"/>
    </w:r>
    <w:r w:rsidRPr="00BB7A05">
      <w:rPr>
        <w:rFonts w:ascii="Garamond" w:hAnsi="Garamond"/>
        <w:sz w:val="20"/>
        <w:szCs w:val="20"/>
        <w:lang w:val="pl-PL"/>
      </w:rPr>
      <w:t xml:space="preserve"> z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NUMPAGES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1E57A3">
      <w:rPr>
        <w:rFonts w:ascii="Garamond" w:hAnsi="Garamond"/>
        <w:bCs/>
        <w:noProof/>
        <w:sz w:val="20"/>
        <w:szCs w:val="20"/>
      </w:rPr>
      <w:t>2</w:t>
    </w:r>
    <w:r w:rsidRPr="00BB7A05">
      <w:rPr>
        <w:rFonts w:ascii="Garamond" w:hAnsi="Garamond"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7DF0E" w14:textId="77777777" w:rsidR="00E12E18" w:rsidRDefault="00E12E18" w:rsidP="00E12E18">
    <w:pPr>
      <w:pStyle w:val="Stopka"/>
      <w:jc w:val="center"/>
      <w:rPr>
        <w:sz w:val="20"/>
        <w:szCs w:val="20"/>
        <w:lang w:val="pl-PL"/>
      </w:rPr>
    </w:pPr>
  </w:p>
  <w:p w14:paraId="0324F8DA" w14:textId="77777777" w:rsidR="00E12E18" w:rsidRDefault="00E12E18" w:rsidP="00E12E18">
    <w:pPr>
      <w:pStyle w:val="Stopka"/>
      <w:jc w:val="center"/>
      <w:rPr>
        <w:sz w:val="20"/>
        <w:szCs w:val="20"/>
        <w:lang w:val="pl-PL"/>
      </w:rPr>
    </w:pPr>
  </w:p>
  <w:p w14:paraId="3C6B71BA" w14:textId="77777777" w:rsidR="00E12E18" w:rsidRDefault="00E12E18" w:rsidP="00E12E18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14:paraId="00F6BEB3" w14:textId="77777777" w:rsidR="00CB4FCD" w:rsidRPr="00730482" w:rsidRDefault="00730482" w:rsidP="00730482">
    <w:pPr>
      <w:pStyle w:val="Stopka"/>
      <w:jc w:val="right"/>
      <w:rPr>
        <w:rFonts w:ascii="Garamond" w:hAnsi="Garamond"/>
        <w:sz w:val="20"/>
        <w:szCs w:val="20"/>
      </w:rPr>
    </w:pPr>
    <w:r w:rsidRPr="00BB7A05">
      <w:rPr>
        <w:rFonts w:ascii="Garamond" w:hAnsi="Garamond"/>
        <w:sz w:val="20"/>
        <w:szCs w:val="20"/>
        <w:lang w:val="pl-PL"/>
      </w:rPr>
      <w:t xml:space="preserve">Strona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PAGE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1E57A3">
      <w:rPr>
        <w:rFonts w:ascii="Garamond" w:hAnsi="Garamond"/>
        <w:bCs/>
        <w:noProof/>
        <w:sz w:val="20"/>
        <w:szCs w:val="20"/>
      </w:rPr>
      <w:t>1</w:t>
    </w:r>
    <w:r w:rsidRPr="00BB7A05">
      <w:rPr>
        <w:rFonts w:ascii="Garamond" w:hAnsi="Garamond"/>
        <w:bCs/>
        <w:sz w:val="20"/>
        <w:szCs w:val="20"/>
      </w:rPr>
      <w:fldChar w:fldCharType="end"/>
    </w:r>
    <w:r w:rsidRPr="00BB7A05">
      <w:rPr>
        <w:rFonts w:ascii="Garamond" w:hAnsi="Garamond"/>
        <w:sz w:val="20"/>
        <w:szCs w:val="20"/>
        <w:lang w:val="pl-PL"/>
      </w:rPr>
      <w:t xml:space="preserve"> z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NUMPAGES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1E57A3">
      <w:rPr>
        <w:rFonts w:ascii="Garamond" w:hAnsi="Garamond"/>
        <w:bCs/>
        <w:noProof/>
        <w:sz w:val="20"/>
        <w:szCs w:val="20"/>
      </w:rPr>
      <w:t>2</w:t>
    </w:r>
    <w:r w:rsidRPr="00BB7A05">
      <w:rPr>
        <w:rFonts w:ascii="Garamond" w:hAnsi="Garamond"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533C20" w14:textId="77777777" w:rsidR="005402D0" w:rsidRDefault="005402D0">
      <w:r>
        <w:separator/>
      </w:r>
    </w:p>
  </w:footnote>
  <w:footnote w:type="continuationSeparator" w:id="0">
    <w:p w14:paraId="24B87AF3" w14:textId="77777777" w:rsidR="005402D0" w:rsidRDefault="005402D0">
      <w:r>
        <w:continuationSeparator/>
      </w:r>
    </w:p>
  </w:footnote>
  <w:footnote w:id="1">
    <w:p w14:paraId="0548E6B4" w14:textId="77777777" w:rsidR="003703C9" w:rsidRPr="00630DB5" w:rsidRDefault="003703C9" w:rsidP="003703C9">
      <w:pPr>
        <w:pStyle w:val="Tekstprzypisudolnego"/>
        <w:spacing w:after="60"/>
        <w:ind w:left="142" w:hanging="142"/>
        <w:jc w:val="both"/>
        <w:rPr>
          <w:rFonts w:ascii="Garamond" w:hAnsi="Garamond"/>
        </w:rPr>
      </w:pPr>
      <w:r w:rsidRPr="00630DB5">
        <w:rPr>
          <w:rStyle w:val="Odwoanieprzypisudolnego"/>
          <w:rFonts w:ascii="Garamond" w:hAnsi="Garamond"/>
        </w:rPr>
        <w:footnoteRef/>
      </w:r>
      <w:r w:rsidRPr="00630DB5">
        <w:rPr>
          <w:rFonts w:ascii="Garamond" w:hAnsi="Garamond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14:paraId="58C74CD0" w14:textId="77777777" w:rsidR="003703C9" w:rsidRPr="00630DB5" w:rsidRDefault="003703C9" w:rsidP="003703C9">
      <w:pPr>
        <w:pStyle w:val="NormalnyWeb"/>
        <w:spacing w:before="0" w:beforeAutospacing="0" w:after="40"/>
        <w:ind w:left="142" w:hanging="142"/>
        <w:jc w:val="both"/>
        <w:rPr>
          <w:rFonts w:ascii="Garamond" w:hAnsi="Garamond"/>
          <w:sz w:val="17"/>
          <w:szCs w:val="17"/>
        </w:rPr>
      </w:pPr>
      <w:r w:rsidRPr="00630DB5">
        <w:rPr>
          <w:rStyle w:val="Odwoanieprzypisudolnego"/>
          <w:rFonts w:ascii="Garamond" w:hAnsi="Garamond"/>
          <w:sz w:val="20"/>
          <w:szCs w:val="20"/>
        </w:rPr>
        <w:footnoteRef/>
      </w:r>
      <w:r w:rsidRPr="00630DB5">
        <w:rPr>
          <w:rFonts w:ascii="Garamond" w:hAnsi="Garamond"/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80B3F" w14:textId="77777777" w:rsidR="009B4FCE" w:rsidRDefault="009B4FCE">
    <w:pPr>
      <w:pStyle w:val="Nagwek"/>
    </w:pPr>
  </w:p>
  <w:p w14:paraId="08045CD6" w14:textId="77777777" w:rsidR="009B4FCE" w:rsidRDefault="009B4F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48D807D0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Garamond" w:hAnsi="Garamond" w:cs="Times New Roman" w:hint="default"/>
        <w:b w:val="0"/>
        <w:color w:val="auto"/>
        <w:sz w:val="22"/>
        <w:szCs w:val="22"/>
      </w:rPr>
    </w:lvl>
  </w:abstractNum>
  <w:abstractNum w:abstractNumId="5" w15:restartNumberingAfterBreak="0">
    <w:nsid w:val="001C731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13315D"/>
    <w:multiLevelType w:val="hybridMultilevel"/>
    <w:tmpl w:val="C5142E44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56294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B7174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9373C4"/>
    <w:multiLevelType w:val="hybridMultilevel"/>
    <w:tmpl w:val="383E08FC"/>
    <w:lvl w:ilvl="0" w:tplc="F0B857E6">
      <w:start w:val="1"/>
      <w:numFmt w:val="lowerLetter"/>
      <w:lvlText w:val="%1)"/>
      <w:lvlJc w:val="left"/>
      <w:pPr>
        <w:ind w:left="185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 w15:restartNumberingAfterBreak="0">
    <w:nsid w:val="30852DBF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280F79"/>
    <w:multiLevelType w:val="hybridMultilevel"/>
    <w:tmpl w:val="C5142E44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972640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D056D3E"/>
    <w:multiLevelType w:val="hybridMultilevel"/>
    <w:tmpl w:val="C5142E44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7D695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4F04E3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D91710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261584"/>
    <w:multiLevelType w:val="hybridMultilevel"/>
    <w:tmpl w:val="44562398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21" w15:restartNumberingAfterBreak="0">
    <w:nsid w:val="7A376CEC"/>
    <w:multiLevelType w:val="hybridMultilevel"/>
    <w:tmpl w:val="C4548584"/>
    <w:lvl w:ilvl="0" w:tplc="C8A62F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923296096">
    <w:abstractNumId w:val="0"/>
  </w:num>
  <w:num w:numId="2" w16cid:durableId="1303998177">
    <w:abstractNumId w:val="1"/>
  </w:num>
  <w:num w:numId="3" w16cid:durableId="1215312807">
    <w:abstractNumId w:val="2"/>
  </w:num>
  <w:num w:numId="4" w16cid:durableId="508756808">
    <w:abstractNumId w:val="4"/>
  </w:num>
  <w:num w:numId="5" w16cid:durableId="485320609">
    <w:abstractNumId w:val="12"/>
  </w:num>
  <w:num w:numId="6" w16cid:durableId="1393499200">
    <w:abstractNumId w:val="14"/>
  </w:num>
  <w:num w:numId="7" w16cid:durableId="775827362">
    <w:abstractNumId w:val="20"/>
  </w:num>
  <w:num w:numId="8" w16cid:durableId="1505435334">
    <w:abstractNumId w:val="21"/>
  </w:num>
  <w:num w:numId="9" w16cid:durableId="1343582361">
    <w:abstractNumId w:val="18"/>
  </w:num>
  <w:num w:numId="10" w16cid:durableId="61027941">
    <w:abstractNumId w:val="13"/>
  </w:num>
  <w:num w:numId="11" w16cid:durableId="86586235">
    <w:abstractNumId w:val="11"/>
  </w:num>
  <w:num w:numId="12" w16cid:durableId="1407805542">
    <w:abstractNumId w:val="7"/>
  </w:num>
  <w:num w:numId="13" w16cid:durableId="1022895745">
    <w:abstractNumId w:val="17"/>
  </w:num>
  <w:num w:numId="14" w16cid:durableId="1855225326">
    <w:abstractNumId w:val="8"/>
  </w:num>
  <w:num w:numId="15" w16cid:durableId="1859736658">
    <w:abstractNumId w:val="5"/>
  </w:num>
  <w:num w:numId="16" w16cid:durableId="1655792238">
    <w:abstractNumId w:val="16"/>
  </w:num>
  <w:num w:numId="17" w16cid:durableId="955479650">
    <w:abstractNumId w:val="10"/>
  </w:num>
  <w:num w:numId="18" w16cid:durableId="888421890">
    <w:abstractNumId w:val="9"/>
  </w:num>
  <w:num w:numId="19" w16cid:durableId="293829471">
    <w:abstractNumId w:val="19"/>
  </w:num>
  <w:num w:numId="20" w16cid:durableId="417098928">
    <w:abstractNumId w:val="15"/>
  </w:num>
  <w:num w:numId="21" w16cid:durableId="2024238273">
    <w:abstractNumId w:val="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61F6"/>
    <w:rsid w:val="00001505"/>
    <w:rsid w:val="000031D6"/>
    <w:rsid w:val="00005F4F"/>
    <w:rsid w:val="000070BC"/>
    <w:rsid w:val="000166BB"/>
    <w:rsid w:val="00017A60"/>
    <w:rsid w:val="00025A85"/>
    <w:rsid w:val="000261F6"/>
    <w:rsid w:val="00031AD1"/>
    <w:rsid w:val="00036DC8"/>
    <w:rsid w:val="00044ADF"/>
    <w:rsid w:val="00047A04"/>
    <w:rsid w:val="00052D29"/>
    <w:rsid w:val="00060D4C"/>
    <w:rsid w:val="00061290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6B1E"/>
    <w:rsid w:val="00096D88"/>
    <w:rsid w:val="000A0105"/>
    <w:rsid w:val="000A6542"/>
    <w:rsid w:val="000B1898"/>
    <w:rsid w:val="000B1C24"/>
    <w:rsid w:val="000C3A15"/>
    <w:rsid w:val="000C64D8"/>
    <w:rsid w:val="000C6834"/>
    <w:rsid w:val="000D2D17"/>
    <w:rsid w:val="000D6293"/>
    <w:rsid w:val="000E14F8"/>
    <w:rsid w:val="000E1EEA"/>
    <w:rsid w:val="000E4C6F"/>
    <w:rsid w:val="000E5003"/>
    <w:rsid w:val="000F134E"/>
    <w:rsid w:val="000F34C4"/>
    <w:rsid w:val="00101E2C"/>
    <w:rsid w:val="00106993"/>
    <w:rsid w:val="001168F3"/>
    <w:rsid w:val="00116C5D"/>
    <w:rsid w:val="001228F7"/>
    <w:rsid w:val="00125BE2"/>
    <w:rsid w:val="001301D4"/>
    <w:rsid w:val="0013532F"/>
    <w:rsid w:val="001442F9"/>
    <w:rsid w:val="001462D4"/>
    <w:rsid w:val="00147774"/>
    <w:rsid w:val="0016284F"/>
    <w:rsid w:val="00170095"/>
    <w:rsid w:val="00171658"/>
    <w:rsid w:val="0018111E"/>
    <w:rsid w:val="0018190D"/>
    <w:rsid w:val="0018377B"/>
    <w:rsid w:val="0019182B"/>
    <w:rsid w:val="00193D19"/>
    <w:rsid w:val="001A668B"/>
    <w:rsid w:val="001B1758"/>
    <w:rsid w:val="001B1B76"/>
    <w:rsid w:val="001C1BB1"/>
    <w:rsid w:val="001D1F17"/>
    <w:rsid w:val="001E57A3"/>
    <w:rsid w:val="001F0D91"/>
    <w:rsid w:val="001F3AF5"/>
    <w:rsid w:val="001F4E20"/>
    <w:rsid w:val="001F6FF6"/>
    <w:rsid w:val="0020188D"/>
    <w:rsid w:val="00206004"/>
    <w:rsid w:val="00212CBF"/>
    <w:rsid w:val="002159BD"/>
    <w:rsid w:val="0021735E"/>
    <w:rsid w:val="00223BA6"/>
    <w:rsid w:val="002325A1"/>
    <w:rsid w:val="00232DA3"/>
    <w:rsid w:val="00233A1C"/>
    <w:rsid w:val="0023468D"/>
    <w:rsid w:val="0023520A"/>
    <w:rsid w:val="002543C5"/>
    <w:rsid w:val="00256D06"/>
    <w:rsid w:val="002573F7"/>
    <w:rsid w:val="00257DBA"/>
    <w:rsid w:val="00260E62"/>
    <w:rsid w:val="0026237E"/>
    <w:rsid w:val="00262D44"/>
    <w:rsid w:val="00264ECA"/>
    <w:rsid w:val="0026538F"/>
    <w:rsid w:val="00265474"/>
    <w:rsid w:val="002743BB"/>
    <w:rsid w:val="0027587D"/>
    <w:rsid w:val="00277363"/>
    <w:rsid w:val="00284599"/>
    <w:rsid w:val="002876F9"/>
    <w:rsid w:val="0029676B"/>
    <w:rsid w:val="002A439A"/>
    <w:rsid w:val="002A54A2"/>
    <w:rsid w:val="002A6F38"/>
    <w:rsid w:val="002A760D"/>
    <w:rsid w:val="002B1437"/>
    <w:rsid w:val="002B1DD4"/>
    <w:rsid w:val="002B4A66"/>
    <w:rsid w:val="002B657E"/>
    <w:rsid w:val="002D555D"/>
    <w:rsid w:val="002E1F2D"/>
    <w:rsid w:val="002E247A"/>
    <w:rsid w:val="002E2D80"/>
    <w:rsid w:val="002E62B4"/>
    <w:rsid w:val="002F4A3B"/>
    <w:rsid w:val="002F6D82"/>
    <w:rsid w:val="00304EA0"/>
    <w:rsid w:val="00310397"/>
    <w:rsid w:val="0031213D"/>
    <w:rsid w:val="00312FC6"/>
    <w:rsid w:val="00315AB9"/>
    <w:rsid w:val="003169F2"/>
    <w:rsid w:val="003207F2"/>
    <w:rsid w:val="00321186"/>
    <w:rsid w:val="003317A7"/>
    <w:rsid w:val="0033551F"/>
    <w:rsid w:val="003372FB"/>
    <w:rsid w:val="003428D3"/>
    <w:rsid w:val="00343FC3"/>
    <w:rsid w:val="0034404D"/>
    <w:rsid w:val="00345DAF"/>
    <w:rsid w:val="00346635"/>
    <w:rsid w:val="003523A6"/>
    <w:rsid w:val="00354A7B"/>
    <w:rsid w:val="00354E3A"/>
    <w:rsid w:val="00355557"/>
    <w:rsid w:val="003558C0"/>
    <w:rsid w:val="003607AF"/>
    <w:rsid w:val="00360B3B"/>
    <w:rsid w:val="00366E5D"/>
    <w:rsid w:val="00370213"/>
    <w:rsid w:val="003703C9"/>
    <w:rsid w:val="00374BF0"/>
    <w:rsid w:val="003770D1"/>
    <w:rsid w:val="00380968"/>
    <w:rsid w:val="0038564D"/>
    <w:rsid w:val="00385ACC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62C2"/>
    <w:rsid w:val="003C1E98"/>
    <w:rsid w:val="003C3B1C"/>
    <w:rsid w:val="003D055B"/>
    <w:rsid w:val="003D2DDD"/>
    <w:rsid w:val="003D7258"/>
    <w:rsid w:val="003E16AE"/>
    <w:rsid w:val="003E34D0"/>
    <w:rsid w:val="003E3C75"/>
    <w:rsid w:val="003E4FAD"/>
    <w:rsid w:val="003E7BE1"/>
    <w:rsid w:val="003F076D"/>
    <w:rsid w:val="003F3EBD"/>
    <w:rsid w:val="003F6C1E"/>
    <w:rsid w:val="003F711F"/>
    <w:rsid w:val="00405E29"/>
    <w:rsid w:val="004123D0"/>
    <w:rsid w:val="004143E8"/>
    <w:rsid w:val="00420495"/>
    <w:rsid w:val="004260CC"/>
    <w:rsid w:val="00432AE8"/>
    <w:rsid w:val="00432F79"/>
    <w:rsid w:val="004413C1"/>
    <w:rsid w:val="00445FBB"/>
    <w:rsid w:val="00451342"/>
    <w:rsid w:val="00461D91"/>
    <w:rsid w:val="00464988"/>
    <w:rsid w:val="00466BC3"/>
    <w:rsid w:val="00467EA2"/>
    <w:rsid w:val="00475B5F"/>
    <w:rsid w:val="00476C84"/>
    <w:rsid w:val="00477B25"/>
    <w:rsid w:val="004863C7"/>
    <w:rsid w:val="00495184"/>
    <w:rsid w:val="004A111D"/>
    <w:rsid w:val="004A1221"/>
    <w:rsid w:val="004A3960"/>
    <w:rsid w:val="004B23A2"/>
    <w:rsid w:val="004B592E"/>
    <w:rsid w:val="004C0707"/>
    <w:rsid w:val="004C58BC"/>
    <w:rsid w:val="004D1234"/>
    <w:rsid w:val="004D52A7"/>
    <w:rsid w:val="004D7A51"/>
    <w:rsid w:val="004D7E7F"/>
    <w:rsid w:val="004E37A6"/>
    <w:rsid w:val="004E5F0E"/>
    <w:rsid w:val="004F22A4"/>
    <w:rsid w:val="004F45DD"/>
    <w:rsid w:val="0050266E"/>
    <w:rsid w:val="00505A6A"/>
    <w:rsid w:val="00506835"/>
    <w:rsid w:val="00513FA5"/>
    <w:rsid w:val="00521B99"/>
    <w:rsid w:val="00525183"/>
    <w:rsid w:val="00533C6B"/>
    <w:rsid w:val="00535C2C"/>
    <w:rsid w:val="00536C6C"/>
    <w:rsid w:val="00537FF0"/>
    <w:rsid w:val="005402D0"/>
    <w:rsid w:val="0054076A"/>
    <w:rsid w:val="00543994"/>
    <w:rsid w:val="005454DD"/>
    <w:rsid w:val="00545ADC"/>
    <w:rsid w:val="00561757"/>
    <w:rsid w:val="00562636"/>
    <w:rsid w:val="00563AD6"/>
    <w:rsid w:val="00564AB3"/>
    <w:rsid w:val="005653B6"/>
    <w:rsid w:val="00565C68"/>
    <w:rsid w:val="00565D99"/>
    <w:rsid w:val="005660C9"/>
    <w:rsid w:val="00571966"/>
    <w:rsid w:val="005722BC"/>
    <w:rsid w:val="00572E7D"/>
    <w:rsid w:val="005743BE"/>
    <w:rsid w:val="00574D4D"/>
    <w:rsid w:val="005801C8"/>
    <w:rsid w:val="005825C7"/>
    <w:rsid w:val="005A459D"/>
    <w:rsid w:val="005A63A0"/>
    <w:rsid w:val="005A76FD"/>
    <w:rsid w:val="005B16BB"/>
    <w:rsid w:val="005B441D"/>
    <w:rsid w:val="005B6A3E"/>
    <w:rsid w:val="005C020D"/>
    <w:rsid w:val="005C3568"/>
    <w:rsid w:val="005C42ED"/>
    <w:rsid w:val="005D05B0"/>
    <w:rsid w:val="005D2282"/>
    <w:rsid w:val="005D2548"/>
    <w:rsid w:val="005D47C5"/>
    <w:rsid w:val="005D48CC"/>
    <w:rsid w:val="005D48F7"/>
    <w:rsid w:val="005D6655"/>
    <w:rsid w:val="005D6FFE"/>
    <w:rsid w:val="005E46A5"/>
    <w:rsid w:val="005E57E0"/>
    <w:rsid w:val="005F7846"/>
    <w:rsid w:val="00601CBB"/>
    <w:rsid w:val="00604976"/>
    <w:rsid w:val="00607787"/>
    <w:rsid w:val="0061009C"/>
    <w:rsid w:val="00610223"/>
    <w:rsid w:val="00612A81"/>
    <w:rsid w:val="00617A35"/>
    <w:rsid w:val="00620B20"/>
    <w:rsid w:val="006241C2"/>
    <w:rsid w:val="00626A87"/>
    <w:rsid w:val="00634B94"/>
    <w:rsid w:val="00643FFC"/>
    <w:rsid w:val="0064516F"/>
    <w:rsid w:val="00647EA5"/>
    <w:rsid w:val="0065053E"/>
    <w:rsid w:val="00650B2F"/>
    <w:rsid w:val="0065630F"/>
    <w:rsid w:val="006568FB"/>
    <w:rsid w:val="006574FB"/>
    <w:rsid w:val="00657D47"/>
    <w:rsid w:val="0067046F"/>
    <w:rsid w:val="00671582"/>
    <w:rsid w:val="00676248"/>
    <w:rsid w:val="00682E9C"/>
    <w:rsid w:val="00690E19"/>
    <w:rsid w:val="006911F1"/>
    <w:rsid w:val="00697C47"/>
    <w:rsid w:val="006A6F40"/>
    <w:rsid w:val="006B40A9"/>
    <w:rsid w:val="006B7832"/>
    <w:rsid w:val="006C09C8"/>
    <w:rsid w:val="006C230F"/>
    <w:rsid w:val="006D62DF"/>
    <w:rsid w:val="006E26E1"/>
    <w:rsid w:val="006F1096"/>
    <w:rsid w:val="006F5E59"/>
    <w:rsid w:val="007014DF"/>
    <w:rsid w:val="007020DD"/>
    <w:rsid w:val="0070262F"/>
    <w:rsid w:val="00702AAC"/>
    <w:rsid w:val="00702FA4"/>
    <w:rsid w:val="00704395"/>
    <w:rsid w:val="007053C1"/>
    <w:rsid w:val="00705A2F"/>
    <w:rsid w:val="007064AC"/>
    <w:rsid w:val="00711191"/>
    <w:rsid w:val="007138DB"/>
    <w:rsid w:val="00717AAE"/>
    <w:rsid w:val="00720EC9"/>
    <w:rsid w:val="00721E97"/>
    <w:rsid w:val="00722674"/>
    <w:rsid w:val="00722B38"/>
    <w:rsid w:val="00725329"/>
    <w:rsid w:val="00730482"/>
    <w:rsid w:val="00730761"/>
    <w:rsid w:val="00731FED"/>
    <w:rsid w:val="00732311"/>
    <w:rsid w:val="00733A68"/>
    <w:rsid w:val="007355E7"/>
    <w:rsid w:val="00736BFA"/>
    <w:rsid w:val="007415F8"/>
    <w:rsid w:val="00746252"/>
    <w:rsid w:val="00747FAF"/>
    <w:rsid w:val="007502EB"/>
    <w:rsid w:val="00754F5A"/>
    <w:rsid w:val="007656B5"/>
    <w:rsid w:val="00766061"/>
    <w:rsid w:val="00771269"/>
    <w:rsid w:val="00771B21"/>
    <w:rsid w:val="00775199"/>
    <w:rsid w:val="0078149F"/>
    <w:rsid w:val="00782CB2"/>
    <w:rsid w:val="00785AA7"/>
    <w:rsid w:val="00793260"/>
    <w:rsid w:val="00795E8E"/>
    <w:rsid w:val="00796030"/>
    <w:rsid w:val="0079606A"/>
    <w:rsid w:val="00796161"/>
    <w:rsid w:val="007A3F5F"/>
    <w:rsid w:val="007B4CC9"/>
    <w:rsid w:val="007B4CD4"/>
    <w:rsid w:val="007C0BFD"/>
    <w:rsid w:val="007D10F3"/>
    <w:rsid w:val="007D121D"/>
    <w:rsid w:val="007D176B"/>
    <w:rsid w:val="007D2EAA"/>
    <w:rsid w:val="007D71D3"/>
    <w:rsid w:val="007D7A27"/>
    <w:rsid w:val="007E2892"/>
    <w:rsid w:val="007E4CBB"/>
    <w:rsid w:val="007E7910"/>
    <w:rsid w:val="007F0267"/>
    <w:rsid w:val="007F2F53"/>
    <w:rsid w:val="00802803"/>
    <w:rsid w:val="00805A48"/>
    <w:rsid w:val="00810CED"/>
    <w:rsid w:val="00814620"/>
    <w:rsid w:val="00817C99"/>
    <w:rsid w:val="008241C4"/>
    <w:rsid w:val="00824442"/>
    <w:rsid w:val="00830BE0"/>
    <w:rsid w:val="00831831"/>
    <w:rsid w:val="00844D41"/>
    <w:rsid w:val="00847D99"/>
    <w:rsid w:val="00850277"/>
    <w:rsid w:val="008515C2"/>
    <w:rsid w:val="00851C64"/>
    <w:rsid w:val="00852D42"/>
    <w:rsid w:val="00854408"/>
    <w:rsid w:val="00860C2E"/>
    <w:rsid w:val="00865168"/>
    <w:rsid w:val="00870DB8"/>
    <w:rsid w:val="008729AB"/>
    <w:rsid w:val="00874F7D"/>
    <w:rsid w:val="008765E7"/>
    <w:rsid w:val="00877D7A"/>
    <w:rsid w:val="00880069"/>
    <w:rsid w:val="008A2A34"/>
    <w:rsid w:val="008A52A4"/>
    <w:rsid w:val="008A6346"/>
    <w:rsid w:val="008A7DCE"/>
    <w:rsid w:val="008B14B2"/>
    <w:rsid w:val="008B1B22"/>
    <w:rsid w:val="008B275A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4B70"/>
    <w:rsid w:val="009068C4"/>
    <w:rsid w:val="009111E1"/>
    <w:rsid w:val="0091203A"/>
    <w:rsid w:val="00913584"/>
    <w:rsid w:val="0091374E"/>
    <w:rsid w:val="00925519"/>
    <w:rsid w:val="009326B2"/>
    <w:rsid w:val="009356D6"/>
    <w:rsid w:val="00936829"/>
    <w:rsid w:val="00937AEA"/>
    <w:rsid w:val="00940314"/>
    <w:rsid w:val="00954782"/>
    <w:rsid w:val="00955427"/>
    <w:rsid w:val="009614EC"/>
    <w:rsid w:val="00971132"/>
    <w:rsid w:val="00971C0D"/>
    <w:rsid w:val="00972BE7"/>
    <w:rsid w:val="00972CAE"/>
    <w:rsid w:val="0097327D"/>
    <w:rsid w:val="009734AF"/>
    <w:rsid w:val="00974F5C"/>
    <w:rsid w:val="009755B4"/>
    <w:rsid w:val="00985A6B"/>
    <w:rsid w:val="00986EF1"/>
    <w:rsid w:val="00991429"/>
    <w:rsid w:val="009960B8"/>
    <w:rsid w:val="00996A57"/>
    <w:rsid w:val="009974D2"/>
    <w:rsid w:val="009A3236"/>
    <w:rsid w:val="009A3744"/>
    <w:rsid w:val="009A7AF7"/>
    <w:rsid w:val="009B2847"/>
    <w:rsid w:val="009B41AE"/>
    <w:rsid w:val="009B4FCE"/>
    <w:rsid w:val="009B7A37"/>
    <w:rsid w:val="009C1AFE"/>
    <w:rsid w:val="009C5059"/>
    <w:rsid w:val="009C5801"/>
    <w:rsid w:val="009D70BE"/>
    <w:rsid w:val="009E194A"/>
    <w:rsid w:val="009E6608"/>
    <w:rsid w:val="009F079F"/>
    <w:rsid w:val="009F0DD6"/>
    <w:rsid w:val="009F18C1"/>
    <w:rsid w:val="00A05714"/>
    <w:rsid w:val="00A10EED"/>
    <w:rsid w:val="00A1289D"/>
    <w:rsid w:val="00A13FAB"/>
    <w:rsid w:val="00A21243"/>
    <w:rsid w:val="00A21A9E"/>
    <w:rsid w:val="00A21CCB"/>
    <w:rsid w:val="00A2500F"/>
    <w:rsid w:val="00A26356"/>
    <w:rsid w:val="00A33A43"/>
    <w:rsid w:val="00A35206"/>
    <w:rsid w:val="00A4407A"/>
    <w:rsid w:val="00A452DE"/>
    <w:rsid w:val="00A45E2A"/>
    <w:rsid w:val="00A468D6"/>
    <w:rsid w:val="00A51410"/>
    <w:rsid w:val="00A67B7B"/>
    <w:rsid w:val="00A72B7D"/>
    <w:rsid w:val="00A762DC"/>
    <w:rsid w:val="00A92DB1"/>
    <w:rsid w:val="00A97056"/>
    <w:rsid w:val="00A97504"/>
    <w:rsid w:val="00AA02FC"/>
    <w:rsid w:val="00AA76EB"/>
    <w:rsid w:val="00AB32F2"/>
    <w:rsid w:val="00AB4B63"/>
    <w:rsid w:val="00AC11DF"/>
    <w:rsid w:val="00AC18AD"/>
    <w:rsid w:val="00AC1F85"/>
    <w:rsid w:val="00AC351C"/>
    <w:rsid w:val="00AD178F"/>
    <w:rsid w:val="00AE7101"/>
    <w:rsid w:val="00AF2ABC"/>
    <w:rsid w:val="00AF3A68"/>
    <w:rsid w:val="00AF5E2A"/>
    <w:rsid w:val="00B016C5"/>
    <w:rsid w:val="00B025CA"/>
    <w:rsid w:val="00B07D3A"/>
    <w:rsid w:val="00B20A0C"/>
    <w:rsid w:val="00B2399F"/>
    <w:rsid w:val="00B27335"/>
    <w:rsid w:val="00B32763"/>
    <w:rsid w:val="00B36214"/>
    <w:rsid w:val="00B36564"/>
    <w:rsid w:val="00B41210"/>
    <w:rsid w:val="00B50B3B"/>
    <w:rsid w:val="00B62623"/>
    <w:rsid w:val="00B63395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2A70"/>
    <w:rsid w:val="00BC3133"/>
    <w:rsid w:val="00BC36A1"/>
    <w:rsid w:val="00BC54BB"/>
    <w:rsid w:val="00BC55BA"/>
    <w:rsid w:val="00BD1AF6"/>
    <w:rsid w:val="00BD1F1D"/>
    <w:rsid w:val="00BD207F"/>
    <w:rsid w:val="00BE23E8"/>
    <w:rsid w:val="00BE51DE"/>
    <w:rsid w:val="00BF0084"/>
    <w:rsid w:val="00BF529F"/>
    <w:rsid w:val="00BF6613"/>
    <w:rsid w:val="00C021D4"/>
    <w:rsid w:val="00C05D8B"/>
    <w:rsid w:val="00C10AFF"/>
    <w:rsid w:val="00C110D6"/>
    <w:rsid w:val="00C12BC4"/>
    <w:rsid w:val="00C13940"/>
    <w:rsid w:val="00C13E32"/>
    <w:rsid w:val="00C14E20"/>
    <w:rsid w:val="00C23076"/>
    <w:rsid w:val="00C25F65"/>
    <w:rsid w:val="00C260CC"/>
    <w:rsid w:val="00C27394"/>
    <w:rsid w:val="00C317A2"/>
    <w:rsid w:val="00C3230D"/>
    <w:rsid w:val="00C348D7"/>
    <w:rsid w:val="00C34BAC"/>
    <w:rsid w:val="00C41215"/>
    <w:rsid w:val="00C523AA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3B28"/>
    <w:rsid w:val="00C84EA9"/>
    <w:rsid w:val="00C9305D"/>
    <w:rsid w:val="00C93A1B"/>
    <w:rsid w:val="00C9655B"/>
    <w:rsid w:val="00C9682C"/>
    <w:rsid w:val="00CA357E"/>
    <w:rsid w:val="00CA7595"/>
    <w:rsid w:val="00CB1A19"/>
    <w:rsid w:val="00CB3A23"/>
    <w:rsid w:val="00CB4FCD"/>
    <w:rsid w:val="00CB5D5A"/>
    <w:rsid w:val="00CB7628"/>
    <w:rsid w:val="00CC0202"/>
    <w:rsid w:val="00CC1A71"/>
    <w:rsid w:val="00CC27B0"/>
    <w:rsid w:val="00CD3EDA"/>
    <w:rsid w:val="00CE7E20"/>
    <w:rsid w:val="00CF1F45"/>
    <w:rsid w:val="00CF4FF7"/>
    <w:rsid w:val="00D005E9"/>
    <w:rsid w:val="00D00EF1"/>
    <w:rsid w:val="00D05B6F"/>
    <w:rsid w:val="00D064A9"/>
    <w:rsid w:val="00D21558"/>
    <w:rsid w:val="00D2175B"/>
    <w:rsid w:val="00D25165"/>
    <w:rsid w:val="00D27517"/>
    <w:rsid w:val="00D33BB5"/>
    <w:rsid w:val="00D43877"/>
    <w:rsid w:val="00D43CFB"/>
    <w:rsid w:val="00D43DE3"/>
    <w:rsid w:val="00D458BC"/>
    <w:rsid w:val="00D47E9B"/>
    <w:rsid w:val="00D56DE9"/>
    <w:rsid w:val="00D61DCA"/>
    <w:rsid w:val="00D653D9"/>
    <w:rsid w:val="00D72172"/>
    <w:rsid w:val="00D723A7"/>
    <w:rsid w:val="00D73DD3"/>
    <w:rsid w:val="00D76B22"/>
    <w:rsid w:val="00D77B47"/>
    <w:rsid w:val="00D82423"/>
    <w:rsid w:val="00D83617"/>
    <w:rsid w:val="00D8667A"/>
    <w:rsid w:val="00D86704"/>
    <w:rsid w:val="00DA209C"/>
    <w:rsid w:val="00DA32F1"/>
    <w:rsid w:val="00DB0077"/>
    <w:rsid w:val="00DB1FF9"/>
    <w:rsid w:val="00DC2573"/>
    <w:rsid w:val="00DC470A"/>
    <w:rsid w:val="00DC49F4"/>
    <w:rsid w:val="00DD189B"/>
    <w:rsid w:val="00DD2D26"/>
    <w:rsid w:val="00DD30C2"/>
    <w:rsid w:val="00DD3B05"/>
    <w:rsid w:val="00DD4895"/>
    <w:rsid w:val="00DD58E5"/>
    <w:rsid w:val="00DD5D7D"/>
    <w:rsid w:val="00DE3D79"/>
    <w:rsid w:val="00DE6200"/>
    <w:rsid w:val="00DF1E03"/>
    <w:rsid w:val="00DF3F93"/>
    <w:rsid w:val="00DF5F03"/>
    <w:rsid w:val="00E0692A"/>
    <w:rsid w:val="00E12E18"/>
    <w:rsid w:val="00E133B6"/>
    <w:rsid w:val="00E17EC7"/>
    <w:rsid w:val="00E21026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52F2A"/>
    <w:rsid w:val="00E55AE6"/>
    <w:rsid w:val="00E55F80"/>
    <w:rsid w:val="00E57FAE"/>
    <w:rsid w:val="00E64A38"/>
    <w:rsid w:val="00E66E7D"/>
    <w:rsid w:val="00E737FD"/>
    <w:rsid w:val="00E73A8E"/>
    <w:rsid w:val="00E805D4"/>
    <w:rsid w:val="00E910B8"/>
    <w:rsid w:val="00E963FE"/>
    <w:rsid w:val="00E9781D"/>
    <w:rsid w:val="00EC0C80"/>
    <w:rsid w:val="00ED1361"/>
    <w:rsid w:val="00EE051C"/>
    <w:rsid w:val="00EE7D25"/>
    <w:rsid w:val="00EF0095"/>
    <w:rsid w:val="00EF0BDE"/>
    <w:rsid w:val="00EF141F"/>
    <w:rsid w:val="00EF2382"/>
    <w:rsid w:val="00EF2FAF"/>
    <w:rsid w:val="00EF3A78"/>
    <w:rsid w:val="00EF5ADE"/>
    <w:rsid w:val="00F01372"/>
    <w:rsid w:val="00F059F0"/>
    <w:rsid w:val="00F07003"/>
    <w:rsid w:val="00F13E89"/>
    <w:rsid w:val="00F2155B"/>
    <w:rsid w:val="00F2214E"/>
    <w:rsid w:val="00F31BDC"/>
    <w:rsid w:val="00F36315"/>
    <w:rsid w:val="00F40F98"/>
    <w:rsid w:val="00F4279B"/>
    <w:rsid w:val="00F46401"/>
    <w:rsid w:val="00F53CA0"/>
    <w:rsid w:val="00F6203F"/>
    <w:rsid w:val="00F623A0"/>
    <w:rsid w:val="00F65A6C"/>
    <w:rsid w:val="00F66835"/>
    <w:rsid w:val="00F67B3F"/>
    <w:rsid w:val="00F70B24"/>
    <w:rsid w:val="00F729C2"/>
    <w:rsid w:val="00F738A4"/>
    <w:rsid w:val="00F73950"/>
    <w:rsid w:val="00F77468"/>
    <w:rsid w:val="00F87FF3"/>
    <w:rsid w:val="00F94378"/>
    <w:rsid w:val="00F94945"/>
    <w:rsid w:val="00F9719E"/>
    <w:rsid w:val="00FB4C7D"/>
    <w:rsid w:val="00FB6893"/>
    <w:rsid w:val="00FC6EB3"/>
    <w:rsid w:val="00FD0C61"/>
    <w:rsid w:val="00FD1B6A"/>
    <w:rsid w:val="00FD3FA2"/>
    <w:rsid w:val="00FD415A"/>
    <w:rsid w:val="00FE2353"/>
    <w:rsid w:val="00FE38B2"/>
    <w:rsid w:val="00FE449E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9665AE"/>
  <w15:chartTrackingRefBased/>
  <w15:docId w15:val="{4C46D957-5676-4306-9299-745999106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6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6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6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256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rsid w:val="006C230F"/>
    <w:rPr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210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0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rzepczynski@debnicakaszubska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AB24BD-E47A-4AD2-B728-AAA7AAC53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427</Words>
  <Characters>2568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2990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Marek Rzepczyński</cp:lastModifiedBy>
  <cp:revision>4</cp:revision>
  <cp:lastPrinted>2021-08-19T11:36:00Z</cp:lastPrinted>
  <dcterms:created xsi:type="dcterms:W3CDTF">2022-05-16T14:31:00Z</dcterms:created>
  <dcterms:modified xsi:type="dcterms:W3CDTF">2022-05-17T06:30:00Z</dcterms:modified>
</cp:coreProperties>
</file>