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Pr="003570A5" w:rsidRDefault="007C7464" w:rsidP="003570A5">
      <w:pPr>
        <w:ind w:right="4108"/>
        <w:rPr>
          <w:rFonts w:ascii="Garamond" w:hAnsi="Garamond"/>
          <w:i/>
          <w:color w:val="FF0000"/>
          <w:sz w:val="23"/>
          <w:szCs w:val="23"/>
        </w:rPr>
      </w:pPr>
      <w:r w:rsidRPr="003570A5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7C7464" w:rsidRPr="003570A5" w:rsidRDefault="007C7464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3570A5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11A7B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2E060A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9C143B" w:rsidRPr="003570A5" w:rsidRDefault="009C143B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4A2807" w:rsidRPr="003570A5" w:rsidRDefault="004A2807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0F134E" w:rsidRPr="003570A5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3570A5">
        <w:rPr>
          <w:rFonts w:ascii="Garamond" w:hAnsi="Garamond"/>
          <w:sz w:val="23"/>
          <w:szCs w:val="23"/>
          <w:u w:val="none"/>
        </w:rPr>
        <w:t>ZAMAWIAJĄCY: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3570A5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3570A5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3570A5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  <w:t>76-</w:t>
      </w:r>
      <w:r w:rsidR="00CB4FCD" w:rsidRPr="003570A5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7D7C4D" w:rsidRPr="003570A5">
        <w:rPr>
          <w:rFonts w:ascii="Garamond" w:hAnsi="Garamond"/>
          <w:sz w:val="23"/>
          <w:szCs w:val="23"/>
        </w:rPr>
        <w:t>k</w:t>
      </w:r>
      <w:r w:rsidR="00BE74D7" w:rsidRPr="003570A5">
        <w:rPr>
          <w:rFonts w:ascii="Garamond" w:hAnsi="Garamond"/>
          <w:sz w:val="23"/>
          <w:szCs w:val="23"/>
        </w:rPr>
        <w:t>s. Antoniego Kani 16a</w:t>
      </w:r>
    </w:p>
    <w:p w:rsidR="000F134E" w:rsidRPr="003570A5" w:rsidRDefault="003F3EBD" w:rsidP="003570A5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3570A5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3570A5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3570A5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3570A5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3570A5">
        <w:rPr>
          <w:rFonts w:ascii="Garamond" w:hAnsi="Garamond"/>
          <w:b/>
          <w:bCs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3570A5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</w:t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3570A5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3570A5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3570A5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C143B" w:rsidRPr="003570A5" w:rsidRDefault="009C143B" w:rsidP="00F11A7B">
      <w:pPr>
        <w:rPr>
          <w:rFonts w:ascii="Garamond" w:hAnsi="Garamond"/>
          <w:sz w:val="23"/>
          <w:szCs w:val="23"/>
        </w:rPr>
      </w:pPr>
    </w:p>
    <w:p w:rsidR="004A2807" w:rsidRPr="003570A5" w:rsidRDefault="004A2807" w:rsidP="00F11A7B">
      <w:pPr>
        <w:rPr>
          <w:rFonts w:ascii="Garamond" w:hAnsi="Garamond"/>
          <w:sz w:val="23"/>
          <w:szCs w:val="23"/>
        </w:rPr>
      </w:pPr>
    </w:p>
    <w:p w:rsidR="00F11A7B" w:rsidRPr="003570A5" w:rsidRDefault="00F11A7B" w:rsidP="002F311B">
      <w:pPr>
        <w:rPr>
          <w:sz w:val="23"/>
          <w:szCs w:val="23"/>
        </w:rPr>
      </w:pPr>
    </w:p>
    <w:p w:rsidR="00F11A7B" w:rsidRPr="003570A5" w:rsidRDefault="00F11A7B" w:rsidP="00F11A7B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:rsidR="00F66AA8" w:rsidRPr="003570A5" w:rsidRDefault="00F66AA8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składane na podstawie art. 273 ust. 1 i  ust. 2 w zw</w:t>
      </w:r>
      <w:r w:rsidR="009C143B" w:rsidRPr="003570A5">
        <w:rPr>
          <w:rFonts w:ascii="Garamond" w:eastAsia="Calibri" w:hAnsi="Garamond"/>
          <w:sz w:val="23"/>
          <w:szCs w:val="23"/>
          <w:lang w:eastAsia="en-US"/>
        </w:rPr>
        <w:t>.</w:t>
      </w:r>
      <w:r w:rsidRPr="003570A5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Prawo zamówień publicznych,</w:t>
      </w:r>
    </w:p>
    <w:p w:rsidR="00F11A7B" w:rsidRPr="003570A5" w:rsidRDefault="00F11A7B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4A2807" w:rsidRPr="003570A5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155ABA" w:rsidRPr="003570A5" w:rsidRDefault="00155ABA" w:rsidP="00F222A2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966BB5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966BB5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966BB5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966BB5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966BB5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691290">
        <w:rPr>
          <w:rFonts w:ascii="Garamond" w:hAnsi="Garamond"/>
          <w:b/>
          <w:sz w:val="23"/>
          <w:szCs w:val="23"/>
        </w:rPr>
        <w:t xml:space="preserve"> – II postępowanie</w:t>
      </w:r>
      <w:r w:rsidR="00D5630B" w:rsidRPr="003570A5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, </w:t>
      </w: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3570A5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131BB" w:rsidRPr="003570A5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3570A5" w:rsidRDefault="00F11A7B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:rsidR="00F66AA8" w:rsidRPr="003570A5" w:rsidRDefault="00EF1991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13335" t="5715" r="13970" b="1333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4.8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 xml:space="preserve">Oświadczam, że nie podlegam wykluczeniu z postępowania na podstawie art. 108 ust 1 pkt 1 - 6  ustawy </w:t>
      </w:r>
      <w:proofErr w:type="spellStart"/>
      <w:r w:rsidR="00F66AA8" w:rsidRPr="003570A5">
        <w:rPr>
          <w:rFonts w:ascii="Garamond" w:hAnsi="Garamond"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sz w:val="23"/>
          <w:szCs w:val="23"/>
        </w:rPr>
        <w:t>.</w:t>
      </w:r>
    </w:p>
    <w:p w:rsidR="00D5630B" w:rsidRPr="003570A5" w:rsidRDefault="00D5630B" w:rsidP="00D5630B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</w:p>
    <w:p w:rsidR="00F66AA8" w:rsidRPr="003570A5" w:rsidRDefault="00EF1991" w:rsidP="007C7464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29210</wp:posOffset>
                </wp:positionV>
                <wp:extent cx="248920" cy="276225"/>
                <wp:effectExtent l="13335" t="12065" r="13970" b="698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.95pt;margin-top:2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TXoNHaAAAABgEAAA8AAABkcnMvZG93bnJl&#10;di54bWxMjsFOwzAQRO9I/IO1SFyq1ikhUUnjVFCpJ04N5e7G2yQiXgfbbdO/ZznBcTSjN6/cTHYQ&#10;F/Shd6RguUhAIDXO9NQqOHzs5isQIWoyenCECm4YYFPd35W6MO5Ke7zUsRUMoVBoBV2MYyFlaDq0&#10;OizciMTdyXmrI0ffSuP1leF2kE9Jkkure+KHTo+47bD5qs9WQf5dp7P3TzOj/W335hubme0hU+rx&#10;YXpdg4g4xb8x/OqzOlTsdHRnMkEMCubpCy8VPOcguE6zFMSR42oJsirlf/3qBw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ITXoNHaAAAABgEAAA8AAAAAAAAAAAAAAAAAhQQAAGRycy9k&#10;b3ducmV2LnhtbFBLBQYAAAAABAAEAPMAAACMBQAAAAA=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>Oświadczam, że zachodzą w stosunku do mnie podstawy wykluczenia z postępowania na podstawie art. ………</w:t>
      </w:r>
      <w:r w:rsidR="00067FA1" w:rsidRPr="003570A5">
        <w:rPr>
          <w:rFonts w:ascii="Garamond" w:hAnsi="Garamond"/>
          <w:sz w:val="23"/>
          <w:szCs w:val="23"/>
        </w:rPr>
        <w:t>………………..</w:t>
      </w:r>
      <w:r w:rsidR="00F66AA8" w:rsidRPr="003570A5">
        <w:rPr>
          <w:rFonts w:ascii="Garamond" w:hAnsi="Garamond"/>
          <w:sz w:val="23"/>
          <w:szCs w:val="23"/>
        </w:rPr>
        <w:t xml:space="preserve">…. ustawy </w:t>
      </w:r>
      <w:proofErr w:type="spellStart"/>
      <w:r w:rsidR="00F66AA8" w:rsidRPr="003570A5">
        <w:rPr>
          <w:rFonts w:ascii="Garamond" w:hAnsi="Garamond"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sz w:val="23"/>
          <w:szCs w:val="23"/>
        </w:rPr>
        <w:t xml:space="preserve"> </w:t>
      </w:r>
      <w:r w:rsidR="00F66AA8" w:rsidRPr="003570A5">
        <w:rPr>
          <w:rFonts w:ascii="Garamond" w:hAnsi="Garamond"/>
          <w:i/>
          <w:sz w:val="23"/>
          <w:szCs w:val="23"/>
        </w:rPr>
        <w:t xml:space="preserve">(podać mającą zastosowanie podstawę wykluczenia spośród wymienionych w art. 108 ustawy </w:t>
      </w:r>
      <w:proofErr w:type="spellStart"/>
      <w:r w:rsidR="00F66AA8" w:rsidRPr="003570A5">
        <w:rPr>
          <w:rFonts w:ascii="Garamond" w:hAnsi="Garamond"/>
          <w:i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i/>
          <w:sz w:val="23"/>
          <w:szCs w:val="23"/>
        </w:rPr>
        <w:t>).</w:t>
      </w:r>
      <w:r w:rsidR="00F66AA8" w:rsidRPr="003570A5">
        <w:rPr>
          <w:rFonts w:ascii="Garamond" w:hAnsi="Garamond"/>
          <w:sz w:val="23"/>
          <w:szCs w:val="23"/>
        </w:rPr>
        <w:t xml:space="preserve"> </w:t>
      </w:r>
    </w:p>
    <w:p w:rsidR="00D5630B" w:rsidRPr="003570A5" w:rsidRDefault="00F66AA8" w:rsidP="00124124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</w:t>
      </w:r>
      <w:proofErr w:type="spellStart"/>
      <w:r w:rsidRPr="003570A5">
        <w:rPr>
          <w:rFonts w:ascii="Garamond" w:hAnsi="Garamond"/>
          <w:sz w:val="23"/>
          <w:szCs w:val="23"/>
        </w:rPr>
        <w:t>Pzp</w:t>
      </w:r>
      <w:proofErr w:type="spellEnd"/>
      <w:r w:rsidRPr="003570A5">
        <w:rPr>
          <w:rFonts w:ascii="Garamond" w:hAnsi="Garamond"/>
          <w:sz w:val="23"/>
          <w:szCs w:val="23"/>
        </w:rPr>
        <w:t xml:space="preserve"> </w:t>
      </w:r>
      <w:r w:rsidR="00124124">
        <w:rPr>
          <w:rFonts w:ascii="Garamond" w:hAnsi="Garamond"/>
          <w:sz w:val="23"/>
          <w:szCs w:val="23"/>
        </w:rPr>
        <w:t>podjąłem następujące środki naprawcze i zapobiegawcze</w:t>
      </w:r>
      <w:r w:rsidRPr="003570A5">
        <w:rPr>
          <w:rFonts w:ascii="Garamond" w:hAnsi="Garamond"/>
          <w:sz w:val="23"/>
          <w:szCs w:val="23"/>
        </w:rPr>
        <w:t xml:space="preserve">:  </w:t>
      </w:r>
    </w:p>
    <w:p w:rsidR="00F66AA8" w:rsidRPr="00691290" w:rsidRDefault="00F66AA8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691290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</w:t>
      </w:r>
      <w:r w:rsidR="00D5630B" w:rsidRPr="00691290">
        <w:rPr>
          <w:rFonts w:ascii="Garamond" w:hAnsi="Garamond"/>
          <w:sz w:val="23"/>
          <w:szCs w:val="23"/>
        </w:rPr>
        <w:t>…</w:t>
      </w:r>
    </w:p>
    <w:p w:rsidR="00124124" w:rsidRDefault="00124124" w:rsidP="00691290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124124" w:rsidRDefault="00124124" w:rsidP="00124124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691290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100152</wp:posOffset>
                </wp:positionV>
                <wp:extent cx="248920" cy="276225"/>
                <wp:effectExtent l="13335" t="13335" r="13970" b="5715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290" w:rsidRDefault="00691290" w:rsidP="00691290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left:0;text-align:left;margin-left:-1.95pt;margin-top:7.9pt;width:19.6pt;height:21.7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">
                <v:textbox style="mso-fit-shape-to-text:t">
                  <w:txbxContent>
                    <w:p w:rsidR="00691290" w:rsidRDefault="00691290" w:rsidP="00691290"/>
                  </w:txbxContent>
                </v:textbox>
                <w10:wrap type="square"/>
              </v:shape>
            </w:pict>
          </mc:Fallback>
        </mc:AlternateContent>
      </w:r>
      <w:r w:rsidRPr="00124124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</w:t>
      </w:r>
      <w:r>
        <w:rPr>
          <w:rFonts w:ascii="Garamond" w:hAnsi="Garamond"/>
          <w:sz w:val="23"/>
          <w:szCs w:val="23"/>
        </w:rPr>
        <w:t xml:space="preserve">onie bezpieczeństwa narodowego </w:t>
      </w:r>
      <w:r w:rsidR="00691290" w:rsidRPr="00691290">
        <w:rPr>
          <w:rFonts w:ascii="Garamond" w:hAnsi="Garamond"/>
          <w:sz w:val="23"/>
          <w:szCs w:val="23"/>
        </w:rPr>
        <w:t>(Dz.U. z 2022 r. poz. 835)</w:t>
      </w:r>
      <w:r w:rsidR="00BF6EB7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691290" w:rsidRPr="00691290">
        <w:rPr>
          <w:rFonts w:ascii="Garamond" w:hAnsi="Garamond"/>
          <w:sz w:val="23"/>
          <w:szCs w:val="23"/>
        </w:rPr>
        <w:t>.</w:t>
      </w:r>
    </w:p>
    <w:p w:rsidR="00124124" w:rsidRPr="00691290" w:rsidRDefault="00124124" w:rsidP="00691290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lastRenderedPageBreak/>
        <w:t xml:space="preserve"> </w:t>
      </w:r>
    </w:p>
    <w:p w:rsidR="00124124" w:rsidRPr="00124124" w:rsidRDefault="00124124" w:rsidP="00124124">
      <w:pPr>
        <w:spacing w:after="40"/>
        <w:jc w:val="both"/>
        <w:rPr>
          <w:rFonts w:ascii="Garamond" w:hAnsi="Garamond"/>
          <w:b/>
          <w:sz w:val="23"/>
          <w:szCs w:val="23"/>
        </w:rPr>
      </w:pPr>
      <w:r w:rsidRPr="00124124">
        <w:rPr>
          <w:rFonts w:ascii="Garamond" w:hAnsi="Garamond"/>
          <w:b/>
          <w:sz w:val="23"/>
          <w:szCs w:val="23"/>
          <w:highlight w:val="lightGray"/>
        </w:rPr>
        <w:t>OŚWIADCZENIE DOTYCZĄCE PODANYCH INFORMACJI:</w:t>
      </w:r>
    </w:p>
    <w:p w:rsidR="00D5630B" w:rsidRPr="003570A5" w:rsidRDefault="00124124" w:rsidP="00124124">
      <w:pPr>
        <w:spacing w:after="40"/>
        <w:jc w:val="both"/>
        <w:rPr>
          <w:rFonts w:ascii="Garamond" w:hAnsi="Garamond"/>
          <w:sz w:val="23"/>
          <w:szCs w:val="23"/>
        </w:rPr>
      </w:pPr>
      <w:r w:rsidRPr="00124124">
        <w:rPr>
          <w:rFonts w:ascii="Garamond" w:hAnsi="Garamond"/>
          <w:sz w:val="23"/>
          <w:szCs w:val="23"/>
        </w:rPr>
        <w:t>Oświadczam, że wszystkie informacje podane w powyższ</w:t>
      </w:r>
      <w:r>
        <w:rPr>
          <w:rFonts w:ascii="Garamond" w:hAnsi="Garamond"/>
          <w:sz w:val="23"/>
          <w:szCs w:val="23"/>
        </w:rPr>
        <w:t xml:space="preserve">ych oświadczeniach są aktualne </w:t>
      </w:r>
      <w:r w:rsidRPr="00124124">
        <w:rPr>
          <w:rFonts w:ascii="Garamond" w:hAnsi="Garamond"/>
          <w:sz w:val="23"/>
          <w:szCs w:val="23"/>
        </w:rPr>
        <w:t>i zgodne z prawdą oraz zostały przedstawione z pełną świadomością konsekwencji wprowadzenia zamawiającego w błąd przy przedstawianiu informacji.</w:t>
      </w:r>
    </w:p>
    <w:p w:rsidR="00124124" w:rsidRDefault="00124124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</w:p>
    <w:p w:rsidR="00AB60A8" w:rsidRPr="003570A5" w:rsidRDefault="00AB60A8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  <w:r w:rsidRPr="003570A5">
        <w:rPr>
          <w:rFonts w:ascii="Garamond" w:hAnsi="Garamond"/>
          <w:b/>
          <w:color w:val="000000"/>
          <w:sz w:val="23"/>
          <w:szCs w:val="23"/>
        </w:rPr>
        <w:t>UWAGA</w:t>
      </w:r>
      <w:r w:rsidR="009C143B" w:rsidRPr="003570A5">
        <w:rPr>
          <w:rFonts w:ascii="Garamond" w:hAnsi="Garamond"/>
          <w:b/>
          <w:color w:val="000000"/>
          <w:sz w:val="23"/>
          <w:szCs w:val="23"/>
        </w:rPr>
        <w:t>:</w:t>
      </w:r>
    </w:p>
    <w:p w:rsidR="00AB60A8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W przypadku Wykonawców wspólnie ubiegających się o udzielenie zamówienia wymóg złożenia niniejszego oświadczenia dotyczy każdego z wykonawców,</w:t>
      </w:r>
    </w:p>
    <w:p w:rsidR="009C143B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Dokument należy wypełnić i podpisać kwalifikowalnym podpisem elektronicznym lub podpisem zaufanym lub podpisem.</w:t>
      </w:r>
    </w:p>
    <w:p w:rsidR="004A2807" w:rsidRPr="003570A5" w:rsidRDefault="007E2665" w:rsidP="007C7464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doku</w:t>
      </w:r>
      <w:r w:rsidR="003570A5" w:rsidRPr="003570A5">
        <w:rPr>
          <w:rFonts w:ascii="Garamond" w:hAnsi="Garamond"/>
          <w:sz w:val="23"/>
          <w:szCs w:val="23"/>
        </w:rPr>
        <w:t>mentów wskazanych w pkt. 11.10.2. lit. c) i 11.10.5</w:t>
      </w:r>
      <w:r w:rsidRPr="003570A5">
        <w:rPr>
          <w:rFonts w:ascii="Garamond" w:hAnsi="Garamond"/>
          <w:sz w:val="23"/>
          <w:szCs w:val="23"/>
        </w:rPr>
        <w:t xml:space="preserve">. SWZ.  </w:t>
      </w:r>
    </w:p>
    <w:sectPr w:rsidR="004A2807" w:rsidRPr="003570A5" w:rsidSect="004A2807">
      <w:headerReference w:type="default" r:id="rId9"/>
      <w:footerReference w:type="default" r:id="rId10"/>
      <w:footerReference w:type="first" r:id="rId11"/>
      <w:pgSz w:w="11905" w:h="16837"/>
      <w:pgMar w:top="1134" w:right="1134" w:bottom="851" w:left="1134" w:header="709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6D9" w:rsidRDefault="004466D9">
      <w:r>
        <w:separator/>
      </w:r>
    </w:p>
  </w:endnote>
  <w:endnote w:type="continuationSeparator" w:id="0">
    <w:p w:rsidR="004466D9" w:rsidRDefault="00446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3F792E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3F792E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6D9" w:rsidRDefault="004466D9">
      <w:r>
        <w:separator/>
      </w:r>
    </w:p>
  </w:footnote>
  <w:footnote w:type="continuationSeparator" w:id="0">
    <w:p w:rsidR="004466D9" w:rsidRDefault="004466D9">
      <w:r>
        <w:continuationSeparator/>
      </w:r>
    </w:p>
  </w:footnote>
  <w:footnote w:id="1"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 wyklucza się:</w:t>
      </w:r>
    </w:p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1) wykonawcę oraz</w:t>
      </w:r>
      <w:bookmarkStart w:id="0" w:name="_GoBack"/>
      <w:bookmarkEnd w:id="0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 xml:space="preserve">2)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F6EB7" w:rsidRPr="00BF6EB7" w:rsidRDefault="00BF6EB7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6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3"/>
  </w:num>
  <w:num w:numId="18">
    <w:abstractNumId w:val="27"/>
  </w:num>
  <w:num w:numId="19">
    <w:abstractNumId w:val="8"/>
  </w:num>
  <w:num w:numId="20">
    <w:abstractNumId w:val="32"/>
  </w:num>
  <w:num w:numId="21">
    <w:abstractNumId w:val="35"/>
  </w:num>
  <w:num w:numId="22">
    <w:abstractNumId w:val="36"/>
  </w:num>
  <w:num w:numId="23">
    <w:abstractNumId w:val="31"/>
  </w:num>
  <w:num w:numId="24">
    <w:abstractNumId w:val="6"/>
  </w:num>
  <w:num w:numId="25">
    <w:abstractNumId w:val="11"/>
  </w:num>
  <w:num w:numId="26">
    <w:abstractNumId w:val="34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4124"/>
    <w:rsid w:val="00125BE2"/>
    <w:rsid w:val="001301D4"/>
    <w:rsid w:val="0013532F"/>
    <w:rsid w:val="001442F9"/>
    <w:rsid w:val="001462D4"/>
    <w:rsid w:val="00147774"/>
    <w:rsid w:val="00155ABA"/>
    <w:rsid w:val="00160492"/>
    <w:rsid w:val="00170095"/>
    <w:rsid w:val="00171658"/>
    <w:rsid w:val="001800EC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C704C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26EDA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931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570A5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3F792E"/>
    <w:rsid w:val="00405E29"/>
    <w:rsid w:val="0041109E"/>
    <w:rsid w:val="004123D0"/>
    <w:rsid w:val="004131BB"/>
    <w:rsid w:val="004143E8"/>
    <w:rsid w:val="00420495"/>
    <w:rsid w:val="00432AE8"/>
    <w:rsid w:val="00432F79"/>
    <w:rsid w:val="00445FBB"/>
    <w:rsid w:val="004466D9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7046F"/>
    <w:rsid w:val="00671582"/>
    <w:rsid w:val="00674058"/>
    <w:rsid w:val="00676248"/>
    <w:rsid w:val="00682E9C"/>
    <w:rsid w:val="00690E19"/>
    <w:rsid w:val="00691290"/>
    <w:rsid w:val="006B40A9"/>
    <w:rsid w:val="006B7832"/>
    <w:rsid w:val="006C09C8"/>
    <w:rsid w:val="006C66DF"/>
    <w:rsid w:val="006D602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6BB5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0795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143B"/>
    <w:rsid w:val="009C1AFE"/>
    <w:rsid w:val="009C5059"/>
    <w:rsid w:val="009C5801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2B7D"/>
    <w:rsid w:val="00A73470"/>
    <w:rsid w:val="00A77081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341F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2DF4"/>
    <w:rsid w:val="00B87F4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BF6EB7"/>
    <w:rsid w:val="00C10AFF"/>
    <w:rsid w:val="00C110D6"/>
    <w:rsid w:val="00C110EF"/>
    <w:rsid w:val="00C12BC4"/>
    <w:rsid w:val="00C13940"/>
    <w:rsid w:val="00C13E32"/>
    <w:rsid w:val="00C14E20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CFB"/>
    <w:rsid w:val="00D43DE3"/>
    <w:rsid w:val="00D458BC"/>
    <w:rsid w:val="00D46747"/>
    <w:rsid w:val="00D47E9B"/>
    <w:rsid w:val="00D55872"/>
    <w:rsid w:val="00D5630B"/>
    <w:rsid w:val="00D56DE9"/>
    <w:rsid w:val="00D61DCA"/>
    <w:rsid w:val="00D723A7"/>
    <w:rsid w:val="00D77B47"/>
    <w:rsid w:val="00D82423"/>
    <w:rsid w:val="00D83617"/>
    <w:rsid w:val="00D86704"/>
    <w:rsid w:val="00D9236E"/>
    <w:rsid w:val="00D96F8B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7C8A"/>
    <w:rsid w:val="00EE7D25"/>
    <w:rsid w:val="00EF0095"/>
    <w:rsid w:val="00EF0BDE"/>
    <w:rsid w:val="00EF1991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1CB2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16B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DFAB43F-B3D6-447C-90AC-8AAE76D7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2159C-AC75-4AC9-B09C-75A279D7C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2641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7</cp:revision>
  <cp:lastPrinted>2021-04-23T10:45:00Z</cp:lastPrinted>
  <dcterms:created xsi:type="dcterms:W3CDTF">2022-03-14T09:01:00Z</dcterms:created>
  <dcterms:modified xsi:type="dcterms:W3CDTF">2022-05-18T07:48:00Z</dcterms:modified>
</cp:coreProperties>
</file>