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47A5F" w:rsidRPr="00751B84" w:rsidRDefault="00247A5F" w:rsidP="006A291A">
      <w:pPr>
        <w:ind w:right="3939"/>
        <w:rPr>
          <w:rFonts w:ascii="Garamond" w:hAnsi="Garamond"/>
          <w:i/>
          <w:color w:val="FF0000"/>
          <w:sz w:val="23"/>
          <w:szCs w:val="23"/>
        </w:rPr>
      </w:pPr>
      <w:r w:rsidRPr="00751B84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BD3D3F" w:rsidRPr="00751B84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247A5F" w:rsidRPr="00751B84" w:rsidRDefault="00247A5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AF2ABC" w:rsidRPr="00751B84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934A6B"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>2</w:t>
      </w:r>
      <w:r w:rsidR="00B50196"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34404D" w:rsidRPr="00751B84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:rsidR="000F134E" w:rsidRPr="00751B84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751B84">
        <w:rPr>
          <w:rFonts w:ascii="Garamond" w:hAnsi="Garamond"/>
          <w:sz w:val="23"/>
          <w:szCs w:val="23"/>
          <w:u w:val="none"/>
        </w:rPr>
        <w:t>ZAMAWIAJĄCY:</w:t>
      </w:r>
      <w:r w:rsidR="003F3EBD" w:rsidRPr="00751B84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751B84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751B84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751B84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751B84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751B84">
        <w:rPr>
          <w:rFonts w:ascii="Garamond" w:hAnsi="Garamond" w:cs="Times New Roman"/>
          <w:sz w:val="23"/>
          <w:szCs w:val="23"/>
        </w:rPr>
        <w:tab/>
      </w:r>
      <w:r w:rsidRPr="00751B84">
        <w:rPr>
          <w:rFonts w:ascii="Garamond" w:hAnsi="Garamond" w:cs="Times New Roman"/>
          <w:sz w:val="23"/>
          <w:szCs w:val="23"/>
        </w:rPr>
        <w:tab/>
        <w:t>76-</w:t>
      </w:r>
      <w:r w:rsidR="00CB4FCD" w:rsidRPr="00751B84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D82607" w:rsidRPr="00751B84">
        <w:rPr>
          <w:rFonts w:ascii="Garamond" w:hAnsi="Garamond"/>
          <w:sz w:val="23"/>
          <w:szCs w:val="23"/>
        </w:rPr>
        <w:t>k</w:t>
      </w:r>
      <w:r w:rsidR="00BE74D7" w:rsidRPr="00751B84">
        <w:rPr>
          <w:rFonts w:ascii="Garamond" w:hAnsi="Garamond"/>
          <w:sz w:val="23"/>
          <w:szCs w:val="23"/>
        </w:rPr>
        <w:t>s. Antoniego Kani 16a</w:t>
      </w:r>
    </w:p>
    <w:p w:rsidR="000F134E" w:rsidRPr="00751B84" w:rsidRDefault="003F3EBD" w:rsidP="00CA2C0C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751B84">
        <w:rPr>
          <w:rFonts w:ascii="Garamond" w:hAnsi="Garamond" w:cs="Times New Roman"/>
          <w:sz w:val="23"/>
          <w:szCs w:val="23"/>
        </w:rPr>
        <w:tab/>
      </w:r>
      <w:r w:rsidRPr="00751B84">
        <w:rPr>
          <w:rFonts w:ascii="Garamond" w:hAnsi="Garamond" w:cs="Times New Roman"/>
          <w:sz w:val="23"/>
          <w:szCs w:val="23"/>
        </w:rPr>
        <w:tab/>
      </w:r>
      <w:r w:rsidRPr="00751B84">
        <w:rPr>
          <w:rFonts w:ascii="Garamond" w:hAnsi="Garamond"/>
          <w:sz w:val="23"/>
          <w:szCs w:val="23"/>
          <w:lang w:val="en-US" w:eastAsia="pl-PL"/>
        </w:rPr>
        <w:t xml:space="preserve">e-mail: </w:t>
      </w:r>
      <w:hyperlink r:id="rId8" w:history="1">
        <w:r w:rsidR="000A0FEE" w:rsidRPr="00751B84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="00CB4FCD" w:rsidRPr="00751B84">
        <w:rPr>
          <w:rFonts w:ascii="Garamond" w:hAnsi="Garamond"/>
          <w:sz w:val="23"/>
          <w:szCs w:val="23"/>
          <w:lang w:val="en-US"/>
        </w:rPr>
        <w:t xml:space="preserve"> </w:t>
      </w:r>
    </w:p>
    <w:p w:rsidR="00A2500F" w:rsidRPr="00751B84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A2500F" w:rsidRPr="00751B84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751B84">
        <w:rPr>
          <w:rFonts w:ascii="Garamond" w:hAnsi="Garamond"/>
          <w:b/>
          <w:bCs/>
          <w:sz w:val="23"/>
          <w:szCs w:val="23"/>
        </w:rPr>
        <w:tab/>
      </w:r>
      <w:r w:rsidR="00DA209C" w:rsidRPr="00751B84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751B84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ab/>
      </w:r>
      <w:r w:rsidRPr="00751B84">
        <w:rPr>
          <w:rFonts w:ascii="Garamond" w:hAnsi="Garamond"/>
          <w:sz w:val="23"/>
          <w:szCs w:val="23"/>
        </w:rPr>
        <w:tab/>
      </w:r>
      <w:r w:rsidR="003F3EBD" w:rsidRPr="00751B84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751B84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751B84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751B84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751B84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382594" w:rsidRPr="00751B84" w:rsidRDefault="00382594" w:rsidP="002F311B">
      <w:pPr>
        <w:rPr>
          <w:sz w:val="23"/>
          <w:szCs w:val="23"/>
        </w:rPr>
      </w:pPr>
    </w:p>
    <w:p w:rsidR="00934A6B" w:rsidRPr="00751B84" w:rsidRDefault="00934A6B" w:rsidP="000C1E0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751B84">
        <w:rPr>
          <w:rFonts w:ascii="Garamond" w:eastAsia="Calibri" w:hAnsi="Garamond"/>
          <w:b/>
          <w:sz w:val="23"/>
          <w:szCs w:val="23"/>
          <w:lang w:eastAsia="en-US"/>
        </w:rPr>
        <w:t>OŚWIADCZENIE WYKONAWCY</w:t>
      </w:r>
    </w:p>
    <w:p w:rsidR="00DC7E3C" w:rsidRPr="00751B84" w:rsidRDefault="00DC7E3C" w:rsidP="000C1E0B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sz w:val="23"/>
          <w:szCs w:val="23"/>
          <w:lang w:eastAsia="en-US"/>
        </w:rPr>
        <w:t>składane na podstawie art. 273 ust. 1 i ust. 2 w zw</w:t>
      </w:r>
      <w:r w:rsidR="00382594" w:rsidRPr="00751B84">
        <w:rPr>
          <w:rFonts w:ascii="Garamond" w:eastAsia="Calibri" w:hAnsi="Garamond"/>
          <w:sz w:val="23"/>
          <w:szCs w:val="23"/>
          <w:lang w:eastAsia="en-US"/>
        </w:rPr>
        <w:t>.</w:t>
      </w:r>
      <w:r w:rsidRPr="00751B84">
        <w:rPr>
          <w:rFonts w:ascii="Garamond" w:eastAsia="Calibri" w:hAnsi="Garamond"/>
          <w:sz w:val="23"/>
          <w:szCs w:val="23"/>
          <w:lang w:eastAsia="en-US"/>
        </w:rPr>
        <w:t xml:space="preserve"> z art. 125 ust. 1 ustawy z dnia 11 września 2019 r.  Prawo zamówień publicznych,</w:t>
      </w:r>
    </w:p>
    <w:p w:rsidR="00AD7389" w:rsidRPr="00751B84" w:rsidRDefault="00934A6B" w:rsidP="000C1E0B">
      <w:pPr>
        <w:ind w:left="284"/>
        <w:jc w:val="center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751B84">
        <w:rPr>
          <w:rFonts w:ascii="Garamond" w:eastAsia="Calibri" w:hAnsi="Garamond"/>
          <w:b/>
          <w:sz w:val="23"/>
          <w:szCs w:val="23"/>
          <w:lang w:eastAsia="en-US"/>
        </w:rPr>
        <w:t xml:space="preserve">DOTYCZĄCE SPEŁNIANIA WARUNKÓW UDZIAŁU W POSTĘPOWANIU </w:t>
      </w:r>
      <w:r w:rsidRPr="00751B84">
        <w:rPr>
          <w:rFonts w:ascii="Garamond" w:eastAsia="Calibri" w:hAnsi="Garamond"/>
          <w:b/>
          <w:sz w:val="23"/>
          <w:szCs w:val="23"/>
          <w:lang w:eastAsia="en-US"/>
        </w:rPr>
        <w:br/>
      </w:r>
    </w:p>
    <w:p w:rsidR="00AD7389" w:rsidRPr="00751B84" w:rsidRDefault="00AD7389" w:rsidP="004A6D6D">
      <w:pPr>
        <w:ind w:left="284"/>
        <w:rPr>
          <w:rFonts w:ascii="Garamond" w:eastAsia="Calibri" w:hAnsi="Garamond"/>
          <w:color w:val="000000"/>
          <w:sz w:val="23"/>
          <w:szCs w:val="23"/>
          <w:lang w:eastAsia="en-US"/>
        </w:rPr>
      </w:pPr>
    </w:p>
    <w:p w:rsidR="004A6D6D" w:rsidRPr="00751B84" w:rsidRDefault="004A6D6D" w:rsidP="006D0AFD">
      <w:pPr>
        <w:tabs>
          <w:tab w:val="num" w:pos="284"/>
        </w:tabs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1955D4" w:rsidRPr="002C4E67">
        <w:rPr>
          <w:rFonts w:ascii="Garamond" w:hAnsi="Garamond"/>
          <w:b/>
          <w:sz w:val="23"/>
          <w:szCs w:val="23"/>
        </w:rPr>
        <w:t xml:space="preserve">Przebudowa i budowa infrastruktury </w:t>
      </w:r>
      <w:proofErr w:type="spellStart"/>
      <w:r w:rsidR="001955D4" w:rsidRPr="002C4E67">
        <w:rPr>
          <w:rFonts w:ascii="Garamond" w:hAnsi="Garamond"/>
          <w:b/>
          <w:sz w:val="23"/>
          <w:szCs w:val="23"/>
        </w:rPr>
        <w:t>wodno</w:t>
      </w:r>
      <w:proofErr w:type="spellEnd"/>
      <w:r w:rsidR="001955D4" w:rsidRPr="002C4E67">
        <w:rPr>
          <w:rFonts w:ascii="Garamond" w:hAnsi="Garamond"/>
          <w:b/>
          <w:sz w:val="23"/>
          <w:szCs w:val="23"/>
        </w:rPr>
        <w:t xml:space="preserve"> – kanalizacyjnej w m. </w:t>
      </w:r>
      <w:proofErr w:type="spellStart"/>
      <w:r w:rsidR="001955D4" w:rsidRPr="002C4E67">
        <w:rPr>
          <w:rFonts w:ascii="Garamond" w:hAnsi="Garamond"/>
          <w:b/>
          <w:sz w:val="23"/>
          <w:szCs w:val="23"/>
        </w:rPr>
        <w:t>Jamrzyno</w:t>
      </w:r>
      <w:proofErr w:type="spellEnd"/>
      <w:r w:rsidR="001955D4" w:rsidRPr="002C4E67">
        <w:rPr>
          <w:rFonts w:ascii="Garamond" w:hAnsi="Garamond"/>
          <w:b/>
          <w:sz w:val="23"/>
          <w:szCs w:val="23"/>
        </w:rPr>
        <w:t xml:space="preserve"> – Ochodza – Motarzyno i Krzywań na terenie Gminy Dębnica Kaszubska</w:t>
      </w:r>
      <w:r w:rsidR="005B65DA">
        <w:rPr>
          <w:rFonts w:ascii="Garamond" w:hAnsi="Garamond"/>
          <w:b/>
          <w:sz w:val="23"/>
          <w:szCs w:val="23"/>
        </w:rPr>
        <w:t xml:space="preserve"> – II postępowanie</w:t>
      </w:r>
      <w:r w:rsidR="00FC69D7" w:rsidRPr="00751B84">
        <w:rPr>
          <w:rFonts w:ascii="Garamond" w:hAnsi="Garamond"/>
          <w:color w:val="000000"/>
          <w:sz w:val="23"/>
          <w:szCs w:val="23"/>
        </w:rPr>
        <w:t>,</w:t>
      </w:r>
      <w:r w:rsidR="00FC69D7" w:rsidRPr="00751B84">
        <w:rPr>
          <w:rFonts w:ascii="Garamond" w:hAnsi="Garamond"/>
          <w:b/>
          <w:color w:val="000000"/>
          <w:sz w:val="23"/>
          <w:szCs w:val="23"/>
        </w:rPr>
        <w:t xml:space="preserve"> </w:t>
      </w:r>
      <w:r w:rsidR="00AD7389" w:rsidRPr="00751B84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prowadzonego </w:t>
      </w:r>
      <w:r w:rsidR="00AD7389" w:rsidRPr="00751B84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="00AD7389" w:rsidRPr="00751B84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="00AD7389" w:rsidRPr="00751B84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4A6D6D" w:rsidRPr="00751B84" w:rsidRDefault="004A6D6D" w:rsidP="004A6D6D">
      <w:pPr>
        <w:ind w:left="284"/>
        <w:rPr>
          <w:rFonts w:ascii="Garamond" w:hAnsi="Garamond" w:cs="Arial"/>
          <w:b/>
          <w:sz w:val="23"/>
          <w:szCs w:val="23"/>
        </w:rPr>
      </w:pPr>
    </w:p>
    <w:p w:rsidR="00934A6B" w:rsidRPr="00751B84" w:rsidRDefault="00934A6B" w:rsidP="004F2E5F">
      <w:pPr>
        <w:shd w:val="clear" w:color="auto" w:fill="BFBFBF"/>
        <w:suppressAutoHyphens w:val="0"/>
        <w:spacing w:after="4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751B84">
        <w:rPr>
          <w:rFonts w:ascii="Garamond" w:eastAsia="Calibri" w:hAnsi="Garamond"/>
          <w:b/>
          <w:sz w:val="23"/>
          <w:szCs w:val="23"/>
          <w:lang w:eastAsia="en-US"/>
        </w:rPr>
        <w:t>INFORMACJA DOTYCZĄCA WYKONAWCY:</w:t>
      </w:r>
    </w:p>
    <w:p w:rsidR="00934A6B" w:rsidRPr="00751B84" w:rsidRDefault="00453F10" w:rsidP="00247A5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57785</wp:posOffset>
                </wp:positionV>
                <wp:extent cx="248920" cy="276225"/>
                <wp:effectExtent l="11430" t="6985" r="6350" b="1206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A5F" w:rsidRDefault="00247A5F" w:rsidP="00247A5F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9pt;margin-top:4.55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">
                <v:textbox style="mso-fit-shape-to-text:t">
                  <w:txbxContent>
                    <w:p w:rsidR="00247A5F" w:rsidRDefault="00247A5F" w:rsidP="00247A5F"/>
                  </w:txbxContent>
                </v:textbox>
                <w10:wrap type="square"/>
              </v:shape>
            </w:pict>
          </mc:Fallback>
        </mc:AlternateContent>
      </w:r>
      <w:r w:rsidR="00934A6B" w:rsidRPr="00751B84">
        <w:rPr>
          <w:rFonts w:ascii="Garamond" w:eastAsia="Calibri" w:hAnsi="Garamond"/>
          <w:sz w:val="23"/>
          <w:szCs w:val="23"/>
          <w:lang w:eastAsia="en-US"/>
        </w:rPr>
        <w:t xml:space="preserve">Oświadczam, że spełniam warunki udziału w postępowaniu określone przez Zamawiającego w  pkt. </w:t>
      </w:r>
      <w:r w:rsidR="0066761A" w:rsidRPr="00751B84">
        <w:rPr>
          <w:rFonts w:ascii="Garamond" w:eastAsia="Calibri" w:hAnsi="Garamond"/>
          <w:sz w:val="23"/>
          <w:szCs w:val="23"/>
          <w:lang w:eastAsia="en-US"/>
        </w:rPr>
        <w:t>15.2.4</w:t>
      </w:r>
      <w:r w:rsidR="00934A6B" w:rsidRPr="00751B84">
        <w:rPr>
          <w:rFonts w:ascii="Garamond" w:eastAsia="Calibri" w:hAnsi="Garamond"/>
          <w:sz w:val="23"/>
          <w:szCs w:val="23"/>
          <w:lang w:eastAsia="en-US"/>
        </w:rPr>
        <w:t>. Specyfikacji</w:t>
      </w:r>
      <w:r w:rsidR="00025B71" w:rsidRPr="00751B84">
        <w:rPr>
          <w:rFonts w:ascii="Garamond" w:eastAsia="Calibri" w:hAnsi="Garamond"/>
          <w:sz w:val="23"/>
          <w:szCs w:val="23"/>
          <w:lang w:eastAsia="en-US"/>
        </w:rPr>
        <w:t xml:space="preserve"> warunków zamówienia</w:t>
      </w:r>
      <w:r w:rsidR="00DC7E3C" w:rsidRPr="00751B84">
        <w:rPr>
          <w:rFonts w:ascii="Garamond" w:eastAsia="Calibri" w:hAnsi="Garamond"/>
          <w:sz w:val="23"/>
          <w:szCs w:val="23"/>
          <w:lang w:eastAsia="en-US"/>
        </w:rPr>
        <w:t xml:space="preserve"> (SWZ).</w:t>
      </w:r>
    </w:p>
    <w:p w:rsidR="00091EAE" w:rsidRPr="00751B84" w:rsidRDefault="00091EAE" w:rsidP="00091EAE">
      <w:pPr>
        <w:jc w:val="right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…………………………………….</w:t>
      </w:r>
    </w:p>
    <w:p w:rsidR="00A318B9" w:rsidRPr="00751B84" w:rsidRDefault="00A318B9" w:rsidP="00934A6B">
      <w:pPr>
        <w:suppressAutoHyphens w:val="0"/>
        <w:spacing w:after="40" w:line="288" w:lineRule="auto"/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</w:p>
    <w:p w:rsidR="00A318B9" w:rsidRPr="00751B84" w:rsidRDefault="00453F10" w:rsidP="00A318B9">
      <w:p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385445</wp:posOffset>
                </wp:positionV>
                <wp:extent cx="248920" cy="276225"/>
                <wp:effectExtent l="11430" t="12065" r="6350" b="6985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A5F" w:rsidRDefault="00247A5F" w:rsidP="00247A5F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.9pt;margin-top:30.35pt;width:19.6pt;height:21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">
                <v:textbox style="mso-fit-shape-to-text:t">
                  <w:txbxContent>
                    <w:p w:rsidR="00247A5F" w:rsidRDefault="00247A5F" w:rsidP="00247A5F"/>
                  </w:txbxContent>
                </v:textbox>
                <w10:wrap type="square"/>
              </v:shape>
            </w:pict>
          </mc:Fallback>
        </mc:AlternateContent>
      </w:r>
      <w:r w:rsidR="00A318B9" w:rsidRPr="00751B84">
        <w:rPr>
          <w:rFonts w:ascii="Garamond" w:eastAsia="Calibri" w:hAnsi="Garamond" w:cs="Calibri"/>
          <w:b/>
          <w:sz w:val="23"/>
          <w:szCs w:val="23"/>
          <w:lang w:eastAsia="en-US"/>
        </w:rPr>
        <w:t>INFORMACJA W ZWIĄZKU Z POLEGANIEM NA ZASOBACH INNYCH PO</w:t>
      </w:r>
      <w:bookmarkStart w:id="0" w:name="_GoBack"/>
      <w:bookmarkEnd w:id="0"/>
      <w:r w:rsidR="00A318B9" w:rsidRPr="00751B84">
        <w:rPr>
          <w:rFonts w:ascii="Garamond" w:eastAsia="Calibri" w:hAnsi="Garamond" w:cs="Calibri"/>
          <w:b/>
          <w:sz w:val="23"/>
          <w:szCs w:val="23"/>
          <w:lang w:eastAsia="en-US"/>
        </w:rPr>
        <w:t>DMIOTÓW</w:t>
      </w:r>
      <w:r w:rsidR="00A318B9" w:rsidRPr="00751B84">
        <w:rPr>
          <w:rFonts w:ascii="Garamond" w:eastAsia="Calibri" w:hAnsi="Garamond" w:cs="Calibri"/>
          <w:sz w:val="23"/>
          <w:szCs w:val="23"/>
          <w:lang w:eastAsia="en-US"/>
        </w:rPr>
        <w:t xml:space="preserve">: </w:t>
      </w:r>
    </w:p>
    <w:p w:rsidR="00A318B9" w:rsidRPr="00751B84" w:rsidRDefault="00A318B9" w:rsidP="00247A5F">
      <w:p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>Oświadczam, że w celu wykazania spełniania warunków udziału w postępowaniu, określonych przez Zamawiającego w pkt. 15.2.4. Specyfikacji warunków zamówienia, polegam na zasobach następującego/</w:t>
      </w:r>
      <w:proofErr w:type="spellStart"/>
      <w:r w:rsidRPr="00751B84">
        <w:rPr>
          <w:rFonts w:ascii="Garamond" w:eastAsia="Calibri" w:hAnsi="Garamond" w:cs="Calibri"/>
          <w:sz w:val="23"/>
          <w:szCs w:val="23"/>
          <w:lang w:eastAsia="en-US"/>
        </w:rPr>
        <w:t>ych</w:t>
      </w:r>
      <w:proofErr w:type="spellEnd"/>
      <w:r w:rsidRPr="00751B84">
        <w:rPr>
          <w:rFonts w:ascii="Garamond" w:eastAsia="Calibri" w:hAnsi="Garamond" w:cs="Calibri"/>
          <w:sz w:val="23"/>
          <w:szCs w:val="23"/>
          <w:lang w:eastAsia="en-US"/>
        </w:rPr>
        <w:t xml:space="preserve"> podmiotu/ów: </w:t>
      </w:r>
    </w:p>
    <w:p w:rsidR="00A318B9" w:rsidRPr="00751B84" w:rsidRDefault="00A318B9" w:rsidP="00A318B9">
      <w:pPr>
        <w:numPr>
          <w:ilvl w:val="0"/>
          <w:numId w:val="33"/>
        </w:num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>Podmiot udostępniający zasoby: ……………………………………………………………………..</w:t>
      </w:r>
    </w:p>
    <w:p w:rsidR="00A318B9" w:rsidRPr="00751B84" w:rsidRDefault="00A318B9" w:rsidP="00A318B9">
      <w:pPr>
        <w:suppressAutoHyphens w:val="0"/>
        <w:spacing w:after="60" w:line="288" w:lineRule="auto"/>
        <w:ind w:left="720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>zakres: ……………………………………………………………………………………………</w:t>
      </w:r>
    </w:p>
    <w:p w:rsidR="00A318B9" w:rsidRPr="00751B84" w:rsidRDefault="00A318B9" w:rsidP="00A318B9">
      <w:pPr>
        <w:numPr>
          <w:ilvl w:val="0"/>
          <w:numId w:val="33"/>
        </w:num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>Podmiot udostępniający zasoby: ……………………………………………………..………………</w:t>
      </w:r>
    </w:p>
    <w:p w:rsidR="00A318B9" w:rsidRPr="00751B84" w:rsidRDefault="00A318B9" w:rsidP="00350AB4">
      <w:p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ab/>
        <w:t>zakres:</w:t>
      </w:r>
      <w:r w:rsidR="00350AB4" w:rsidRPr="00751B84">
        <w:rPr>
          <w:rFonts w:ascii="Garamond" w:eastAsia="Calibri" w:hAnsi="Garamond" w:cs="Calibri"/>
          <w:sz w:val="23"/>
          <w:szCs w:val="23"/>
          <w:lang w:eastAsia="en-US"/>
        </w:rPr>
        <w:t xml:space="preserve"> </w:t>
      </w:r>
      <w:r w:rsidRPr="00751B84">
        <w:rPr>
          <w:rFonts w:ascii="Garamond" w:eastAsia="Calibri" w:hAnsi="Garamond" w:cs="Calibri"/>
          <w:sz w:val="23"/>
          <w:szCs w:val="23"/>
          <w:lang w:eastAsia="en-US"/>
        </w:rPr>
        <w:t>………</w:t>
      </w:r>
      <w:r w:rsidR="00822E4E" w:rsidRPr="00751B84">
        <w:rPr>
          <w:rFonts w:ascii="Garamond" w:eastAsia="Calibri" w:hAnsi="Garamond" w:cs="Calibri"/>
          <w:sz w:val="23"/>
          <w:szCs w:val="23"/>
          <w:lang w:eastAsia="en-US"/>
        </w:rPr>
        <w:t>…………………</w:t>
      </w:r>
      <w:r w:rsidR="00350AB4" w:rsidRPr="00751B84">
        <w:rPr>
          <w:rFonts w:ascii="Garamond" w:eastAsia="Calibri" w:hAnsi="Garamond" w:cs="Calibri"/>
          <w:sz w:val="23"/>
          <w:szCs w:val="23"/>
          <w:lang w:eastAsia="en-US"/>
        </w:rPr>
        <w:t>…………………………………..........................................………</w:t>
      </w:r>
    </w:p>
    <w:p w:rsidR="00091EAE" w:rsidRPr="00751B84" w:rsidRDefault="00091EAE" w:rsidP="00091EAE">
      <w:pPr>
        <w:jc w:val="right"/>
        <w:rPr>
          <w:rFonts w:ascii="Garamond" w:hAnsi="Garamond"/>
          <w:sz w:val="23"/>
          <w:szCs w:val="23"/>
        </w:rPr>
      </w:pPr>
    </w:p>
    <w:p w:rsidR="002B690E" w:rsidRPr="00751B84" w:rsidRDefault="002B690E" w:rsidP="002B690E">
      <w:pPr>
        <w:jc w:val="both"/>
        <w:rPr>
          <w:rFonts w:ascii="Garamond" w:hAnsi="Garamond"/>
          <w:b/>
          <w:sz w:val="23"/>
          <w:szCs w:val="23"/>
        </w:rPr>
      </w:pPr>
      <w:r w:rsidRPr="00751B84">
        <w:rPr>
          <w:rFonts w:ascii="Garamond" w:hAnsi="Garamond"/>
          <w:b/>
          <w:sz w:val="23"/>
          <w:szCs w:val="23"/>
        </w:rPr>
        <w:t>UWAGA:</w:t>
      </w:r>
    </w:p>
    <w:p w:rsidR="002B690E" w:rsidRPr="00751B84" w:rsidRDefault="002B690E" w:rsidP="002B690E">
      <w:pPr>
        <w:numPr>
          <w:ilvl w:val="0"/>
          <w:numId w:val="31"/>
        </w:numPr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W przypadku wykonawców wspólnie ubiegających się o udzielenie zamówienia wymóg złożenia niniejszego oświadczenia dotyczy każdego z wykonawców.</w:t>
      </w:r>
    </w:p>
    <w:p w:rsidR="002B690E" w:rsidRPr="00751B84" w:rsidRDefault="002B690E" w:rsidP="002B690E">
      <w:pPr>
        <w:numPr>
          <w:ilvl w:val="0"/>
          <w:numId w:val="31"/>
        </w:numPr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Dokument należy wypełnić i podpisać kwalifikowalnym podpisem elektronicznym lub podpisem zaufanym lub podpisem osobistym.</w:t>
      </w:r>
    </w:p>
    <w:p w:rsidR="00A2500F" w:rsidRPr="00751B84" w:rsidRDefault="002B690E" w:rsidP="00E133B6">
      <w:pPr>
        <w:numPr>
          <w:ilvl w:val="0"/>
          <w:numId w:val="31"/>
        </w:numPr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W przypadku polegania na potencjale udostępniającego, Wykonawca zobowiązany jest do złożenia oświadczeń i d</w:t>
      </w:r>
      <w:r w:rsidR="00B46D8F" w:rsidRPr="00751B84">
        <w:rPr>
          <w:rFonts w:ascii="Garamond" w:hAnsi="Garamond"/>
          <w:sz w:val="23"/>
          <w:szCs w:val="23"/>
        </w:rPr>
        <w:t>okumentów wskazanych w pkt. 11.10</w:t>
      </w:r>
      <w:r w:rsidR="00494631" w:rsidRPr="00751B84">
        <w:rPr>
          <w:rFonts w:ascii="Garamond" w:hAnsi="Garamond"/>
          <w:sz w:val="23"/>
          <w:szCs w:val="23"/>
        </w:rPr>
        <w:t>.2</w:t>
      </w:r>
      <w:r w:rsidRPr="00751B84">
        <w:rPr>
          <w:rFonts w:ascii="Garamond" w:hAnsi="Garamond"/>
          <w:sz w:val="23"/>
          <w:szCs w:val="23"/>
        </w:rPr>
        <w:t>.</w:t>
      </w:r>
      <w:r w:rsidR="00A318B9" w:rsidRPr="00751B84">
        <w:rPr>
          <w:rFonts w:ascii="Garamond" w:hAnsi="Garamond"/>
          <w:sz w:val="23"/>
          <w:szCs w:val="23"/>
        </w:rPr>
        <w:t xml:space="preserve"> lit. c)</w:t>
      </w:r>
      <w:r w:rsidR="00B46D8F" w:rsidRPr="00751B84">
        <w:rPr>
          <w:rFonts w:ascii="Garamond" w:hAnsi="Garamond"/>
          <w:sz w:val="23"/>
          <w:szCs w:val="23"/>
        </w:rPr>
        <w:t xml:space="preserve"> i 11.10</w:t>
      </w:r>
      <w:r w:rsidR="00494631" w:rsidRPr="00751B84">
        <w:rPr>
          <w:rFonts w:ascii="Garamond" w:hAnsi="Garamond"/>
          <w:sz w:val="23"/>
          <w:szCs w:val="23"/>
        </w:rPr>
        <w:t>.5</w:t>
      </w:r>
      <w:r w:rsidRPr="00751B84">
        <w:rPr>
          <w:rFonts w:ascii="Garamond" w:hAnsi="Garamond"/>
          <w:sz w:val="23"/>
          <w:szCs w:val="23"/>
        </w:rPr>
        <w:t xml:space="preserve">. SWZ.  </w:t>
      </w:r>
    </w:p>
    <w:sectPr w:rsidR="00A2500F" w:rsidRPr="00751B84" w:rsidSect="00A318B9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4BD" w:rsidRDefault="005F64BD">
      <w:r>
        <w:separator/>
      </w:r>
    </w:p>
  </w:endnote>
  <w:endnote w:type="continuationSeparator" w:id="0">
    <w:p w:rsidR="005F64BD" w:rsidRDefault="005F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494631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494631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318B9" w:rsidRDefault="00A318B9" w:rsidP="00A318B9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5B65DA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5B65DA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4BD" w:rsidRDefault="005F64BD">
      <w:r>
        <w:separator/>
      </w:r>
    </w:p>
  </w:footnote>
  <w:footnote w:type="continuationSeparator" w:id="0">
    <w:p w:rsidR="005F64BD" w:rsidRDefault="005F64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58F6344"/>
    <w:multiLevelType w:val="hybridMultilevel"/>
    <w:tmpl w:val="0A10434A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E57021"/>
    <w:multiLevelType w:val="hybridMultilevel"/>
    <w:tmpl w:val="B9EE8B7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6"/>
  </w:num>
  <w:num w:numId="7">
    <w:abstractNumId w:val="25"/>
  </w:num>
  <w:num w:numId="8">
    <w:abstractNumId w:val="24"/>
  </w:num>
  <w:num w:numId="9">
    <w:abstractNumId w:val="18"/>
  </w:num>
  <w:num w:numId="10">
    <w:abstractNumId w:val="11"/>
  </w:num>
  <w:num w:numId="11">
    <w:abstractNumId w:val="13"/>
  </w:num>
  <w:num w:numId="12">
    <w:abstractNumId w:val="19"/>
  </w:num>
  <w:num w:numId="13">
    <w:abstractNumId w:val="17"/>
  </w:num>
  <w:num w:numId="14">
    <w:abstractNumId w:val="12"/>
  </w:num>
  <w:num w:numId="15">
    <w:abstractNumId w:val="15"/>
  </w:num>
  <w:num w:numId="16">
    <w:abstractNumId w:val="27"/>
  </w:num>
  <w:num w:numId="17">
    <w:abstractNumId w:val="30"/>
  </w:num>
  <w:num w:numId="18">
    <w:abstractNumId w:val="23"/>
  </w:num>
  <w:num w:numId="19">
    <w:abstractNumId w:val="8"/>
  </w:num>
  <w:num w:numId="20">
    <w:abstractNumId w:val="29"/>
  </w:num>
  <w:num w:numId="21">
    <w:abstractNumId w:val="32"/>
  </w:num>
  <w:num w:numId="22">
    <w:abstractNumId w:val="33"/>
  </w:num>
  <w:num w:numId="23">
    <w:abstractNumId w:val="28"/>
  </w:num>
  <w:num w:numId="24">
    <w:abstractNumId w:val="6"/>
  </w:num>
  <w:num w:numId="25">
    <w:abstractNumId w:val="10"/>
  </w:num>
  <w:num w:numId="26">
    <w:abstractNumId w:val="31"/>
  </w:num>
  <w:num w:numId="27">
    <w:abstractNumId w:val="9"/>
  </w:num>
  <w:num w:numId="28">
    <w:abstractNumId w:val="20"/>
  </w:num>
  <w:num w:numId="29">
    <w:abstractNumId w:val="21"/>
  </w:num>
  <w:num w:numId="30">
    <w:abstractNumId w:val="7"/>
  </w:num>
  <w:num w:numId="31">
    <w:abstractNumId w:val="14"/>
  </w:num>
  <w:num w:numId="32">
    <w:abstractNumId w:val="26"/>
  </w:num>
  <w:num w:numId="33">
    <w:abstractNumId w:val="22"/>
  </w:num>
  <w:num w:numId="34">
    <w:abstractNumId w:val="5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032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1EAE"/>
    <w:rsid w:val="00096D88"/>
    <w:rsid w:val="000A0105"/>
    <w:rsid w:val="000A0FEE"/>
    <w:rsid w:val="000B1898"/>
    <w:rsid w:val="000B1C24"/>
    <w:rsid w:val="000C1E0B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67AC"/>
    <w:rsid w:val="00170095"/>
    <w:rsid w:val="00171658"/>
    <w:rsid w:val="00171C4F"/>
    <w:rsid w:val="0018111E"/>
    <w:rsid w:val="0018190D"/>
    <w:rsid w:val="0018377B"/>
    <w:rsid w:val="0018523F"/>
    <w:rsid w:val="0019182B"/>
    <w:rsid w:val="00193D19"/>
    <w:rsid w:val="001955D4"/>
    <w:rsid w:val="001A2546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4F97"/>
    <w:rsid w:val="002350BC"/>
    <w:rsid w:val="0023520A"/>
    <w:rsid w:val="00247A5F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6C7C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B6D7E"/>
    <w:rsid w:val="002D2459"/>
    <w:rsid w:val="002D33CA"/>
    <w:rsid w:val="002E1F2D"/>
    <w:rsid w:val="002E2D80"/>
    <w:rsid w:val="002F07E1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0AB4"/>
    <w:rsid w:val="003523A6"/>
    <w:rsid w:val="00354A7B"/>
    <w:rsid w:val="00354E3A"/>
    <w:rsid w:val="00355557"/>
    <w:rsid w:val="00366E5D"/>
    <w:rsid w:val="00370213"/>
    <w:rsid w:val="00374BF0"/>
    <w:rsid w:val="003770D1"/>
    <w:rsid w:val="00380968"/>
    <w:rsid w:val="00382594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23D0"/>
    <w:rsid w:val="004143E8"/>
    <w:rsid w:val="00420495"/>
    <w:rsid w:val="00426738"/>
    <w:rsid w:val="00430503"/>
    <w:rsid w:val="00432AE8"/>
    <w:rsid w:val="00432F79"/>
    <w:rsid w:val="00433F51"/>
    <w:rsid w:val="00445FBB"/>
    <w:rsid w:val="00451342"/>
    <w:rsid w:val="00453F10"/>
    <w:rsid w:val="00461D91"/>
    <w:rsid w:val="00463547"/>
    <w:rsid w:val="00466BC3"/>
    <w:rsid w:val="00467EA2"/>
    <w:rsid w:val="0047413D"/>
    <w:rsid w:val="00475B5F"/>
    <w:rsid w:val="00476C84"/>
    <w:rsid w:val="00477B25"/>
    <w:rsid w:val="00483C69"/>
    <w:rsid w:val="004863C7"/>
    <w:rsid w:val="00494631"/>
    <w:rsid w:val="00495184"/>
    <w:rsid w:val="004A065E"/>
    <w:rsid w:val="004A111D"/>
    <w:rsid w:val="004A3960"/>
    <w:rsid w:val="004A6D6D"/>
    <w:rsid w:val="004B23A2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13FA5"/>
    <w:rsid w:val="00534976"/>
    <w:rsid w:val="00535C2C"/>
    <w:rsid w:val="00536C6C"/>
    <w:rsid w:val="00537FF0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82B1C"/>
    <w:rsid w:val="0058303B"/>
    <w:rsid w:val="00592DFC"/>
    <w:rsid w:val="00593A85"/>
    <w:rsid w:val="005A0FB8"/>
    <w:rsid w:val="005A459D"/>
    <w:rsid w:val="005A63A0"/>
    <w:rsid w:val="005B16BB"/>
    <w:rsid w:val="005B441D"/>
    <w:rsid w:val="005B65DA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64BD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47365"/>
    <w:rsid w:val="0065630F"/>
    <w:rsid w:val="006568FB"/>
    <w:rsid w:val="006574FB"/>
    <w:rsid w:val="00657D47"/>
    <w:rsid w:val="0066126C"/>
    <w:rsid w:val="0066761A"/>
    <w:rsid w:val="0067046F"/>
    <w:rsid w:val="00671582"/>
    <w:rsid w:val="00676248"/>
    <w:rsid w:val="00682E9C"/>
    <w:rsid w:val="00690E19"/>
    <w:rsid w:val="006A291A"/>
    <w:rsid w:val="006B40A9"/>
    <w:rsid w:val="006B7832"/>
    <w:rsid w:val="006C09C8"/>
    <w:rsid w:val="006D0AFD"/>
    <w:rsid w:val="006D6023"/>
    <w:rsid w:val="006D62DF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13FA"/>
    <w:rsid w:val="00746252"/>
    <w:rsid w:val="00747FAF"/>
    <w:rsid w:val="007502EB"/>
    <w:rsid w:val="00751B84"/>
    <w:rsid w:val="00754F5A"/>
    <w:rsid w:val="00766061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892"/>
    <w:rsid w:val="007E364E"/>
    <w:rsid w:val="007E4CBB"/>
    <w:rsid w:val="007F0267"/>
    <w:rsid w:val="007F2F53"/>
    <w:rsid w:val="00802803"/>
    <w:rsid w:val="00810CED"/>
    <w:rsid w:val="00814620"/>
    <w:rsid w:val="00817C99"/>
    <w:rsid w:val="00822E4E"/>
    <w:rsid w:val="008241C4"/>
    <w:rsid w:val="00824442"/>
    <w:rsid w:val="00830BE0"/>
    <w:rsid w:val="008379FF"/>
    <w:rsid w:val="00844D41"/>
    <w:rsid w:val="00850277"/>
    <w:rsid w:val="008515C2"/>
    <w:rsid w:val="00851C64"/>
    <w:rsid w:val="00854408"/>
    <w:rsid w:val="008574C5"/>
    <w:rsid w:val="00860C2E"/>
    <w:rsid w:val="0086277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7AF7"/>
    <w:rsid w:val="009B2847"/>
    <w:rsid w:val="009B41AE"/>
    <w:rsid w:val="009B4FCE"/>
    <w:rsid w:val="009B7A37"/>
    <w:rsid w:val="009C1AFE"/>
    <w:rsid w:val="009C5059"/>
    <w:rsid w:val="009C5801"/>
    <w:rsid w:val="009D586D"/>
    <w:rsid w:val="009D70BE"/>
    <w:rsid w:val="009E194A"/>
    <w:rsid w:val="009F079F"/>
    <w:rsid w:val="009F0DD6"/>
    <w:rsid w:val="00A05714"/>
    <w:rsid w:val="00A10EED"/>
    <w:rsid w:val="00A11A9E"/>
    <w:rsid w:val="00A1289D"/>
    <w:rsid w:val="00A13FAB"/>
    <w:rsid w:val="00A21243"/>
    <w:rsid w:val="00A21A9E"/>
    <w:rsid w:val="00A21CCB"/>
    <w:rsid w:val="00A2500F"/>
    <w:rsid w:val="00A26356"/>
    <w:rsid w:val="00A318B9"/>
    <w:rsid w:val="00A35206"/>
    <w:rsid w:val="00A4407A"/>
    <w:rsid w:val="00A452DE"/>
    <w:rsid w:val="00A45E2A"/>
    <w:rsid w:val="00A468D6"/>
    <w:rsid w:val="00A51B38"/>
    <w:rsid w:val="00A51E0C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7101"/>
    <w:rsid w:val="00AF2ABC"/>
    <w:rsid w:val="00AF3A68"/>
    <w:rsid w:val="00B025CA"/>
    <w:rsid w:val="00B07D3A"/>
    <w:rsid w:val="00B138C2"/>
    <w:rsid w:val="00B20A0C"/>
    <w:rsid w:val="00B2399F"/>
    <w:rsid w:val="00B27335"/>
    <w:rsid w:val="00B36214"/>
    <w:rsid w:val="00B36564"/>
    <w:rsid w:val="00B41210"/>
    <w:rsid w:val="00B46D8F"/>
    <w:rsid w:val="00B50196"/>
    <w:rsid w:val="00B50B3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23E8"/>
    <w:rsid w:val="00BE4670"/>
    <w:rsid w:val="00BE51DE"/>
    <w:rsid w:val="00BE5539"/>
    <w:rsid w:val="00BE74D7"/>
    <w:rsid w:val="00BF0084"/>
    <w:rsid w:val="00BF069B"/>
    <w:rsid w:val="00BF529F"/>
    <w:rsid w:val="00BF6613"/>
    <w:rsid w:val="00BF6F18"/>
    <w:rsid w:val="00C01CCE"/>
    <w:rsid w:val="00C10AFF"/>
    <w:rsid w:val="00C110D6"/>
    <w:rsid w:val="00C12BC4"/>
    <w:rsid w:val="00C13940"/>
    <w:rsid w:val="00C13E32"/>
    <w:rsid w:val="00C14E20"/>
    <w:rsid w:val="00C20256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2C0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C4935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4A19"/>
    <w:rsid w:val="00D86704"/>
    <w:rsid w:val="00DA209C"/>
    <w:rsid w:val="00DA32F1"/>
    <w:rsid w:val="00DB0077"/>
    <w:rsid w:val="00DC0C31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2EE6"/>
    <w:rsid w:val="00DF5F03"/>
    <w:rsid w:val="00E023AF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B5C23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4822"/>
    <w:rsid w:val="00F94378"/>
    <w:rsid w:val="00F94945"/>
    <w:rsid w:val="00F9719E"/>
    <w:rsid w:val="00FB01BC"/>
    <w:rsid w:val="00FB280D"/>
    <w:rsid w:val="00FB2C9D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75BE71-7098-4FFA-BEC0-256C13AFF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0BBFB-8ED0-458F-A977-20D79443F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2152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4</cp:revision>
  <cp:lastPrinted>2021-04-23T10:45:00Z</cp:lastPrinted>
  <dcterms:created xsi:type="dcterms:W3CDTF">2022-03-14T09:01:00Z</dcterms:created>
  <dcterms:modified xsi:type="dcterms:W3CDTF">2022-05-18T05:52:00Z</dcterms:modified>
</cp:coreProperties>
</file>