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A2FDC" w:rsidRPr="005E1498" w:rsidRDefault="004A2FDC" w:rsidP="005E1498">
      <w:pPr>
        <w:ind w:right="4648"/>
        <w:rPr>
          <w:rFonts w:ascii="Garamond" w:hAnsi="Garamond"/>
          <w:i/>
          <w:color w:val="FF0000"/>
          <w:sz w:val="23"/>
          <w:szCs w:val="23"/>
        </w:rPr>
      </w:pPr>
      <w:r w:rsidRPr="005E1498">
        <w:rPr>
          <w:rFonts w:ascii="Garamond" w:hAnsi="Garamond"/>
          <w:i/>
          <w:color w:val="FF0000"/>
          <w:sz w:val="23"/>
          <w:szCs w:val="23"/>
        </w:rPr>
        <w:t>Dokument w postaci elektronicznej  należy opatrzyć podpisem elektronicznym, podpisem zaufanym lub podpisem osobistym</w:t>
      </w:r>
    </w:p>
    <w:p w:rsidR="006B53C3" w:rsidRPr="005E1498" w:rsidRDefault="006B53C3" w:rsidP="006B53C3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4A2FDC" w:rsidRPr="005E1498" w:rsidRDefault="004A2FDC" w:rsidP="006B53C3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6B53C3" w:rsidRPr="005E1498" w:rsidRDefault="006B53C3" w:rsidP="006B53C3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5E1498">
        <w:rPr>
          <w:rFonts w:ascii="Garamond" w:hAnsi="Garamond" w:cs="Times New Roman"/>
          <w:b/>
          <w:bCs/>
          <w:sz w:val="23"/>
          <w:szCs w:val="23"/>
          <w:lang w:eastAsia="pl-PL"/>
        </w:rPr>
        <w:t>Załącznik nr 5 do SWZ</w:t>
      </w:r>
    </w:p>
    <w:p w:rsidR="006B53C3" w:rsidRPr="005E1498" w:rsidRDefault="006B53C3" w:rsidP="006B53C3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5E1498">
        <w:rPr>
          <w:rFonts w:ascii="Garamond" w:hAnsi="Garamond"/>
          <w:sz w:val="23"/>
          <w:szCs w:val="23"/>
          <w:u w:val="none"/>
        </w:rPr>
        <w:t>ZAMAWIAJĄCY:</w:t>
      </w:r>
      <w:r w:rsidRPr="005E1498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Pr="005E1498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Pr="005E1498">
        <w:rPr>
          <w:rFonts w:ascii="Garamond" w:hAnsi="Garamond"/>
          <w:b w:val="0"/>
          <w:sz w:val="23"/>
          <w:szCs w:val="23"/>
          <w:u w:val="none"/>
        </w:rPr>
        <w:t xml:space="preserve">Gmina Dębnica Kaszubska </w:t>
      </w:r>
    </w:p>
    <w:p w:rsidR="006B53C3" w:rsidRPr="005E1498" w:rsidRDefault="006B53C3" w:rsidP="006B53C3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5E1498">
        <w:rPr>
          <w:rFonts w:ascii="Garamond" w:hAnsi="Garamond" w:cs="Times New Roman"/>
          <w:sz w:val="23"/>
          <w:szCs w:val="23"/>
        </w:rPr>
        <w:tab/>
      </w:r>
      <w:r w:rsidRPr="005E1498">
        <w:rPr>
          <w:rFonts w:ascii="Garamond" w:hAnsi="Garamond" w:cs="Times New Roman"/>
          <w:sz w:val="23"/>
          <w:szCs w:val="23"/>
        </w:rPr>
        <w:tab/>
        <w:t xml:space="preserve">76-248 Dębnica Kaszubska, ul. </w:t>
      </w:r>
      <w:r w:rsidRPr="005E1498">
        <w:rPr>
          <w:rFonts w:ascii="Garamond" w:hAnsi="Garamond"/>
          <w:sz w:val="23"/>
          <w:szCs w:val="23"/>
        </w:rPr>
        <w:t>ks. Antoniego Kani 16a</w:t>
      </w:r>
    </w:p>
    <w:p w:rsidR="006B53C3" w:rsidRPr="005E1498" w:rsidRDefault="006B53C3" w:rsidP="005E1498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5E1498">
        <w:rPr>
          <w:rFonts w:ascii="Garamond" w:hAnsi="Garamond" w:cs="Times New Roman"/>
          <w:sz w:val="23"/>
          <w:szCs w:val="23"/>
        </w:rPr>
        <w:tab/>
      </w:r>
      <w:r w:rsidRPr="005E1498">
        <w:rPr>
          <w:rFonts w:ascii="Garamond" w:hAnsi="Garamond" w:cs="Times New Roman"/>
          <w:sz w:val="23"/>
          <w:szCs w:val="23"/>
        </w:rPr>
        <w:tab/>
      </w:r>
      <w:r w:rsidR="005E1498" w:rsidRPr="005E1498">
        <w:rPr>
          <w:rFonts w:ascii="Garamond" w:hAnsi="Garamond" w:cs="Times New Roman"/>
          <w:sz w:val="23"/>
          <w:szCs w:val="23"/>
        </w:rPr>
        <w:t>e</w:t>
      </w:r>
      <w:r w:rsidRPr="005E1498">
        <w:rPr>
          <w:rFonts w:ascii="Garamond" w:hAnsi="Garamond"/>
          <w:sz w:val="23"/>
          <w:szCs w:val="23"/>
          <w:lang w:val="en-US" w:eastAsia="pl-PL"/>
        </w:rPr>
        <w:t xml:space="preserve">-mail: </w:t>
      </w:r>
      <w:hyperlink r:id="rId8" w:history="1">
        <w:r w:rsidRPr="005E1498">
          <w:rPr>
            <w:rStyle w:val="Hipercze"/>
            <w:rFonts w:ascii="Garamond" w:hAnsi="Garamond"/>
            <w:sz w:val="23"/>
            <w:szCs w:val="23"/>
            <w:lang w:val="en-US"/>
          </w:rPr>
          <w:t>przetargi@debnicakaszubska.eu</w:t>
        </w:r>
      </w:hyperlink>
      <w:r w:rsidRPr="005E1498">
        <w:rPr>
          <w:rFonts w:ascii="Garamond" w:hAnsi="Garamond"/>
          <w:sz w:val="23"/>
          <w:szCs w:val="23"/>
          <w:lang w:val="en-US"/>
        </w:rPr>
        <w:t xml:space="preserve"> </w:t>
      </w:r>
    </w:p>
    <w:p w:rsidR="006B53C3" w:rsidRPr="005E1498" w:rsidRDefault="006B53C3" w:rsidP="006B53C3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:rsidR="006B53C3" w:rsidRPr="005E1498" w:rsidRDefault="006B53C3" w:rsidP="006B53C3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b/>
          <w:bCs/>
          <w:sz w:val="23"/>
          <w:szCs w:val="23"/>
        </w:rPr>
        <w:t xml:space="preserve">DANE PODMIOTU:  </w:t>
      </w:r>
      <w:r w:rsidRPr="005E1498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B53C3" w:rsidRPr="005E1498" w:rsidRDefault="006B53C3" w:rsidP="006B53C3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sz w:val="23"/>
          <w:szCs w:val="23"/>
        </w:rPr>
        <w:tab/>
      </w:r>
      <w:r w:rsidRPr="005E1498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:rsidR="006B53C3" w:rsidRPr="005E1498" w:rsidRDefault="006B53C3" w:rsidP="006B53C3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sz w:val="23"/>
          <w:szCs w:val="23"/>
        </w:rPr>
        <w:tab/>
      </w:r>
      <w:r w:rsidRPr="005E1498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:rsidR="006B53C3" w:rsidRPr="005E1498" w:rsidRDefault="006B53C3" w:rsidP="006B53C3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5E1498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6B53C3" w:rsidRPr="005E1498" w:rsidRDefault="006B53C3" w:rsidP="006B53C3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5E1498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6B53C3" w:rsidRPr="005E1498" w:rsidRDefault="006B53C3" w:rsidP="006B53C3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5E1498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6B53C3" w:rsidRPr="005E1498" w:rsidRDefault="006B53C3" w:rsidP="006B53C3">
      <w:pPr>
        <w:rPr>
          <w:rFonts w:ascii="Garamond" w:hAnsi="Garamond"/>
          <w:sz w:val="23"/>
          <w:szCs w:val="23"/>
        </w:rPr>
      </w:pPr>
    </w:p>
    <w:p w:rsidR="006B53C3" w:rsidRPr="005E1498" w:rsidRDefault="006B53C3" w:rsidP="006B53C3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5E1498">
        <w:rPr>
          <w:rFonts w:ascii="Garamond" w:eastAsia="Calibri" w:hAnsi="Garamond"/>
          <w:b/>
          <w:sz w:val="23"/>
          <w:szCs w:val="23"/>
          <w:lang w:eastAsia="en-US"/>
        </w:rPr>
        <w:t>OŚWIADCZENIE PODMIOTU UDOSTĘPNIAJĄCEGO ZASOBY WYKONAWCY</w:t>
      </w:r>
    </w:p>
    <w:p w:rsidR="006B53C3" w:rsidRPr="005E1498" w:rsidRDefault="006B53C3" w:rsidP="006B53C3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5E1498">
        <w:rPr>
          <w:rFonts w:ascii="Garamond" w:eastAsia="Calibri" w:hAnsi="Garamond"/>
          <w:b/>
          <w:sz w:val="23"/>
          <w:szCs w:val="23"/>
          <w:lang w:eastAsia="en-US"/>
        </w:rPr>
        <w:t>DOTYCZĄCE PRZESŁANEK WYKLUCZENIA Z POSTĘPOWANIA</w:t>
      </w:r>
    </w:p>
    <w:p w:rsidR="006B53C3" w:rsidRPr="005E1498" w:rsidRDefault="006B53C3" w:rsidP="006B53C3">
      <w:pPr>
        <w:spacing w:after="40" w:line="288" w:lineRule="auto"/>
        <w:ind w:firstLine="709"/>
        <w:jc w:val="center"/>
        <w:rPr>
          <w:rFonts w:ascii="Garamond" w:eastAsia="Calibri" w:hAnsi="Garamond"/>
          <w:sz w:val="23"/>
          <w:szCs w:val="23"/>
          <w:lang w:eastAsia="en-US"/>
        </w:rPr>
      </w:pPr>
      <w:r w:rsidRPr="005E1498">
        <w:rPr>
          <w:rFonts w:ascii="Garamond" w:eastAsia="Calibri" w:hAnsi="Garamond"/>
          <w:sz w:val="23"/>
          <w:szCs w:val="23"/>
          <w:lang w:eastAsia="en-US"/>
        </w:rPr>
        <w:t>składane na podstawie art. 273 ust. 1 i ust. 2 w zw. art. 125 ust. 1 ustawy z dnia 11 września 2019 r. Prawo zamówień publicznych</w:t>
      </w:r>
    </w:p>
    <w:p w:rsidR="006B53C3" w:rsidRPr="005E1498" w:rsidRDefault="006B53C3" w:rsidP="006B53C3">
      <w:pPr>
        <w:spacing w:after="40" w:line="288" w:lineRule="auto"/>
        <w:ind w:firstLine="709"/>
        <w:jc w:val="center"/>
        <w:rPr>
          <w:rFonts w:ascii="Garamond" w:eastAsia="Calibri" w:hAnsi="Garamond"/>
          <w:sz w:val="23"/>
          <w:szCs w:val="23"/>
          <w:lang w:eastAsia="en-US"/>
        </w:rPr>
      </w:pPr>
    </w:p>
    <w:p w:rsidR="006B53C3" w:rsidRPr="005E1498" w:rsidRDefault="006B53C3" w:rsidP="006B53C3">
      <w:pPr>
        <w:spacing w:after="40" w:line="288" w:lineRule="auto"/>
        <w:ind w:firstLine="709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color w:val="000000"/>
          <w:sz w:val="23"/>
          <w:szCs w:val="23"/>
        </w:rPr>
        <w:t xml:space="preserve">Na potrzeby postępowania o udzielenie zamówienia publicznego pn. </w:t>
      </w:r>
      <w:r w:rsidR="00D85CB4" w:rsidRPr="002C4E67">
        <w:rPr>
          <w:rFonts w:ascii="Garamond" w:hAnsi="Garamond"/>
          <w:b/>
          <w:sz w:val="23"/>
          <w:szCs w:val="23"/>
        </w:rPr>
        <w:t xml:space="preserve">Przebudowa i budowa infrastruktury </w:t>
      </w:r>
      <w:proofErr w:type="spellStart"/>
      <w:r w:rsidR="00D85CB4" w:rsidRPr="002C4E67">
        <w:rPr>
          <w:rFonts w:ascii="Garamond" w:hAnsi="Garamond"/>
          <w:b/>
          <w:sz w:val="23"/>
          <w:szCs w:val="23"/>
        </w:rPr>
        <w:t>wodno</w:t>
      </w:r>
      <w:proofErr w:type="spellEnd"/>
      <w:r w:rsidR="00D85CB4" w:rsidRPr="002C4E67">
        <w:rPr>
          <w:rFonts w:ascii="Garamond" w:hAnsi="Garamond"/>
          <w:b/>
          <w:sz w:val="23"/>
          <w:szCs w:val="23"/>
        </w:rPr>
        <w:t xml:space="preserve"> – kanalizacyjnej w m. </w:t>
      </w:r>
      <w:proofErr w:type="spellStart"/>
      <w:r w:rsidR="00D85CB4" w:rsidRPr="002C4E67">
        <w:rPr>
          <w:rFonts w:ascii="Garamond" w:hAnsi="Garamond"/>
          <w:b/>
          <w:sz w:val="23"/>
          <w:szCs w:val="23"/>
        </w:rPr>
        <w:t>Jamrzyno</w:t>
      </w:r>
      <w:proofErr w:type="spellEnd"/>
      <w:r w:rsidR="00D85CB4" w:rsidRPr="002C4E67">
        <w:rPr>
          <w:rFonts w:ascii="Garamond" w:hAnsi="Garamond"/>
          <w:b/>
          <w:sz w:val="23"/>
          <w:szCs w:val="23"/>
        </w:rPr>
        <w:t xml:space="preserve"> – Ochodza – Motarzyno i Krzywań na terenie Gminy Dębnica Kaszubska</w:t>
      </w:r>
      <w:bookmarkStart w:id="0" w:name="_GoBack"/>
      <w:bookmarkEnd w:id="0"/>
      <w:r w:rsidRPr="005E1498">
        <w:rPr>
          <w:rFonts w:ascii="Garamond" w:eastAsia="Arial" w:hAnsi="Garamond"/>
          <w:b/>
          <w:bCs/>
          <w:color w:val="000000"/>
          <w:sz w:val="23"/>
          <w:szCs w:val="23"/>
          <w:lang w:eastAsia="en-US"/>
        </w:rPr>
        <w:t xml:space="preserve">, </w:t>
      </w:r>
      <w:r w:rsidRPr="005E1498">
        <w:rPr>
          <w:rFonts w:ascii="Garamond" w:hAnsi="Garamond"/>
          <w:color w:val="000000"/>
          <w:sz w:val="23"/>
          <w:szCs w:val="23"/>
        </w:rPr>
        <w:t xml:space="preserve">prowadzonego </w:t>
      </w:r>
      <w:r w:rsidRPr="005E1498">
        <w:rPr>
          <w:rFonts w:ascii="Garamond" w:hAnsi="Garamond"/>
          <w:sz w:val="23"/>
          <w:szCs w:val="23"/>
        </w:rPr>
        <w:t>przez Gminę Dębnica Kaszubska, w związku z udostępnieniem zasobów podmiotu trzeciego na rzecz Wykonawcy</w:t>
      </w:r>
      <w:r w:rsidRPr="005E1498">
        <w:rPr>
          <w:rFonts w:ascii="Garamond" w:hAnsi="Garamond"/>
          <w:sz w:val="23"/>
          <w:szCs w:val="23"/>
        </w:rPr>
        <w:tab/>
        <w:t xml:space="preserve"> …………………………………………………………………………………………………………..</w:t>
      </w:r>
    </w:p>
    <w:p w:rsidR="006B53C3" w:rsidRPr="005E1498" w:rsidRDefault="006B53C3" w:rsidP="006B53C3">
      <w:pPr>
        <w:spacing w:after="40" w:line="288" w:lineRule="auto"/>
        <w:ind w:firstLine="709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iCs/>
          <w:sz w:val="23"/>
          <w:szCs w:val="23"/>
        </w:rPr>
        <w:t xml:space="preserve">                       (nazwa i adres Wykonawcy któremu udostępniono zasoby)</w:t>
      </w:r>
    </w:p>
    <w:p w:rsidR="006B53C3" w:rsidRPr="005E1498" w:rsidRDefault="006B53C3" w:rsidP="006B53C3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</w:p>
    <w:p w:rsidR="006B53C3" w:rsidRPr="005E1498" w:rsidRDefault="006B53C3" w:rsidP="006B53C3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sz w:val="23"/>
          <w:szCs w:val="23"/>
        </w:rPr>
        <w:t>oświadczam, co następuje:</w:t>
      </w:r>
    </w:p>
    <w:p w:rsidR="006B53C3" w:rsidRPr="005E1498" w:rsidRDefault="006B53C3" w:rsidP="006B53C3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</w:p>
    <w:p w:rsidR="006B53C3" w:rsidRPr="005E1498" w:rsidRDefault="006B53C3" w:rsidP="006B53C3">
      <w:pPr>
        <w:shd w:val="clear" w:color="auto" w:fill="EEEEEE"/>
        <w:spacing w:line="276" w:lineRule="auto"/>
        <w:rPr>
          <w:rFonts w:ascii="Garamond" w:hAnsi="Garamond"/>
          <w:color w:val="FF0000"/>
          <w:sz w:val="23"/>
          <w:szCs w:val="23"/>
        </w:rPr>
      </w:pPr>
      <w:r w:rsidRPr="005E1498">
        <w:rPr>
          <w:rFonts w:ascii="Garamond" w:hAnsi="Garamond"/>
          <w:b/>
          <w:sz w:val="23"/>
          <w:szCs w:val="23"/>
        </w:rPr>
        <w:t>OŚWIADCZENIA</w:t>
      </w:r>
      <w:r w:rsidRPr="005E1498">
        <w:rPr>
          <w:rFonts w:ascii="Garamond" w:hAnsi="Garamond"/>
          <w:b/>
          <w:strike/>
          <w:color w:val="FF0000"/>
          <w:sz w:val="23"/>
          <w:szCs w:val="23"/>
        </w:rPr>
        <w:t xml:space="preserve"> </w:t>
      </w:r>
      <w:r w:rsidRPr="005E1498">
        <w:rPr>
          <w:rFonts w:ascii="Garamond" w:hAnsi="Garamond"/>
          <w:b/>
          <w:sz w:val="23"/>
          <w:szCs w:val="23"/>
        </w:rPr>
        <w:t>PODMIOTU UDOSTĘPNIAJĄCEGO ZASOBY:</w:t>
      </w:r>
    </w:p>
    <w:p w:rsidR="004A2FDC" w:rsidRPr="005E1498" w:rsidRDefault="004A2FDC" w:rsidP="004A2FDC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</w:p>
    <w:p w:rsidR="006B53C3" w:rsidRPr="005E1498" w:rsidRDefault="001763F8" w:rsidP="004A2FDC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noProof/>
          <w:sz w:val="23"/>
          <w:szCs w:val="23"/>
          <w:lang w:eastAsia="pl-PL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26670</wp:posOffset>
                </wp:positionV>
                <wp:extent cx="248920" cy="276225"/>
                <wp:effectExtent l="11430" t="11430" r="6350" b="762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2FDC" w:rsidRDefault="004A2FDC" w:rsidP="004A2FDC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.9pt;margin-top:2.1pt;width:19.6pt;height:21.75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">
                <v:textbox style="mso-fit-shape-to-text:t">
                  <w:txbxContent>
                    <w:p w:rsidR="004A2FDC" w:rsidRDefault="004A2FDC" w:rsidP="004A2FDC"/>
                  </w:txbxContent>
                </v:textbox>
                <w10:wrap type="square"/>
              </v:shape>
            </w:pict>
          </mc:Fallback>
        </mc:AlternateContent>
      </w:r>
      <w:r w:rsidR="006B53C3" w:rsidRPr="005E1498">
        <w:rPr>
          <w:rFonts w:ascii="Garamond" w:hAnsi="Garamond"/>
          <w:sz w:val="23"/>
          <w:szCs w:val="23"/>
        </w:rPr>
        <w:t>Oświadczam, że nie podlegam wykluczeniu z postępowania na podstawie art. 108 ust 1 pkt 1 - 6  ustawy PZP.</w:t>
      </w:r>
    </w:p>
    <w:p w:rsidR="006B53C3" w:rsidRPr="005E1498" w:rsidRDefault="006B53C3" w:rsidP="006B53C3">
      <w:pPr>
        <w:pStyle w:val="Akapitzlist"/>
        <w:spacing w:after="0"/>
        <w:ind w:left="0"/>
        <w:jc w:val="both"/>
        <w:rPr>
          <w:rFonts w:ascii="Garamond" w:hAnsi="Garamond" w:cs="Cambria"/>
          <w:sz w:val="23"/>
          <w:szCs w:val="23"/>
        </w:rPr>
      </w:pPr>
    </w:p>
    <w:p w:rsidR="004A2FDC" w:rsidRPr="005E1498" w:rsidRDefault="001763F8" w:rsidP="004A2FDC">
      <w:pPr>
        <w:ind w:left="720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noProof/>
          <w:sz w:val="23"/>
          <w:szCs w:val="23"/>
          <w:lang w:eastAsia="pl-PL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105410</wp:posOffset>
                </wp:positionV>
                <wp:extent cx="248920" cy="276225"/>
                <wp:effectExtent l="11430" t="5080" r="6350" b="13970"/>
                <wp:wrapSquare wrapText="bothSides"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2FDC" w:rsidRDefault="004A2FDC" w:rsidP="004A2FDC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.9pt;margin-top:8.3pt;width:19.6pt;height:21.75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">
                <v:textbox style="mso-fit-shape-to-text:t">
                  <w:txbxContent>
                    <w:p w:rsidR="004A2FDC" w:rsidRDefault="004A2FDC" w:rsidP="004A2FDC"/>
                  </w:txbxContent>
                </v:textbox>
                <w10:wrap type="square"/>
              </v:shape>
            </w:pict>
          </mc:Fallback>
        </mc:AlternateContent>
      </w:r>
      <w:r w:rsidR="006B53C3" w:rsidRPr="005E1498">
        <w:rPr>
          <w:rFonts w:ascii="Garamond" w:hAnsi="Garamond"/>
          <w:sz w:val="23"/>
          <w:szCs w:val="23"/>
        </w:rPr>
        <w:t xml:space="preserve">Oświadczam, że zachodzą w stosunku do mnie podstawy wykluczenia z postępowania na podstawie art. ……………………………... ustawy PZP </w:t>
      </w:r>
      <w:r w:rsidR="006B53C3" w:rsidRPr="005E1498">
        <w:rPr>
          <w:rFonts w:ascii="Garamond" w:hAnsi="Garamond"/>
          <w:i/>
          <w:sz w:val="23"/>
          <w:szCs w:val="23"/>
        </w:rPr>
        <w:t>(podać mającą zastosowanie podstawę wykluczenia spośród wymienionych w art. 108 ustawy PZP).</w:t>
      </w:r>
      <w:r w:rsidR="006B53C3" w:rsidRPr="005E1498">
        <w:rPr>
          <w:rFonts w:ascii="Garamond" w:hAnsi="Garamond"/>
          <w:sz w:val="23"/>
          <w:szCs w:val="23"/>
        </w:rPr>
        <w:t xml:space="preserve"> </w:t>
      </w:r>
    </w:p>
    <w:p w:rsidR="006B53C3" w:rsidRPr="005E1498" w:rsidRDefault="006B53C3" w:rsidP="004A2FDC">
      <w:pPr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sz w:val="23"/>
          <w:szCs w:val="23"/>
        </w:rPr>
        <w:t xml:space="preserve">Jednocześnie oświadczam, że w związku z ww. okolicznością, na podstawie art. 110 ust. 2 ustawy PZP podjąłem następujące środki lub czynności:  </w:t>
      </w:r>
    </w:p>
    <w:p w:rsidR="006B53C3" w:rsidRPr="005E1498" w:rsidRDefault="006B53C3" w:rsidP="006B53C3">
      <w:pPr>
        <w:jc w:val="both"/>
        <w:rPr>
          <w:rFonts w:ascii="Garamond" w:hAnsi="Garamond"/>
          <w:sz w:val="23"/>
          <w:szCs w:val="23"/>
        </w:rPr>
      </w:pPr>
    </w:p>
    <w:p w:rsidR="006B53C3" w:rsidRPr="005E1498" w:rsidRDefault="006B53C3" w:rsidP="004A2FDC">
      <w:pPr>
        <w:spacing w:after="40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sz w:val="23"/>
          <w:szCs w:val="23"/>
        </w:rPr>
        <w:t>…………………………………………………………………………………………..……………...…………………………………………………………………………………………………</w:t>
      </w:r>
      <w:r w:rsidR="004A2FDC" w:rsidRPr="005E1498">
        <w:rPr>
          <w:rFonts w:ascii="Garamond" w:hAnsi="Garamond"/>
          <w:sz w:val="23"/>
          <w:szCs w:val="23"/>
        </w:rPr>
        <w:t>…………………</w:t>
      </w:r>
    </w:p>
    <w:p w:rsidR="00373318" w:rsidRPr="005E1498" w:rsidRDefault="00373318" w:rsidP="006B53C3">
      <w:pPr>
        <w:rPr>
          <w:sz w:val="23"/>
          <w:szCs w:val="23"/>
        </w:rPr>
      </w:pPr>
    </w:p>
    <w:sectPr w:rsidR="00373318" w:rsidRPr="005E1498" w:rsidSect="00373318">
      <w:headerReference w:type="default" r:id="rId9"/>
      <w:footerReference w:type="default" r:id="rId10"/>
      <w:footerReference w:type="first" r:id="rId11"/>
      <w:pgSz w:w="11905" w:h="16837"/>
      <w:pgMar w:top="851" w:right="1077" w:bottom="0" w:left="1077" w:header="709" w:footer="5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251" w:rsidRDefault="00A83251">
      <w:r>
        <w:separator/>
      </w:r>
    </w:p>
  </w:endnote>
  <w:endnote w:type="continuationSeparator" w:id="0">
    <w:p w:rsidR="00A83251" w:rsidRDefault="00A83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3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BE74D7" w:rsidRPr="00BE74D7" w:rsidRDefault="001763F8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  <w:r>
      <w:rPr>
        <w:noProof/>
        <w:sz w:val="20"/>
        <w:szCs w:val="20"/>
        <w:lang w:eastAsia="pl-PL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2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B86214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1763F8">
      <w:rPr>
        <w:rFonts w:ascii="Garamond" w:hAnsi="Garamond"/>
        <w:bCs/>
        <w:noProof/>
        <w:sz w:val="20"/>
        <w:szCs w:val="20"/>
        <w:lang w:val="x-none" w:eastAsia="x-none"/>
      </w:rPr>
      <w:t>1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251" w:rsidRDefault="00A83251">
      <w:r>
        <w:separator/>
      </w:r>
    </w:p>
  </w:footnote>
  <w:footnote w:type="continuationSeparator" w:id="0">
    <w:p w:rsidR="00A83251" w:rsidRDefault="00A832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7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 w15:restartNumberingAfterBreak="0">
    <w:nsid w:val="33DD6FB6"/>
    <w:multiLevelType w:val="hybridMultilevel"/>
    <w:tmpl w:val="F3EE7C8C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FD5A45"/>
    <w:multiLevelType w:val="hybridMultilevel"/>
    <w:tmpl w:val="9C0E5C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0" w15:restartNumberingAfterBreak="0">
    <w:nsid w:val="4EF85825"/>
    <w:multiLevelType w:val="hybridMultilevel"/>
    <w:tmpl w:val="7DD2671A"/>
    <w:lvl w:ilvl="0" w:tplc="71F425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750B08"/>
    <w:multiLevelType w:val="hybridMultilevel"/>
    <w:tmpl w:val="4F609ED2"/>
    <w:lvl w:ilvl="0" w:tplc="8D3218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D9E3572"/>
    <w:multiLevelType w:val="hybridMultilevel"/>
    <w:tmpl w:val="D2FEF29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CA25DB"/>
    <w:multiLevelType w:val="hybridMultilevel"/>
    <w:tmpl w:val="1D966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3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4" w15:restartNumberingAfterBreak="0">
    <w:nsid w:val="78233740"/>
    <w:multiLevelType w:val="multilevel"/>
    <w:tmpl w:val="8B8AD6E2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5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4"/>
  </w:num>
  <w:num w:numId="7">
    <w:abstractNumId w:val="25"/>
  </w:num>
  <w:num w:numId="8">
    <w:abstractNumId w:val="24"/>
  </w:num>
  <w:num w:numId="9">
    <w:abstractNumId w:val="17"/>
  </w:num>
  <w:num w:numId="10">
    <w:abstractNumId w:val="9"/>
  </w:num>
  <w:num w:numId="11">
    <w:abstractNumId w:val="12"/>
  </w:num>
  <w:num w:numId="12">
    <w:abstractNumId w:val="18"/>
  </w:num>
  <w:num w:numId="13">
    <w:abstractNumId w:val="16"/>
  </w:num>
  <w:num w:numId="14">
    <w:abstractNumId w:val="10"/>
  </w:num>
  <w:num w:numId="15">
    <w:abstractNumId w:val="13"/>
  </w:num>
  <w:num w:numId="16">
    <w:abstractNumId w:val="28"/>
  </w:num>
  <w:num w:numId="17">
    <w:abstractNumId w:val="31"/>
  </w:num>
  <w:num w:numId="18">
    <w:abstractNumId w:val="23"/>
  </w:num>
  <w:num w:numId="19">
    <w:abstractNumId w:val="6"/>
  </w:num>
  <w:num w:numId="20">
    <w:abstractNumId w:val="30"/>
  </w:num>
  <w:num w:numId="21">
    <w:abstractNumId w:val="33"/>
  </w:num>
  <w:num w:numId="22">
    <w:abstractNumId w:val="35"/>
  </w:num>
  <w:num w:numId="23">
    <w:abstractNumId w:val="29"/>
  </w:num>
  <w:num w:numId="24">
    <w:abstractNumId w:val="5"/>
  </w:num>
  <w:num w:numId="25">
    <w:abstractNumId w:val="8"/>
  </w:num>
  <w:num w:numId="26">
    <w:abstractNumId w:val="32"/>
  </w:num>
  <w:num w:numId="27">
    <w:abstractNumId w:val="7"/>
  </w:num>
  <w:num w:numId="28">
    <w:abstractNumId w:val="19"/>
  </w:num>
  <w:num w:numId="29">
    <w:abstractNumId w:val="22"/>
  </w:num>
  <w:num w:numId="30">
    <w:abstractNumId w:val="20"/>
  </w:num>
  <w:num w:numId="31">
    <w:abstractNumId w:val="21"/>
  </w:num>
  <w:num w:numId="32">
    <w:abstractNumId w:val="15"/>
  </w:num>
  <w:num w:numId="33">
    <w:abstractNumId w:val="34"/>
  </w:num>
  <w:num w:numId="34">
    <w:abstractNumId w:val="27"/>
  </w:num>
  <w:num w:numId="35">
    <w:abstractNumId w:val="26"/>
  </w:num>
  <w:num w:numId="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2B96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1242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6D88"/>
    <w:rsid w:val="000A0105"/>
    <w:rsid w:val="000A0FEE"/>
    <w:rsid w:val="000B1898"/>
    <w:rsid w:val="000B1C24"/>
    <w:rsid w:val="000B602C"/>
    <w:rsid w:val="000C20C2"/>
    <w:rsid w:val="000C3A15"/>
    <w:rsid w:val="000C64D8"/>
    <w:rsid w:val="000C6834"/>
    <w:rsid w:val="000D2D17"/>
    <w:rsid w:val="000D6293"/>
    <w:rsid w:val="000E14F8"/>
    <w:rsid w:val="000E1EEA"/>
    <w:rsid w:val="000E4C6F"/>
    <w:rsid w:val="000E61E0"/>
    <w:rsid w:val="000F134E"/>
    <w:rsid w:val="000F34C4"/>
    <w:rsid w:val="000F5A7C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55ABA"/>
    <w:rsid w:val="00170095"/>
    <w:rsid w:val="00171658"/>
    <w:rsid w:val="001763F8"/>
    <w:rsid w:val="0018058F"/>
    <w:rsid w:val="0018111E"/>
    <w:rsid w:val="0018190D"/>
    <w:rsid w:val="0018300D"/>
    <w:rsid w:val="0018377B"/>
    <w:rsid w:val="0019182B"/>
    <w:rsid w:val="00193D19"/>
    <w:rsid w:val="00195A1D"/>
    <w:rsid w:val="001A668B"/>
    <w:rsid w:val="001B1758"/>
    <w:rsid w:val="001B1B76"/>
    <w:rsid w:val="001C1BB1"/>
    <w:rsid w:val="001D1F17"/>
    <w:rsid w:val="001E6133"/>
    <w:rsid w:val="001F0D91"/>
    <w:rsid w:val="001F3AF5"/>
    <w:rsid w:val="001F4E20"/>
    <w:rsid w:val="001F6FF6"/>
    <w:rsid w:val="0020188D"/>
    <w:rsid w:val="00206004"/>
    <w:rsid w:val="00212329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543C5"/>
    <w:rsid w:val="00256D06"/>
    <w:rsid w:val="00260E62"/>
    <w:rsid w:val="0026237E"/>
    <w:rsid w:val="00262D44"/>
    <w:rsid w:val="0026538F"/>
    <w:rsid w:val="00265474"/>
    <w:rsid w:val="0027136B"/>
    <w:rsid w:val="00273509"/>
    <w:rsid w:val="002743BB"/>
    <w:rsid w:val="0027587D"/>
    <w:rsid w:val="00277363"/>
    <w:rsid w:val="00284599"/>
    <w:rsid w:val="002876F9"/>
    <w:rsid w:val="0029676B"/>
    <w:rsid w:val="002A439A"/>
    <w:rsid w:val="002A54A2"/>
    <w:rsid w:val="002A6B47"/>
    <w:rsid w:val="002A6F38"/>
    <w:rsid w:val="002A760D"/>
    <w:rsid w:val="002B1437"/>
    <w:rsid w:val="002B4A66"/>
    <w:rsid w:val="002B657E"/>
    <w:rsid w:val="002D2744"/>
    <w:rsid w:val="002D33CA"/>
    <w:rsid w:val="002E1F2D"/>
    <w:rsid w:val="002E2D80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22F01"/>
    <w:rsid w:val="003317A7"/>
    <w:rsid w:val="0033551F"/>
    <w:rsid w:val="003372FB"/>
    <w:rsid w:val="00341E22"/>
    <w:rsid w:val="003428D3"/>
    <w:rsid w:val="00343DA8"/>
    <w:rsid w:val="00343FC3"/>
    <w:rsid w:val="0034404D"/>
    <w:rsid w:val="00345DAF"/>
    <w:rsid w:val="00346635"/>
    <w:rsid w:val="003523A6"/>
    <w:rsid w:val="00354A7B"/>
    <w:rsid w:val="00354E3A"/>
    <w:rsid w:val="00354F2C"/>
    <w:rsid w:val="00355557"/>
    <w:rsid w:val="00366E5D"/>
    <w:rsid w:val="00370213"/>
    <w:rsid w:val="00373318"/>
    <w:rsid w:val="00374BF0"/>
    <w:rsid w:val="003770D1"/>
    <w:rsid w:val="00380968"/>
    <w:rsid w:val="0038564D"/>
    <w:rsid w:val="00397A6F"/>
    <w:rsid w:val="00397F3E"/>
    <w:rsid w:val="003A02AD"/>
    <w:rsid w:val="003A0E9B"/>
    <w:rsid w:val="003A1A96"/>
    <w:rsid w:val="003A2448"/>
    <w:rsid w:val="003A39B3"/>
    <w:rsid w:val="003A6EAB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411F"/>
    <w:rsid w:val="003D7258"/>
    <w:rsid w:val="003E16AE"/>
    <w:rsid w:val="003E34D0"/>
    <w:rsid w:val="003E3C75"/>
    <w:rsid w:val="003E42DB"/>
    <w:rsid w:val="003E7BE1"/>
    <w:rsid w:val="003F3EBD"/>
    <w:rsid w:val="003F6C1E"/>
    <w:rsid w:val="003F711F"/>
    <w:rsid w:val="00400552"/>
    <w:rsid w:val="00405E29"/>
    <w:rsid w:val="004123D0"/>
    <w:rsid w:val="004131BB"/>
    <w:rsid w:val="004143E8"/>
    <w:rsid w:val="00420495"/>
    <w:rsid w:val="00432AE8"/>
    <w:rsid w:val="00432F79"/>
    <w:rsid w:val="004339AB"/>
    <w:rsid w:val="00441018"/>
    <w:rsid w:val="00445FBB"/>
    <w:rsid w:val="00451342"/>
    <w:rsid w:val="00461D91"/>
    <w:rsid w:val="00466BC3"/>
    <w:rsid w:val="00467EA2"/>
    <w:rsid w:val="00475B5F"/>
    <w:rsid w:val="00476C84"/>
    <w:rsid w:val="00477B25"/>
    <w:rsid w:val="00483C69"/>
    <w:rsid w:val="0048568D"/>
    <w:rsid w:val="004863C7"/>
    <w:rsid w:val="00495184"/>
    <w:rsid w:val="00497FE0"/>
    <w:rsid w:val="004A065E"/>
    <w:rsid w:val="004A111D"/>
    <w:rsid w:val="004A2FDC"/>
    <w:rsid w:val="004A3960"/>
    <w:rsid w:val="004A3C5A"/>
    <w:rsid w:val="004B23A2"/>
    <w:rsid w:val="004B592E"/>
    <w:rsid w:val="004C0707"/>
    <w:rsid w:val="004C58BC"/>
    <w:rsid w:val="004C63AC"/>
    <w:rsid w:val="004D1234"/>
    <w:rsid w:val="004D52A7"/>
    <w:rsid w:val="004D7A51"/>
    <w:rsid w:val="004D7E7F"/>
    <w:rsid w:val="004E37A6"/>
    <w:rsid w:val="004E5F0E"/>
    <w:rsid w:val="004F0800"/>
    <w:rsid w:val="004F22A4"/>
    <w:rsid w:val="004F45DD"/>
    <w:rsid w:val="005015D1"/>
    <w:rsid w:val="00501ECB"/>
    <w:rsid w:val="00505A6A"/>
    <w:rsid w:val="00506835"/>
    <w:rsid w:val="00513FA5"/>
    <w:rsid w:val="00535C2C"/>
    <w:rsid w:val="00536C6C"/>
    <w:rsid w:val="00537FF0"/>
    <w:rsid w:val="005454DD"/>
    <w:rsid w:val="00545ADC"/>
    <w:rsid w:val="00553181"/>
    <w:rsid w:val="00554508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25C7"/>
    <w:rsid w:val="005A0FB8"/>
    <w:rsid w:val="005A3568"/>
    <w:rsid w:val="005A459D"/>
    <w:rsid w:val="005A63A0"/>
    <w:rsid w:val="005B16BB"/>
    <w:rsid w:val="005B2F03"/>
    <w:rsid w:val="005B441D"/>
    <w:rsid w:val="005B4427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1498"/>
    <w:rsid w:val="005E46A5"/>
    <w:rsid w:val="005F7846"/>
    <w:rsid w:val="00601CBB"/>
    <w:rsid w:val="00604976"/>
    <w:rsid w:val="0061009C"/>
    <w:rsid w:val="00612A81"/>
    <w:rsid w:val="00614AAA"/>
    <w:rsid w:val="00616E39"/>
    <w:rsid w:val="00617A35"/>
    <w:rsid w:val="006241C2"/>
    <w:rsid w:val="00626A87"/>
    <w:rsid w:val="00634B94"/>
    <w:rsid w:val="00643FFC"/>
    <w:rsid w:val="0064516F"/>
    <w:rsid w:val="0065630F"/>
    <w:rsid w:val="006568FB"/>
    <w:rsid w:val="006574FB"/>
    <w:rsid w:val="00657D47"/>
    <w:rsid w:val="00661047"/>
    <w:rsid w:val="00666CD3"/>
    <w:rsid w:val="0067046F"/>
    <w:rsid w:val="00671582"/>
    <w:rsid w:val="00676248"/>
    <w:rsid w:val="00682E9C"/>
    <w:rsid w:val="00690E19"/>
    <w:rsid w:val="0069370C"/>
    <w:rsid w:val="00696192"/>
    <w:rsid w:val="006A6781"/>
    <w:rsid w:val="006B40A9"/>
    <w:rsid w:val="006B53C3"/>
    <w:rsid w:val="006B7832"/>
    <w:rsid w:val="006C09C8"/>
    <w:rsid w:val="006C66DF"/>
    <w:rsid w:val="006D6023"/>
    <w:rsid w:val="006D62DF"/>
    <w:rsid w:val="006E26E1"/>
    <w:rsid w:val="006E77B2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547A"/>
    <w:rsid w:val="00717AAE"/>
    <w:rsid w:val="00720EC9"/>
    <w:rsid w:val="00721E97"/>
    <w:rsid w:val="00722674"/>
    <w:rsid w:val="00730761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909"/>
    <w:rsid w:val="00771B21"/>
    <w:rsid w:val="00775199"/>
    <w:rsid w:val="0078149F"/>
    <w:rsid w:val="00782CB2"/>
    <w:rsid w:val="00785AA7"/>
    <w:rsid w:val="00795E8E"/>
    <w:rsid w:val="00796030"/>
    <w:rsid w:val="0079606A"/>
    <w:rsid w:val="00796161"/>
    <w:rsid w:val="007B4CC9"/>
    <w:rsid w:val="007B4CD4"/>
    <w:rsid w:val="007C0BFD"/>
    <w:rsid w:val="007D121D"/>
    <w:rsid w:val="007D176B"/>
    <w:rsid w:val="007D272D"/>
    <w:rsid w:val="007D2EAA"/>
    <w:rsid w:val="007D71D3"/>
    <w:rsid w:val="007D7C4D"/>
    <w:rsid w:val="007E1E2A"/>
    <w:rsid w:val="007E2892"/>
    <w:rsid w:val="007E364E"/>
    <w:rsid w:val="007E4CBB"/>
    <w:rsid w:val="007F0267"/>
    <w:rsid w:val="007F1663"/>
    <w:rsid w:val="007F2F53"/>
    <w:rsid w:val="00802803"/>
    <w:rsid w:val="00810CED"/>
    <w:rsid w:val="00811AB4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60C2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24A4"/>
    <w:rsid w:val="00925519"/>
    <w:rsid w:val="00925A7B"/>
    <w:rsid w:val="009326B2"/>
    <w:rsid w:val="0093320F"/>
    <w:rsid w:val="00934324"/>
    <w:rsid w:val="00934A6B"/>
    <w:rsid w:val="009356D6"/>
    <w:rsid w:val="00940314"/>
    <w:rsid w:val="00953CA7"/>
    <w:rsid w:val="00954782"/>
    <w:rsid w:val="00955427"/>
    <w:rsid w:val="00955CE7"/>
    <w:rsid w:val="009614EC"/>
    <w:rsid w:val="009709D8"/>
    <w:rsid w:val="00971104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648A"/>
    <w:rsid w:val="009A7AF7"/>
    <w:rsid w:val="009B2847"/>
    <w:rsid w:val="009B41AE"/>
    <w:rsid w:val="009B4FCE"/>
    <w:rsid w:val="009B7A37"/>
    <w:rsid w:val="009C1AFE"/>
    <w:rsid w:val="009C5059"/>
    <w:rsid w:val="009C5801"/>
    <w:rsid w:val="009D70BE"/>
    <w:rsid w:val="009E194A"/>
    <w:rsid w:val="009E2E61"/>
    <w:rsid w:val="009F079F"/>
    <w:rsid w:val="009F0DD6"/>
    <w:rsid w:val="00A04930"/>
    <w:rsid w:val="00A05714"/>
    <w:rsid w:val="00A10A96"/>
    <w:rsid w:val="00A10EED"/>
    <w:rsid w:val="00A1289D"/>
    <w:rsid w:val="00A13FAB"/>
    <w:rsid w:val="00A21243"/>
    <w:rsid w:val="00A21A9E"/>
    <w:rsid w:val="00A21CCB"/>
    <w:rsid w:val="00A2500F"/>
    <w:rsid w:val="00A26356"/>
    <w:rsid w:val="00A35206"/>
    <w:rsid w:val="00A42DCC"/>
    <w:rsid w:val="00A4407A"/>
    <w:rsid w:val="00A452DE"/>
    <w:rsid w:val="00A45E2A"/>
    <w:rsid w:val="00A468D6"/>
    <w:rsid w:val="00A67B7B"/>
    <w:rsid w:val="00A706E7"/>
    <w:rsid w:val="00A72B7D"/>
    <w:rsid w:val="00A73470"/>
    <w:rsid w:val="00A83251"/>
    <w:rsid w:val="00A92DB1"/>
    <w:rsid w:val="00A97056"/>
    <w:rsid w:val="00AA02FC"/>
    <w:rsid w:val="00AA72A6"/>
    <w:rsid w:val="00AA76EB"/>
    <w:rsid w:val="00AB32F2"/>
    <w:rsid w:val="00AB4B63"/>
    <w:rsid w:val="00AB54BD"/>
    <w:rsid w:val="00AB6AC0"/>
    <w:rsid w:val="00AB6DD4"/>
    <w:rsid w:val="00AC11DF"/>
    <w:rsid w:val="00AC18AD"/>
    <w:rsid w:val="00AC1F85"/>
    <w:rsid w:val="00AC351C"/>
    <w:rsid w:val="00AC3DAB"/>
    <w:rsid w:val="00AD127A"/>
    <w:rsid w:val="00AD178F"/>
    <w:rsid w:val="00AE7101"/>
    <w:rsid w:val="00AF2ABC"/>
    <w:rsid w:val="00AF3A68"/>
    <w:rsid w:val="00B025CA"/>
    <w:rsid w:val="00B07D3A"/>
    <w:rsid w:val="00B20A0C"/>
    <w:rsid w:val="00B20FEB"/>
    <w:rsid w:val="00B2399F"/>
    <w:rsid w:val="00B27335"/>
    <w:rsid w:val="00B36214"/>
    <w:rsid w:val="00B36564"/>
    <w:rsid w:val="00B41210"/>
    <w:rsid w:val="00B50B3B"/>
    <w:rsid w:val="00B62623"/>
    <w:rsid w:val="00B64D16"/>
    <w:rsid w:val="00B706C7"/>
    <w:rsid w:val="00B72637"/>
    <w:rsid w:val="00B81D80"/>
    <w:rsid w:val="00B82B6D"/>
    <w:rsid w:val="00B86214"/>
    <w:rsid w:val="00B9163E"/>
    <w:rsid w:val="00B929D8"/>
    <w:rsid w:val="00B9503A"/>
    <w:rsid w:val="00B9520D"/>
    <w:rsid w:val="00B97698"/>
    <w:rsid w:val="00BA2579"/>
    <w:rsid w:val="00BA2583"/>
    <w:rsid w:val="00BA36BB"/>
    <w:rsid w:val="00BA68AB"/>
    <w:rsid w:val="00BA7163"/>
    <w:rsid w:val="00BB4FE5"/>
    <w:rsid w:val="00BC2A70"/>
    <w:rsid w:val="00BC36A1"/>
    <w:rsid w:val="00BC55BA"/>
    <w:rsid w:val="00BD1F1D"/>
    <w:rsid w:val="00BD207F"/>
    <w:rsid w:val="00BE23E8"/>
    <w:rsid w:val="00BE51DE"/>
    <w:rsid w:val="00BE74D7"/>
    <w:rsid w:val="00BF0084"/>
    <w:rsid w:val="00BF529F"/>
    <w:rsid w:val="00BF6613"/>
    <w:rsid w:val="00C10AFF"/>
    <w:rsid w:val="00C110D6"/>
    <w:rsid w:val="00C110EF"/>
    <w:rsid w:val="00C12BC4"/>
    <w:rsid w:val="00C13940"/>
    <w:rsid w:val="00C13E32"/>
    <w:rsid w:val="00C14E20"/>
    <w:rsid w:val="00C23076"/>
    <w:rsid w:val="00C25AF0"/>
    <w:rsid w:val="00C25F65"/>
    <w:rsid w:val="00C260CC"/>
    <w:rsid w:val="00C27394"/>
    <w:rsid w:val="00C317A2"/>
    <w:rsid w:val="00C3230D"/>
    <w:rsid w:val="00C32670"/>
    <w:rsid w:val="00C348D7"/>
    <w:rsid w:val="00C34BAC"/>
    <w:rsid w:val="00C41215"/>
    <w:rsid w:val="00C518DD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161E"/>
    <w:rsid w:val="00C83B28"/>
    <w:rsid w:val="00C84EA9"/>
    <w:rsid w:val="00C9305D"/>
    <w:rsid w:val="00C94FFC"/>
    <w:rsid w:val="00C9655B"/>
    <w:rsid w:val="00C9682C"/>
    <w:rsid w:val="00CA357E"/>
    <w:rsid w:val="00CA7595"/>
    <w:rsid w:val="00CB18E4"/>
    <w:rsid w:val="00CB1A19"/>
    <w:rsid w:val="00CB3A23"/>
    <w:rsid w:val="00CB4FCD"/>
    <w:rsid w:val="00CB5D5A"/>
    <w:rsid w:val="00CC0202"/>
    <w:rsid w:val="00CC1A71"/>
    <w:rsid w:val="00CC27B0"/>
    <w:rsid w:val="00CD25CB"/>
    <w:rsid w:val="00CE7E20"/>
    <w:rsid w:val="00CF1F45"/>
    <w:rsid w:val="00CF4FEF"/>
    <w:rsid w:val="00CF4FF7"/>
    <w:rsid w:val="00CF773A"/>
    <w:rsid w:val="00D005E9"/>
    <w:rsid w:val="00D00EF1"/>
    <w:rsid w:val="00D05B6F"/>
    <w:rsid w:val="00D064A9"/>
    <w:rsid w:val="00D203C6"/>
    <w:rsid w:val="00D21558"/>
    <w:rsid w:val="00D25165"/>
    <w:rsid w:val="00D27517"/>
    <w:rsid w:val="00D33BB5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3617"/>
    <w:rsid w:val="00D85CB4"/>
    <w:rsid w:val="00D86704"/>
    <w:rsid w:val="00D904E0"/>
    <w:rsid w:val="00DA0B62"/>
    <w:rsid w:val="00DA209C"/>
    <w:rsid w:val="00DA32F1"/>
    <w:rsid w:val="00DB0077"/>
    <w:rsid w:val="00DC2573"/>
    <w:rsid w:val="00DC470A"/>
    <w:rsid w:val="00DC49F4"/>
    <w:rsid w:val="00DD189B"/>
    <w:rsid w:val="00DD2D26"/>
    <w:rsid w:val="00DD30C2"/>
    <w:rsid w:val="00DD3B05"/>
    <w:rsid w:val="00DD58E5"/>
    <w:rsid w:val="00DE6200"/>
    <w:rsid w:val="00DF1E03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56621"/>
    <w:rsid w:val="00E61D09"/>
    <w:rsid w:val="00E64A38"/>
    <w:rsid w:val="00E66E7D"/>
    <w:rsid w:val="00E737FD"/>
    <w:rsid w:val="00E73A8E"/>
    <w:rsid w:val="00E805D4"/>
    <w:rsid w:val="00E90C6B"/>
    <w:rsid w:val="00E9344B"/>
    <w:rsid w:val="00E963FE"/>
    <w:rsid w:val="00E9781D"/>
    <w:rsid w:val="00EA3C5C"/>
    <w:rsid w:val="00EC0C80"/>
    <w:rsid w:val="00ED7C8A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1A7B"/>
    <w:rsid w:val="00F13E89"/>
    <w:rsid w:val="00F2155B"/>
    <w:rsid w:val="00F2214E"/>
    <w:rsid w:val="00F222A2"/>
    <w:rsid w:val="00F36315"/>
    <w:rsid w:val="00F40F98"/>
    <w:rsid w:val="00F4279B"/>
    <w:rsid w:val="00F46401"/>
    <w:rsid w:val="00F53CA0"/>
    <w:rsid w:val="00F5787F"/>
    <w:rsid w:val="00F6203F"/>
    <w:rsid w:val="00F623A0"/>
    <w:rsid w:val="00F65A6C"/>
    <w:rsid w:val="00F66835"/>
    <w:rsid w:val="00F66AA8"/>
    <w:rsid w:val="00F70B24"/>
    <w:rsid w:val="00F729C2"/>
    <w:rsid w:val="00F738A4"/>
    <w:rsid w:val="00F73950"/>
    <w:rsid w:val="00F75B15"/>
    <w:rsid w:val="00F77468"/>
    <w:rsid w:val="00F94378"/>
    <w:rsid w:val="00F94945"/>
    <w:rsid w:val="00F9719E"/>
    <w:rsid w:val="00FB2C9D"/>
    <w:rsid w:val="00FB45B1"/>
    <w:rsid w:val="00FB4C7D"/>
    <w:rsid w:val="00FB6893"/>
    <w:rsid w:val="00FC0E49"/>
    <w:rsid w:val="00FC4136"/>
    <w:rsid w:val="00FD0C61"/>
    <w:rsid w:val="00FD3FA2"/>
    <w:rsid w:val="00FD415A"/>
    <w:rsid w:val="00FE2353"/>
    <w:rsid w:val="00FE449E"/>
    <w:rsid w:val="00FE44F8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6811D4B-7DA2-472D-9AD8-77CBD7A8A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F66AA8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kern w:val="1"/>
      <w:sz w:val="16"/>
      <w:szCs w:val="20"/>
      <w:u w:val="single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90DC4-BCAF-4A3E-B8DE-26A314F57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1838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Krajewska</cp:lastModifiedBy>
  <cp:revision>3</cp:revision>
  <cp:lastPrinted>2022-03-14T08:41:00Z</cp:lastPrinted>
  <dcterms:created xsi:type="dcterms:W3CDTF">2022-03-14T09:00:00Z</dcterms:created>
  <dcterms:modified xsi:type="dcterms:W3CDTF">2022-03-24T13:13:00Z</dcterms:modified>
</cp:coreProperties>
</file>