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7AFC" w:rsidRPr="001F1044" w:rsidRDefault="00037AFC" w:rsidP="001F1044">
      <w:pPr>
        <w:ind w:right="4081"/>
        <w:rPr>
          <w:rFonts w:ascii="Garamond" w:hAnsi="Garamond"/>
          <w:i/>
          <w:color w:val="FF0000"/>
          <w:sz w:val="23"/>
          <w:szCs w:val="23"/>
        </w:rPr>
      </w:pPr>
      <w:r w:rsidRPr="001F104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9D234D" w:rsidRPr="001F1044" w:rsidRDefault="009D234D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1F1044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4 do SWZ</w:t>
      </w:r>
    </w:p>
    <w:p w:rsidR="009D234D" w:rsidRPr="001F1044" w:rsidRDefault="009D234D" w:rsidP="009D234D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1F1044">
        <w:rPr>
          <w:rFonts w:ascii="Garamond" w:hAnsi="Garamond"/>
          <w:sz w:val="23"/>
          <w:szCs w:val="23"/>
          <w:u w:val="none"/>
        </w:rPr>
        <w:t>ZAMAWIAJĄCY: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1F1044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9D234D" w:rsidRPr="001F1044" w:rsidRDefault="009D234D" w:rsidP="009D234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1F1044">
        <w:rPr>
          <w:rFonts w:ascii="Garamond" w:hAnsi="Garamond"/>
          <w:sz w:val="23"/>
          <w:szCs w:val="23"/>
        </w:rPr>
        <w:t>ks. Antoniego Kani 16a</w:t>
      </w:r>
    </w:p>
    <w:p w:rsidR="009D234D" w:rsidRPr="001F1044" w:rsidRDefault="009D234D" w:rsidP="001F1044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Pr="001F104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1F1044">
        <w:rPr>
          <w:rFonts w:ascii="Garamond" w:hAnsi="Garamond"/>
          <w:sz w:val="23"/>
          <w:szCs w:val="23"/>
          <w:lang w:val="en-US"/>
        </w:rPr>
        <w:t xml:space="preserve"> </w:t>
      </w:r>
    </w:p>
    <w:p w:rsidR="009D234D" w:rsidRPr="001F1044" w:rsidRDefault="009D234D" w:rsidP="009D234D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9D234D" w:rsidRPr="001F1044" w:rsidRDefault="009D234D" w:rsidP="009D234D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b/>
          <w:bCs/>
          <w:sz w:val="23"/>
          <w:szCs w:val="23"/>
        </w:rPr>
        <w:t>DANE PODMIOTU:</w:t>
      </w:r>
      <w:r w:rsidRPr="001F104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1F104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9D234D" w:rsidRPr="001F1044" w:rsidRDefault="009D234D" w:rsidP="009D234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D234D" w:rsidRPr="001F1044" w:rsidRDefault="009D234D" w:rsidP="009D234D">
      <w:pPr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rPr>
          <w:sz w:val="23"/>
          <w:szCs w:val="23"/>
        </w:rPr>
      </w:pP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DOTYCZĄCE SPEŁNIENIA WARUNKÓW UDZIAŁU W POSTĘPOWANIU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składane na podstawie art. 273 ust. 1 i ust. 2 w zw. z art. 125 ust. 1 ustawy z dnia 11 września 2019 r. 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 Prawo zamówień publicznych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FA6690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FA6690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FA6690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FA6690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FA6690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bookmarkStart w:id="0" w:name="_GoBack"/>
      <w:bookmarkEnd w:id="0"/>
      <w:r w:rsidRPr="001F1044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1F1044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1F1044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1F1044">
        <w:rPr>
          <w:rFonts w:ascii="Garamond" w:hAnsi="Garamond"/>
          <w:sz w:val="23"/>
          <w:szCs w:val="23"/>
        </w:rPr>
        <w:tab/>
        <w:t xml:space="preserve"> 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co następuje:</w:t>
      </w:r>
    </w:p>
    <w:p w:rsidR="009D234D" w:rsidRPr="001F1044" w:rsidRDefault="009D234D" w:rsidP="009D234D">
      <w:pPr>
        <w:spacing w:after="40" w:line="360" w:lineRule="auto"/>
        <w:jc w:val="both"/>
        <w:rPr>
          <w:rFonts w:ascii="Garamond" w:hAnsi="Garamond"/>
          <w:b/>
          <w:sz w:val="23"/>
          <w:szCs w:val="23"/>
        </w:rPr>
      </w:pPr>
    </w:p>
    <w:p w:rsidR="009D234D" w:rsidRPr="001F1044" w:rsidRDefault="009D234D" w:rsidP="009D234D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1F1044">
        <w:rPr>
          <w:rFonts w:ascii="Garamond" w:hAnsi="Garamond"/>
          <w:b/>
          <w:sz w:val="23"/>
          <w:szCs w:val="23"/>
        </w:rPr>
        <w:t>OŚWIADCZENIA PODMIOTU UDOSTĘPNIAJĄCEGO ZASOBY:</w:t>
      </w:r>
    </w:p>
    <w:p w:rsidR="009D234D" w:rsidRPr="001F1044" w:rsidRDefault="009D234D" w:rsidP="006E1D37">
      <w:pPr>
        <w:spacing w:before="60" w:line="288" w:lineRule="auto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że spełniam warunki udziału w postępowaniu określone przez zamawiającego w pkt 15.2.4</w:t>
      </w:r>
      <w:r w:rsidR="006E1D37" w:rsidRPr="001F1044">
        <w:rPr>
          <w:rFonts w:ascii="Garamond" w:hAnsi="Garamond"/>
          <w:b/>
          <w:sz w:val="23"/>
          <w:szCs w:val="23"/>
        </w:rPr>
        <w:t xml:space="preserve"> </w:t>
      </w:r>
      <w:r w:rsidRPr="001F1044">
        <w:rPr>
          <w:rFonts w:ascii="Garamond" w:hAnsi="Garamond"/>
          <w:b/>
          <w:sz w:val="23"/>
          <w:szCs w:val="23"/>
        </w:rPr>
        <w:t>Specyfikacji warunków zamówienia (SWZ)</w:t>
      </w:r>
      <w:r w:rsidRPr="001F1044">
        <w:rPr>
          <w:rFonts w:ascii="Garamond" w:hAnsi="Garamond"/>
          <w:sz w:val="23"/>
          <w:szCs w:val="23"/>
        </w:rPr>
        <w:t>, w zakresie w jakim wykonawca powołuje się na moje zasoby.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D75AD1" w:rsidRPr="001F1044" w:rsidRDefault="00D75AD1" w:rsidP="00A706E7">
      <w:pPr>
        <w:ind w:left="5664" w:firstLine="708"/>
        <w:jc w:val="both"/>
        <w:rPr>
          <w:rFonts w:ascii="Garamond" w:hAnsi="Garamond"/>
          <w:sz w:val="23"/>
          <w:szCs w:val="23"/>
        </w:rPr>
      </w:pPr>
    </w:p>
    <w:p w:rsidR="00441018" w:rsidRPr="001F1044" w:rsidRDefault="00441018" w:rsidP="00A706E7">
      <w:pPr>
        <w:pStyle w:val="rozdzia"/>
        <w:tabs>
          <w:tab w:val="clear" w:pos="0"/>
        </w:tabs>
        <w:rPr>
          <w:rFonts w:ascii="Garamond" w:hAnsi="Garamond" w:cs="Times New Roman"/>
          <w:b w:val="0"/>
          <w:iCs/>
          <w:sz w:val="23"/>
          <w:szCs w:val="23"/>
          <w:u w:val="none"/>
        </w:rPr>
      </w:pPr>
    </w:p>
    <w:sectPr w:rsidR="00441018" w:rsidRPr="001F1044" w:rsidSect="00F222A2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9A0" w:rsidRDefault="00C129A0">
      <w:r>
        <w:separator/>
      </w:r>
    </w:p>
  </w:endnote>
  <w:endnote w:type="continuationSeparator" w:id="0">
    <w:p w:rsidR="00C129A0" w:rsidRDefault="00C12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AD26BE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9A0" w:rsidRDefault="00C129A0">
      <w:r>
        <w:separator/>
      </w:r>
    </w:p>
  </w:footnote>
  <w:footnote w:type="continuationSeparator" w:id="0">
    <w:p w:rsidR="00C129A0" w:rsidRDefault="00C12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22"/>
  </w:num>
  <w:num w:numId="9">
    <w:abstractNumId w:val="15"/>
  </w:num>
  <w:num w:numId="10">
    <w:abstractNumId w:val="9"/>
  </w:num>
  <w:num w:numId="11">
    <w:abstractNumId w:val="11"/>
  </w:num>
  <w:num w:numId="12">
    <w:abstractNumId w:val="16"/>
  </w:num>
  <w:num w:numId="13">
    <w:abstractNumId w:val="14"/>
  </w:num>
  <w:num w:numId="14">
    <w:abstractNumId w:val="10"/>
  </w:num>
  <w:num w:numId="15">
    <w:abstractNumId w:val="12"/>
  </w:num>
  <w:num w:numId="16">
    <w:abstractNumId w:val="24"/>
  </w:num>
  <w:num w:numId="17">
    <w:abstractNumId w:val="27"/>
  </w:num>
  <w:num w:numId="18">
    <w:abstractNumId w:val="21"/>
  </w:num>
  <w:num w:numId="19">
    <w:abstractNumId w:val="6"/>
  </w:num>
  <w:num w:numId="20">
    <w:abstractNumId w:val="26"/>
  </w:num>
  <w:num w:numId="21">
    <w:abstractNumId w:val="29"/>
  </w:num>
  <w:num w:numId="22">
    <w:abstractNumId w:val="30"/>
  </w:num>
  <w:num w:numId="23">
    <w:abstractNumId w:val="25"/>
  </w:num>
  <w:num w:numId="24">
    <w:abstractNumId w:val="5"/>
  </w:num>
  <w:num w:numId="25">
    <w:abstractNumId w:val="8"/>
  </w:num>
  <w:num w:numId="26">
    <w:abstractNumId w:val="28"/>
  </w:num>
  <w:num w:numId="27">
    <w:abstractNumId w:val="7"/>
  </w:num>
  <w:num w:numId="28">
    <w:abstractNumId w:val="17"/>
  </w:num>
  <w:num w:numId="29">
    <w:abstractNumId w:val="20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AFC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6F87"/>
    <w:rsid w:val="0007743A"/>
    <w:rsid w:val="00083812"/>
    <w:rsid w:val="00096D88"/>
    <w:rsid w:val="000A0105"/>
    <w:rsid w:val="000A0FEE"/>
    <w:rsid w:val="000B1898"/>
    <w:rsid w:val="000B1C24"/>
    <w:rsid w:val="000B2788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840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B6CE5"/>
    <w:rsid w:val="001C1BB1"/>
    <w:rsid w:val="001D1F17"/>
    <w:rsid w:val="001F0D91"/>
    <w:rsid w:val="001F1044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421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1601"/>
    <w:rsid w:val="002B4A66"/>
    <w:rsid w:val="002B657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1E71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A7C64"/>
    <w:rsid w:val="003B01DF"/>
    <w:rsid w:val="003B2CB8"/>
    <w:rsid w:val="003B5490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31BB"/>
    <w:rsid w:val="004143E8"/>
    <w:rsid w:val="00420495"/>
    <w:rsid w:val="00432AE8"/>
    <w:rsid w:val="00432F79"/>
    <w:rsid w:val="004365D1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010B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4FA6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1D37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6FA"/>
    <w:rsid w:val="007419B4"/>
    <w:rsid w:val="00746252"/>
    <w:rsid w:val="00747FAF"/>
    <w:rsid w:val="007502EB"/>
    <w:rsid w:val="00754F5A"/>
    <w:rsid w:val="0076244E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B42"/>
    <w:rsid w:val="007D121D"/>
    <w:rsid w:val="007D176B"/>
    <w:rsid w:val="007D2EAA"/>
    <w:rsid w:val="007D3E67"/>
    <w:rsid w:val="007D71D3"/>
    <w:rsid w:val="007D7C4D"/>
    <w:rsid w:val="007E1E2A"/>
    <w:rsid w:val="007E2892"/>
    <w:rsid w:val="007E364E"/>
    <w:rsid w:val="007E4CBB"/>
    <w:rsid w:val="007E6ED5"/>
    <w:rsid w:val="007F0267"/>
    <w:rsid w:val="007F1663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4819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234D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6EB"/>
    <w:rsid w:val="00AB32F2"/>
    <w:rsid w:val="00AB4B63"/>
    <w:rsid w:val="00AB54BD"/>
    <w:rsid w:val="00AB6DD4"/>
    <w:rsid w:val="00AC11DF"/>
    <w:rsid w:val="00AC18AD"/>
    <w:rsid w:val="00AC1F85"/>
    <w:rsid w:val="00AC351C"/>
    <w:rsid w:val="00AC3DAB"/>
    <w:rsid w:val="00AD127A"/>
    <w:rsid w:val="00AD178F"/>
    <w:rsid w:val="00AD26BE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76364"/>
    <w:rsid w:val="00B81D80"/>
    <w:rsid w:val="00B82B6D"/>
    <w:rsid w:val="00B9163E"/>
    <w:rsid w:val="00B929D8"/>
    <w:rsid w:val="00B9503A"/>
    <w:rsid w:val="00B95082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10EF"/>
    <w:rsid w:val="00C129A0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AE9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5389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62AC"/>
    <w:rsid w:val="00D43CFB"/>
    <w:rsid w:val="00D43DE3"/>
    <w:rsid w:val="00D458BC"/>
    <w:rsid w:val="00D47E9B"/>
    <w:rsid w:val="00D56DE9"/>
    <w:rsid w:val="00D60FE2"/>
    <w:rsid w:val="00D61DCA"/>
    <w:rsid w:val="00D723A7"/>
    <w:rsid w:val="00D75AD1"/>
    <w:rsid w:val="00D77B47"/>
    <w:rsid w:val="00D82423"/>
    <w:rsid w:val="00D83617"/>
    <w:rsid w:val="00D86704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10D1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C4C7C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796"/>
    <w:rsid w:val="00F65A6C"/>
    <w:rsid w:val="00F66835"/>
    <w:rsid w:val="00F66AA8"/>
    <w:rsid w:val="00F66FF0"/>
    <w:rsid w:val="00F70B24"/>
    <w:rsid w:val="00F729C2"/>
    <w:rsid w:val="00F738A4"/>
    <w:rsid w:val="00F73950"/>
    <w:rsid w:val="00F76A5A"/>
    <w:rsid w:val="00F77468"/>
    <w:rsid w:val="00F85F2E"/>
    <w:rsid w:val="00F94378"/>
    <w:rsid w:val="00F94945"/>
    <w:rsid w:val="00F9719E"/>
    <w:rsid w:val="00FA6690"/>
    <w:rsid w:val="00FB2C9D"/>
    <w:rsid w:val="00FB45B1"/>
    <w:rsid w:val="00FB4C7D"/>
    <w:rsid w:val="00FB6893"/>
    <w:rsid w:val="00FC0E49"/>
    <w:rsid w:val="00FC3A1C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80523F-FE86-4B8D-ABD2-2E7ED973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BC21C-6E82-4521-9FEB-1E4C6317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1487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2020-12-28T09:46:00Z</cp:lastPrinted>
  <dcterms:created xsi:type="dcterms:W3CDTF">2022-03-14T09:02:00Z</dcterms:created>
  <dcterms:modified xsi:type="dcterms:W3CDTF">2022-03-24T13:13:00Z</dcterms:modified>
</cp:coreProperties>
</file>