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C7464" w:rsidRPr="003570A5" w:rsidRDefault="007C7464" w:rsidP="003570A5">
      <w:pPr>
        <w:ind w:right="4108"/>
        <w:rPr>
          <w:rFonts w:ascii="Garamond" w:hAnsi="Garamond"/>
          <w:i/>
          <w:color w:val="FF0000"/>
          <w:sz w:val="23"/>
          <w:szCs w:val="23"/>
        </w:rPr>
      </w:pPr>
      <w:r w:rsidRPr="003570A5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7C7464" w:rsidRPr="003570A5" w:rsidRDefault="007C7464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34404D" w:rsidRPr="003570A5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F11A7B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>3</w:t>
      </w:r>
      <w:r w:rsidR="002E060A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9C143B" w:rsidRPr="003570A5" w:rsidRDefault="009C143B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4A2807" w:rsidRPr="003570A5" w:rsidRDefault="004A2807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0F134E" w:rsidRPr="003570A5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3570A5">
        <w:rPr>
          <w:rFonts w:ascii="Garamond" w:hAnsi="Garamond"/>
          <w:sz w:val="23"/>
          <w:szCs w:val="23"/>
          <w:u w:val="none"/>
        </w:rPr>
        <w:t>ZAMAWIAJĄCY:</w:t>
      </w:r>
      <w:r w:rsidR="003F3EBD" w:rsidRPr="003570A5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3570A5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3570A5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3570A5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3570A5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3570A5">
        <w:rPr>
          <w:rFonts w:ascii="Garamond" w:hAnsi="Garamond" w:cs="Times New Roman"/>
          <w:sz w:val="23"/>
          <w:szCs w:val="23"/>
        </w:rPr>
        <w:tab/>
      </w:r>
      <w:r w:rsidRPr="003570A5">
        <w:rPr>
          <w:rFonts w:ascii="Garamond" w:hAnsi="Garamond" w:cs="Times New Roman"/>
          <w:sz w:val="23"/>
          <w:szCs w:val="23"/>
        </w:rPr>
        <w:tab/>
        <w:t>76-</w:t>
      </w:r>
      <w:r w:rsidR="00CB4FCD" w:rsidRPr="003570A5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7D7C4D" w:rsidRPr="003570A5">
        <w:rPr>
          <w:rFonts w:ascii="Garamond" w:hAnsi="Garamond"/>
          <w:sz w:val="23"/>
          <w:szCs w:val="23"/>
        </w:rPr>
        <w:t>k</w:t>
      </w:r>
      <w:r w:rsidR="00BE74D7" w:rsidRPr="003570A5">
        <w:rPr>
          <w:rFonts w:ascii="Garamond" w:hAnsi="Garamond"/>
          <w:sz w:val="23"/>
          <w:szCs w:val="23"/>
        </w:rPr>
        <w:t>s. Antoniego Kani 16a</w:t>
      </w:r>
    </w:p>
    <w:p w:rsidR="000F134E" w:rsidRPr="003570A5" w:rsidRDefault="003F3EBD" w:rsidP="003570A5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3570A5">
        <w:rPr>
          <w:rFonts w:ascii="Garamond" w:hAnsi="Garamond" w:cs="Times New Roman"/>
          <w:sz w:val="23"/>
          <w:szCs w:val="23"/>
        </w:rPr>
        <w:tab/>
      </w:r>
      <w:r w:rsidRPr="003570A5">
        <w:rPr>
          <w:rFonts w:ascii="Garamond" w:hAnsi="Garamond" w:cs="Times New Roman"/>
          <w:sz w:val="23"/>
          <w:szCs w:val="23"/>
        </w:rPr>
        <w:tab/>
      </w:r>
      <w:r w:rsidRPr="003570A5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0A0FEE" w:rsidRPr="003570A5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3570A5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3570A5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3570A5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3570A5">
        <w:rPr>
          <w:rFonts w:ascii="Garamond" w:hAnsi="Garamond"/>
          <w:b/>
          <w:bCs/>
          <w:sz w:val="23"/>
          <w:szCs w:val="23"/>
        </w:rPr>
        <w:tab/>
      </w:r>
      <w:r w:rsidR="00DA209C" w:rsidRPr="003570A5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3570A5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ab/>
      </w:r>
      <w:r w:rsidRPr="003570A5">
        <w:rPr>
          <w:rFonts w:ascii="Garamond" w:hAnsi="Garamond"/>
          <w:sz w:val="23"/>
          <w:szCs w:val="23"/>
        </w:rPr>
        <w:tab/>
      </w:r>
      <w:r w:rsidR="00DA209C" w:rsidRPr="003570A5">
        <w:rPr>
          <w:rFonts w:ascii="Garamond" w:hAnsi="Garamond"/>
          <w:sz w:val="23"/>
          <w:szCs w:val="23"/>
        </w:rPr>
        <w:t>………</w:t>
      </w:r>
      <w:r w:rsidR="003F3EBD" w:rsidRPr="003570A5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3570A5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ab/>
      </w:r>
      <w:r w:rsidRPr="003570A5">
        <w:rPr>
          <w:rFonts w:ascii="Garamond" w:hAnsi="Garamond"/>
          <w:sz w:val="23"/>
          <w:szCs w:val="23"/>
        </w:rPr>
        <w:tab/>
      </w:r>
      <w:r w:rsidR="003F3EBD" w:rsidRPr="003570A5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3570A5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3570A5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3570A5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3570A5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9C143B" w:rsidRPr="003570A5" w:rsidRDefault="009C143B" w:rsidP="00F11A7B">
      <w:pPr>
        <w:rPr>
          <w:rFonts w:ascii="Garamond" w:hAnsi="Garamond"/>
          <w:sz w:val="23"/>
          <w:szCs w:val="23"/>
        </w:rPr>
      </w:pPr>
    </w:p>
    <w:p w:rsidR="004A2807" w:rsidRPr="003570A5" w:rsidRDefault="004A2807" w:rsidP="00F11A7B">
      <w:pPr>
        <w:rPr>
          <w:rFonts w:ascii="Garamond" w:hAnsi="Garamond"/>
          <w:sz w:val="23"/>
          <w:szCs w:val="23"/>
        </w:rPr>
      </w:pPr>
    </w:p>
    <w:p w:rsidR="00F11A7B" w:rsidRPr="003570A5" w:rsidRDefault="00F11A7B" w:rsidP="002F311B">
      <w:pPr>
        <w:rPr>
          <w:sz w:val="23"/>
          <w:szCs w:val="23"/>
        </w:rPr>
      </w:pPr>
    </w:p>
    <w:p w:rsidR="00F11A7B" w:rsidRPr="003570A5" w:rsidRDefault="00F11A7B" w:rsidP="00F11A7B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:rsidR="00F66AA8" w:rsidRPr="003570A5" w:rsidRDefault="00F66AA8" w:rsidP="00F11A7B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sz w:val="23"/>
          <w:szCs w:val="23"/>
          <w:lang w:eastAsia="en-US"/>
        </w:rPr>
        <w:t>składane na podstawie art. 273 ust. 1 i  ust. 2 w zw</w:t>
      </w:r>
      <w:r w:rsidR="009C143B" w:rsidRPr="003570A5">
        <w:rPr>
          <w:rFonts w:ascii="Garamond" w:eastAsia="Calibri" w:hAnsi="Garamond"/>
          <w:sz w:val="23"/>
          <w:szCs w:val="23"/>
          <w:lang w:eastAsia="en-US"/>
        </w:rPr>
        <w:t>.</w:t>
      </w:r>
      <w:r w:rsidRPr="003570A5">
        <w:rPr>
          <w:rFonts w:ascii="Garamond" w:eastAsia="Calibri" w:hAnsi="Garamond"/>
          <w:sz w:val="23"/>
          <w:szCs w:val="23"/>
          <w:lang w:eastAsia="en-US"/>
        </w:rPr>
        <w:t xml:space="preserve"> z art. 125 ust. 1 ustawy z dnia 11 września 2019 r. Prawo zamówień publicznych,</w:t>
      </w:r>
    </w:p>
    <w:p w:rsidR="00F11A7B" w:rsidRPr="003570A5" w:rsidRDefault="00F11A7B" w:rsidP="00F11A7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:rsidR="004A2807" w:rsidRPr="003570A5" w:rsidRDefault="004A2807" w:rsidP="00F11A7B">
      <w:pPr>
        <w:suppressAutoHyphens w:val="0"/>
        <w:spacing w:after="12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155ABA" w:rsidRPr="003570A5" w:rsidRDefault="00155ABA" w:rsidP="00F222A2">
      <w:pPr>
        <w:tabs>
          <w:tab w:val="num" w:pos="284"/>
        </w:tabs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966BB5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966BB5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966BB5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966BB5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966BB5" w:rsidRPr="002C4E67">
        <w:rPr>
          <w:rFonts w:ascii="Garamond" w:hAnsi="Garamond"/>
          <w:b/>
          <w:sz w:val="23"/>
          <w:szCs w:val="23"/>
        </w:rPr>
        <w:t xml:space="preserve"> – Ochodza – Motarzyno i Krzywań na terenie Gminy Dębnica Kaszubska</w:t>
      </w:r>
      <w:bookmarkStart w:id="0" w:name="_GoBack"/>
      <w:bookmarkEnd w:id="0"/>
      <w:r w:rsidR="00D5630B" w:rsidRPr="003570A5">
        <w:rPr>
          <w:rFonts w:ascii="Garamond" w:hAnsi="Garamond"/>
          <w:b/>
          <w:color w:val="000000"/>
          <w:sz w:val="23"/>
          <w:szCs w:val="23"/>
          <w:lang w:eastAsia="pl-PL"/>
        </w:rPr>
        <w:t xml:space="preserve">, </w:t>
      </w:r>
      <w:r w:rsidRPr="003570A5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Pr="003570A5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3570A5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3570A5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4131BB" w:rsidRPr="003570A5" w:rsidRDefault="004131BB" w:rsidP="009709D8">
      <w:pPr>
        <w:ind w:left="284"/>
        <w:rPr>
          <w:rFonts w:ascii="Garamond" w:hAnsi="Garamond" w:cs="Arial"/>
          <w:b/>
          <w:sz w:val="23"/>
          <w:szCs w:val="23"/>
        </w:rPr>
      </w:pPr>
    </w:p>
    <w:p w:rsidR="00F11A7B" w:rsidRPr="003570A5" w:rsidRDefault="00F11A7B" w:rsidP="00F11A7B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>OŚWIADCZENIA DOTYCZĄCE WYKONAWCY:</w:t>
      </w:r>
    </w:p>
    <w:p w:rsidR="00F66AA8" w:rsidRPr="003570A5" w:rsidRDefault="00EF1991" w:rsidP="007C7464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60960</wp:posOffset>
                </wp:positionV>
                <wp:extent cx="248920" cy="276225"/>
                <wp:effectExtent l="13335" t="5715" r="13970" b="1333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7464" w:rsidRDefault="007C7464" w:rsidP="007C746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4.8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">
                <v:textbox style="mso-fit-shape-to-text:t">
                  <w:txbxContent>
                    <w:p w:rsidR="007C7464" w:rsidRDefault="007C7464" w:rsidP="007C7464"/>
                  </w:txbxContent>
                </v:textbox>
                <w10:wrap type="square"/>
              </v:shape>
            </w:pict>
          </mc:Fallback>
        </mc:AlternateContent>
      </w:r>
      <w:r w:rsidR="00F66AA8" w:rsidRPr="003570A5">
        <w:rPr>
          <w:rFonts w:ascii="Garamond" w:hAnsi="Garamond"/>
          <w:sz w:val="23"/>
          <w:szCs w:val="23"/>
        </w:rPr>
        <w:t xml:space="preserve">Oświadczam, że nie podlegam wykluczeniu z postępowania na podstawie art. 108 ust 1 pkt 1 - 6  ustawy </w:t>
      </w:r>
      <w:proofErr w:type="spellStart"/>
      <w:r w:rsidR="00F66AA8" w:rsidRPr="003570A5">
        <w:rPr>
          <w:rFonts w:ascii="Garamond" w:hAnsi="Garamond"/>
          <w:sz w:val="23"/>
          <w:szCs w:val="23"/>
        </w:rPr>
        <w:t>Pzp</w:t>
      </w:r>
      <w:proofErr w:type="spellEnd"/>
      <w:r w:rsidR="00F66AA8" w:rsidRPr="003570A5">
        <w:rPr>
          <w:rFonts w:ascii="Garamond" w:hAnsi="Garamond"/>
          <w:sz w:val="23"/>
          <w:szCs w:val="23"/>
        </w:rPr>
        <w:t>.</w:t>
      </w:r>
    </w:p>
    <w:p w:rsidR="00D5630B" w:rsidRPr="003570A5" w:rsidRDefault="00D5630B" w:rsidP="00D5630B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</w:p>
    <w:p w:rsidR="00F66AA8" w:rsidRPr="003570A5" w:rsidRDefault="00EF1991" w:rsidP="007C7464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29210</wp:posOffset>
                </wp:positionV>
                <wp:extent cx="248920" cy="276225"/>
                <wp:effectExtent l="13335" t="12065" r="13970" b="6985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7464" w:rsidRDefault="007C7464" w:rsidP="007C746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.95pt;margin-top:2.3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">
                <v:textbox style="mso-fit-shape-to-text:t">
                  <w:txbxContent>
                    <w:p w:rsidR="007C7464" w:rsidRDefault="007C7464" w:rsidP="007C7464"/>
                  </w:txbxContent>
                </v:textbox>
                <w10:wrap type="square"/>
              </v:shape>
            </w:pict>
          </mc:Fallback>
        </mc:AlternateContent>
      </w:r>
      <w:r w:rsidR="00F66AA8" w:rsidRPr="003570A5">
        <w:rPr>
          <w:rFonts w:ascii="Garamond" w:hAnsi="Garamond"/>
          <w:sz w:val="23"/>
          <w:szCs w:val="23"/>
        </w:rPr>
        <w:t>Oświadczam, że zachodzą w stosunku do mnie podstawy wykluczenia z postępowania na podstawie art. ………</w:t>
      </w:r>
      <w:r w:rsidR="00067FA1" w:rsidRPr="003570A5">
        <w:rPr>
          <w:rFonts w:ascii="Garamond" w:hAnsi="Garamond"/>
          <w:sz w:val="23"/>
          <w:szCs w:val="23"/>
        </w:rPr>
        <w:t>………………..</w:t>
      </w:r>
      <w:r w:rsidR="00F66AA8" w:rsidRPr="003570A5">
        <w:rPr>
          <w:rFonts w:ascii="Garamond" w:hAnsi="Garamond"/>
          <w:sz w:val="23"/>
          <w:szCs w:val="23"/>
        </w:rPr>
        <w:t xml:space="preserve">…. ustawy </w:t>
      </w:r>
      <w:proofErr w:type="spellStart"/>
      <w:r w:rsidR="00F66AA8" w:rsidRPr="003570A5">
        <w:rPr>
          <w:rFonts w:ascii="Garamond" w:hAnsi="Garamond"/>
          <w:sz w:val="23"/>
          <w:szCs w:val="23"/>
        </w:rPr>
        <w:t>Pzp</w:t>
      </w:r>
      <w:proofErr w:type="spellEnd"/>
      <w:r w:rsidR="00F66AA8" w:rsidRPr="003570A5">
        <w:rPr>
          <w:rFonts w:ascii="Garamond" w:hAnsi="Garamond"/>
          <w:sz w:val="23"/>
          <w:szCs w:val="23"/>
        </w:rPr>
        <w:t xml:space="preserve"> </w:t>
      </w:r>
      <w:r w:rsidR="00F66AA8" w:rsidRPr="003570A5">
        <w:rPr>
          <w:rFonts w:ascii="Garamond" w:hAnsi="Garamond"/>
          <w:i/>
          <w:sz w:val="23"/>
          <w:szCs w:val="23"/>
        </w:rPr>
        <w:t xml:space="preserve">(podać mającą zastosowanie podstawę wykluczenia spośród wymienionych w art. 108 ustawy </w:t>
      </w:r>
      <w:proofErr w:type="spellStart"/>
      <w:r w:rsidR="00F66AA8" w:rsidRPr="003570A5">
        <w:rPr>
          <w:rFonts w:ascii="Garamond" w:hAnsi="Garamond"/>
          <w:i/>
          <w:sz w:val="23"/>
          <w:szCs w:val="23"/>
        </w:rPr>
        <w:t>Pzp</w:t>
      </w:r>
      <w:proofErr w:type="spellEnd"/>
      <w:r w:rsidR="00F66AA8" w:rsidRPr="003570A5">
        <w:rPr>
          <w:rFonts w:ascii="Garamond" w:hAnsi="Garamond"/>
          <w:i/>
          <w:sz w:val="23"/>
          <w:szCs w:val="23"/>
        </w:rPr>
        <w:t>).</w:t>
      </w:r>
      <w:r w:rsidR="00F66AA8" w:rsidRPr="003570A5">
        <w:rPr>
          <w:rFonts w:ascii="Garamond" w:hAnsi="Garamond"/>
          <w:sz w:val="23"/>
          <w:szCs w:val="23"/>
        </w:rPr>
        <w:t xml:space="preserve"> </w:t>
      </w:r>
    </w:p>
    <w:p w:rsidR="00D5630B" w:rsidRPr="003570A5" w:rsidRDefault="00F66AA8" w:rsidP="007C7464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 xml:space="preserve">Jednocześnie oświadczam, że w związku z ww. okolicznością, na podstawie art. 110 ust. 2 ustawy </w:t>
      </w:r>
      <w:proofErr w:type="spellStart"/>
      <w:r w:rsidRPr="003570A5">
        <w:rPr>
          <w:rFonts w:ascii="Garamond" w:hAnsi="Garamond"/>
          <w:sz w:val="23"/>
          <w:szCs w:val="23"/>
        </w:rPr>
        <w:t>Pzp</w:t>
      </w:r>
      <w:proofErr w:type="spellEnd"/>
      <w:r w:rsidRPr="003570A5">
        <w:rPr>
          <w:rFonts w:ascii="Garamond" w:hAnsi="Garamond"/>
          <w:sz w:val="23"/>
          <w:szCs w:val="23"/>
        </w:rPr>
        <w:t xml:space="preserve"> podjąłem następujące środki lub czynności:  </w:t>
      </w:r>
    </w:p>
    <w:p w:rsidR="00F66AA8" w:rsidRPr="003570A5" w:rsidRDefault="00F66AA8" w:rsidP="007C7464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>…………………………………………………………………………………………..……………...………………………………………………………………………………………………</w:t>
      </w:r>
      <w:r w:rsidR="00D5630B" w:rsidRPr="003570A5">
        <w:rPr>
          <w:rFonts w:ascii="Garamond" w:hAnsi="Garamond"/>
          <w:sz w:val="23"/>
          <w:szCs w:val="23"/>
        </w:rPr>
        <w:t>…</w:t>
      </w:r>
    </w:p>
    <w:p w:rsidR="00D5630B" w:rsidRPr="003570A5" w:rsidRDefault="00D5630B" w:rsidP="00F66AA8">
      <w:pPr>
        <w:spacing w:after="40"/>
        <w:jc w:val="both"/>
        <w:rPr>
          <w:rFonts w:ascii="Garamond" w:hAnsi="Garamond"/>
          <w:sz w:val="23"/>
          <w:szCs w:val="23"/>
        </w:rPr>
      </w:pPr>
    </w:p>
    <w:p w:rsidR="00AB60A8" w:rsidRPr="003570A5" w:rsidRDefault="00AB60A8" w:rsidP="00890A7F">
      <w:pPr>
        <w:jc w:val="both"/>
        <w:rPr>
          <w:rFonts w:ascii="Garamond" w:hAnsi="Garamond"/>
          <w:b/>
          <w:color w:val="000000"/>
          <w:sz w:val="23"/>
          <w:szCs w:val="23"/>
        </w:rPr>
      </w:pPr>
      <w:r w:rsidRPr="003570A5">
        <w:rPr>
          <w:rFonts w:ascii="Garamond" w:hAnsi="Garamond"/>
          <w:b/>
          <w:color w:val="000000"/>
          <w:sz w:val="23"/>
          <w:szCs w:val="23"/>
        </w:rPr>
        <w:t>UWAGA</w:t>
      </w:r>
      <w:r w:rsidR="009C143B" w:rsidRPr="003570A5">
        <w:rPr>
          <w:rFonts w:ascii="Garamond" w:hAnsi="Garamond"/>
          <w:b/>
          <w:color w:val="000000"/>
          <w:sz w:val="23"/>
          <w:szCs w:val="23"/>
        </w:rPr>
        <w:t>:</w:t>
      </w:r>
    </w:p>
    <w:p w:rsidR="00AB60A8" w:rsidRPr="003570A5" w:rsidRDefault="00AB60A8" w:rsidP="00890A7F">
      <w:pPr>
        <w:numPr>
          <w:ilvl w:val="0"/>
          <w:numId w:val="35"/>
        </w:numPr>
        <w:jc w:val="both"/>
        <w:rPr>
          <w:rFonts w:ascii="Garamond" w:hAnsi="Garamond"/>
          <w:color w:val="000000"/>
          <w:sz w:val="23"/>
          <w:szCs w:val="23"/>
        </w:rPr>
      </w:pPr>
      <w:r w:rsidRPr="003570A5">
        <w:rPr>
          <w:rFonts w:ascii="Garamond" w:hAnsi="Garamond"/>
          <w:color w:val="000000"/>
          <w:sz w:val="23"/>
          <w:szCs w:val="23"/>
        </w:rPr>
        <w:t>W przypadku Wykonawców wspólnie ubiegających się o udzielenie zamówienia wymóg złożenia niniejszego oświadczenia dotyczy każdego z wykonawców,</w:t>
      </w:r>
    </w:p>
    <w:p w:rsidR="009C143B" w:rsidRPr="003570A5" w:rsidRDefault="00AB60A8" w:rsidP="00890A7F">
      <w:pPr>
        <w:numPr>
          <w:ilvl w:val="0"/>
          <w:numId w:val="35"/>
        </w:numPr>
        <w:jc w:val="both"/>
        <w:rPr>
          <w:rFonts w:ascii="Garamond" w:hAnsi="Garamond"/>
          <w:color w:val="000000"/>
          <w:sz w:val="23"/>
          <w:szCs w:val="23"/>
        </w:rPr>
      </w:pPr>
      <w:r w:rsidRPr="003570A5">
        <w:rPr>
          <w:rFonts w:ascii="Garamond" w:hAnsi="Garamond"/>
          <w:color w:val="000000"/>
          <w:sz w:val="23"/>
          <w:szCs w:val="23"/>
        </w:rPr>
        <w:t>Dokument należy wypełnić i podpisać kwalifikowalnym podpisem elektronicznym lub podpisem zaufanym lub podpisem.</w:t>
      </w:r>
    </w:p>
    <w:p w:rsidR="004A2807" w:rsidRPr="003570A5" w:rsidRDefault="007E2665" w:rsidP="007C7464">
      <w:pPr>
        <w:numPr>
          <w:ilvl w:val="0"/>
          <w:numId w:val="35"/>
        </w:numPr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>W przypadku polegania na potencjale udostępniającego, Wykonawca zobowiązany jest do złożenia oświadczeń i doku</w:t>
      </w:r>
      <w:r w:rsidR="003570A5" w:rsidRPr="003570A5">
        <w:rPr>
          <w:rFonts w:ascii="Garamond" w:hAnsi="Garamond"/>
          <w:sz w:val="23"/>
          <w:szCs w:val="23"/>
        </w:rPr>
        <w:t>mentów wskazanych w pkt. 11.10.2. lit. c) i 11.10.5</w:t>
      </w:r>
      <w:r w:rsidRPr="003570A5">
        <w:rPr>
          <w:rFonts w:ascii="Garamond" w:hAnsi="Garamond"/>
          <w:sz w:val="23"/>
          <w:szCs w:val="23"/>
        </w:rPr>
        <w:t xml:space="preserve">. SWZ.  </w:t>
      </w:r>
    </w:p>
    <w:sectPr w:rsidR="004A2807" w:rsidRPr="003570A5" w:rsidSect="004A2807">
      <w:headerReference w:type="default" r:id="rId9"/>
      <w:footerReference w:type="default" r:id="rId10"/>
      <w:footerReference w:type="first" r:id="rId11"/>
      <w:pgSz w:w="11905" w:h="16837"/>
      <w:pgMar w:top="1134" w:right="1134" w:bottom="851" w:left="1134" w:header="709" w:footer="5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6B0" w:rsidRDefault="00F616B0">
      <w:r>
        <w:separator/>
      </w:r>
    </w:p>
  </w:endnote>
  <w:endnote w:type="continuationSeparator" w:id="0">
    <w:p w:rsidR="00F616B0" w:rsidRDefault="00F61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66BB5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66BB5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6B0" w:rsidRDefault="00F616B0">
      <w:r>
        <w:separator/>
      </w:r>
    </w:p>
  </w:footnote>
  <w:footnote w:type="continuationSeparator" w:id="0">
    <w:p w:rsidR="00F616B0" w:rsidRDefault="00F616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D7B48D5"/>
    <w:multiLevelType w:val="hybridMultilevel"/>
    <w:tmpl w:val="C61E04F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323C6"/>
    <w:multiLevelType w:val="multilevel"/>
    <w:tmpl w:val="22D0F218"/>
    <w:lvl w:ilvl="0">
      <w:start w:val="1"/>
      <w:numFmt w:val="decimal"/>
      <w:lvlText w:val="%1)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1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5200345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3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363B28BC"/>
    <w:multiLevelType w:val="hybridMultilevel"/>
    <w:tmpl w:val="E57C6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4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5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6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9"/>
  </w:num>
  <w:num w:numId="7">
    <w:abstractNumId w:val="29"/>
  </w:num>
  <w:num w:numId="8">
    <w:abstractNumId w:val="28"/>
  </w:num>
  <w:num w:numId="9">
    <w:abstractNumId w:val="21"/>
  </w:num>
  <w:num w:numId="10">
    <w:abstractNumId w:val="13"/>
  </w:num>
  <w:num w:numId="11">
    <w:abstractNumId w:val="16"/>
  </w:num>
  <w:num w:numId="12">
    <w:abstractNumId w:val="22"/>
  </w:num>
  <w:num w:numId="13">
    <w:abstractNumId w:val="20"/>
  </w:num>
  <w:num w:numId="14">
    <w:abstractNumId w:val="14"/>
  </w:num>
  <w:num w:numId="15">
    <w:abstractNumId w:val="18"/>
  </w:num>
  <w:num w:numId="16">
    <w:abstractNumId w:val="30"/>
  </w:num>
  <w:num w:numId="17">
    <w:abstractNumId w:val="33"/>
  </w:num>
  <w:num w:numId="18">
    <w:abstractNumId w:val="27"/>
  </w:num>
  <w:num w:numId="19">
    <w:abstractNumId w:val="8"/>
  </w:num>
  <w:num w:numId="20">
    <w:abstractNumId w:val="32"/>
  </w:num>
  <w:num w:numId="21">
    <w:abstractNumId w:val="35"/>
  </w:num>
  <w:num w:numId="22">
    <w:abstractNumId w:val="36"/>
  </w:num>
  <w:num w:numId="23">
    <w:abstractNumId w:val="31"/>
  </w:num>
  <w:num w:numId="24">
    <w:abstractNumId w:val="6"/>
  </w:num>
  <w:num w:numId="25">
    <w:abstractNumId w:val="11"/>
  </w:num>
  <w:num w:numId="26">
    <w:abstractNumId w:val="34"/>
  </w:num>
  <w:num w:numId="27">
    <w:abstractNumId w:val="9"/>
  </w:num>
  <w:num w:numId="28">
    <w:abstractNumId w:val="23"/>
  </w:num>
  <w:num w:numId="29">
    <w:abstractNumId w:val="26"/>
  </w:num>
  <w:num w:numId="30">
    <w:abstractNumId w:val="24"/>
  </w:num>
  <w:num w:numId="31">
    <w:abstractNumId w:val="25"/>
  </w:num>
  <w:num w:numId="32">
    <w:abstractNumId w:val="15"/>
  </w:num>
  <w:num w:numId="33">
    <w:abstractNumId w:val="12"/>
  </w:num>
  <w:num w:numId="34">
    <w:abstractNumId w:val="7"/>
  </w:num>
  <w:num w:numId="35">
    <w:abstractNumId w:val="10"/>
  </w:num>
  <w:num w:numId="36">
    <w:abstractNumId w:val="17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67FA1"/>
    <w:rsid w:val="00073969"/>
    <w:rsid w:val="00073A65"/>
    <w:rsid w:val="000754B2"/>
    <w:rsid w:val="0007554C"/>
    <w:rsid w:val="000757AC"/>
    <w:rsid w:val="00075E5A"/>
    <w:rsid w:val="0007743A"/>
    <w:rsid w:val="00083812"/>
    <w:rsid w:val="00096D88"/>
    <w:rsid w:val="000A0105"/>
    <w:rsid w:val="000A0FEE"/>
    <w:rsid w:val="000B1898"/>
    <w:rsid w:val="000B1C24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60492"/>
    <w:rsid w:val="00170095"/>
    <w:rsid w:val="00171658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C1BB1"/>
    <w:rsid w:val="001C704C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26EDA"/>
    <w:rsid w:val="002325A1"/>
    <w:rsid w:val="00232DA3"/>
    <w:rsid w:val="00233A1C"/>
    <w:rsid w:val="0023468D"/>
    <w:rsid w:val="0023520A"/>
    <w:rsid w:val="0025359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173D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33CA"/>
    <w:rsid w:val="002E060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0931"/>
    <w:rsid w:val="003317A7"/>
    <w:rsid w:val="00332F60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570A5"/>
    <w:rsid w:val="00366E5D"/>
    <w:rsid w:val="00370213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109E"/>
    <w:rsid w:val="004123D0"/>
    <w:rsid w:val="004131BB"/>
    <w:rsid w:val="004143E8"/>
    <w:rsid w:val="00420495"/>
    <w:rsid w:val="00432AE8"/>
    <w:rsid w:val="00432F79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807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1D12"/>
    <w:rsid w:val="005825C7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7046F"/>
    <w:rsid w:val="00671582"/>
    <w:rsid w:val="00674058"/>
    <w:rsid w:val="00676248"/>
    <w:rsid w:val="00682E9C"/>
    <w:rsid w:val="00690E19"/>
    <w:rsid w:val="006B40A9"/>
    <w:rsid w:val="006B7832"/>
    <w:rsid w:val="006C09C8"/>
    <w:rsid w:val="006C66DF"/>
    <w:rsid w:val="006D6023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C7464"/>
    <w:rsid w:val="007D121D"/>
    <w:rsid w:val="007D176B"/>
    <w:rsid w:val="007D2EAA"/>
    <w:rsid w:val="007D71D3"/>
    <w:rsid w:val="007D7C4D"/>
    <w:rsid w:val="007E1E2A"/>
    <w:rsid w:val="007E2665"/>
    <w:rsid w:val="007E2892"/>
    <w:rsid w:val="007E364E"/>
    <w:rsid w:val="007E4CBB"/>
    <w:rsid w:val="007F0267"/>
    <w:rsid w:val="007F1663"/>
    <w:rsid w:val="007F2A2A"/>
    <w:rsid w:val="007F2F53"/>
    <w:rsid w:val="00802803"/>
    <w:rsid w:val="00810CED"/>
    <w:rsid w:val="00814620"/>
    <w:rsid w:val="00817C99"/>
    <w:rsid w:val="008241C4"/>
    <w:rsid w:val="00824442"/>
    <w:rsid w:val="00830BE0"/>
    <w:rsid w:val="00840E53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90A7F"/>
    <w:rsid w:val="008A2A34"/>
    <w:rsid w:val="008A4A76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1B0D"/>
    <w:rsid w:val="00904B70"/>
    <w:rsid w:val="00904CFF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66BB5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0795"/>
    <w:rsid w:val="00985A6B"/>
    <w:rsid w:val="00986EF1"/>
    <w:rsid w:val="00991429"/>
    <w:rsid w:val="00996A57"/>
    <w:rsid w:val="009974D2"/>
    <w:rsid w:val="009978C7"/>
    <w:rsid w:val="009A3236"/>
    <w:rsid w:val="009A6CEC"/>
    <w:rsid w:val="009A7AF7"/>
    <w:rsid w:val="009B2847"/>
    <w:rsid w:val="009B41AE"/>
    <w:rsid w:val="009B4FCE"/>
    <w:rsid w:val="009B7A37"/>
    <w:rsid w:val="009C143B"/>
    <w:rsid w:val="009C1AFE"/>
    <w:rsid w:val="009C5059"/>
    <w:rsid w:val="009C5801"/>
    <w:rsid w:val="009D70BE"/>
    <w:rsid w:val="009E194A"/>
    <w:rsid w:val="009F079F"/>
    <w:rsid w:val="009F0DD6"/>
    <w:rsid w:val="00A04930"/>
    <w:rsid w:val="00A05714"/>
    <w:rsid w:val="00A10A96"/>
    <w:rsid w:val="00A10EED"/>
    <w:rsid w:val="00A1289D"/>
    <w:rsid w:val="00A13FAB"/>
    <w:rsid w:val="00A20480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2B7D"/>
    <w:rsid w:val="00A73470"/>
    <w:rsid w:val="00A77081"/>
    <w:rsid w:val="00A92DB1"/>
    <w:rsid w:val="00A97056"/>
    <w:rsid w:val="00AA02FC"/>
    <w:rsid w:val="00AA76EB"/>
    <w:rsid w:val="00AB32F2"/>
    <w:rsid w:val="00AB4B63"/>
    <w:rsid w:val="00AB54BD"/>
    <w:rsid w:val="00AB60A8"/>
    <w:rsid w:val="00AB6DD4"/>
    <w:rsid w:val="00AC11DF"/>
    <w:rsid w:val="00AC18AD"/>
    <w:rsid w:val="00AC1F85"/>
    <w:rsid w:val="00AC351C"/>
    <w:rsid w:val="00AC3DAB"/>
    <w:rsid w:val="00AD127A"/>
    <w:rsid w:val="00AD178F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341F"/>
    <w:rsid w:val="00B36214"/>
    <w:rsid w:val="00B36564"/>
    <w:rsid w:val="00B41210"/>
    <w:rsid w:val="00B50B3B"/>
    <w:rsid w:val="00B62623"/>
    <w:rsid w:val="00B64D16"/>
    <w:rsid w:val="00B706C7"/>
    <w:rsid w:val="00B72637"/>
    <w:rsid w:val="00B81D80"/>
    <w:rsid w:val="00B82B6D"/>
    <w:rsid w:val="00B82DF4"/>
    <w:rsid w:val="00B87F4F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163B2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43CFB"/>
    <w:rsid w:val="00D43DE3"/>
    <w:rsid w:val="00D458BC"/>
    <w:rsid w:val="00D46747"/>
    <w:rsid w:val="00D47E9B"/>
    <w:rsid w:val="00D55872"/>
    <w:rsid w:val="00D5630B"/>
    <w:rsid w:val="00D56DE9"/>
    <w:rsid w:val="00D61DCA"/>
    <w:rsid w:val="00D723A7"/>
    <w:rsid w:val="00D77B47"/>
    <w:rsid w:val="00D82423"/>
    <w:rsid w:val="00D83617"/>
    <w:rsid w:val="00D86704"/>
    <w:rsid w:val="00D9236E"/>
    <w:rsid w:val="00D96F8B"/>
    <w:rsid w:val="00DA0B62"/>
    <w:rsid w:val="00DA209C"/>
    <w:rsid w:val="00DA32F1"/>
    <w:rsid w:val="00DB0077"/>
    <w:rsid w:val="00DB1CD8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453F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0AF5"/>
    <w:rsid w:val="00E61D09"/>
    <w:rsid w:val="00E64A38"/>
    <w:rsid w:val="00E66E7D"/>
    <w:rsid w:val="00E737FD"/>
    <w:rsid w:val="00E73A8E"/>
    <w:rsid w:val="00E74B16"/>
    <w:rsid w:val="00E805D4"/>
    <w:rsid w:val="00E873CF"/>
    <w:rsid w:val="00E90C6B"/>
    <w:rsid w:val="00E9344B"/>
    <w:rsid w:val="00E963FE"/>
    <w:rsid w:val="00E9781D"/>
    <w:rsid w:val="00EA3C5C"/>
    <w:rsid w:val="00EB1FBF"/>
    <w:rsid w:val="00EC0C80"/>
    <w:rsid w:val="00ED7C8A"/>
    <w:rsid w:val="00EE7D25"/>
    <w:rsid w:val="00EF0095"/>
    <w:rsid w:val="00EF0BDE"/>
    <w:rsid w:val="00EF1991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1CB2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616B0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7468"/>
    <w:rsid w:val="00F91F16"/>
    <w:rsid w:val="00F94378"/>
    <w:rsid w:val="00F94945"/>
    <w:rsid w:val="00F9719E"/>
    <w:rsid w:val="00FA2388"/>
    <w:rsid w:val="00FB2C9D"/>
    <w:rsid w:val="00FB45B1"/>
    <w:rsid w:val="00FB4C7D"/>
    <w:rsid w:val="00FB6893"/>
    <w:rsid w:val="00FC0E49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DFAB43F-B3D6-447C-90AC-8AAE76D72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B7DC1-4353-44BD-97AA-8D93C612C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2023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3</cp:revision>
  <cp:lastPrinted>2021-04-23T10:45:00Z</cp:lastPrinted>
  <dcterms:created xsi:type="dcterms:W3CDTF">2022-03-14T09:01:00Z</dcterms:created>
  <dcterms:modified xsi:type="dcterms:W3CDTF">2022-03-24T13:13:00Z</dcterms:modified>
</cp:coreProperties>
</file>