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C257C" w:rsidRPr="00903FFE" w:rsidRDefault="000C257C" w:rsidP="00F20A67">
      <w:pPr>
        <w:ind w:right="4789"/>
        <w:rPr>
          <w:rFonts w:ascii="Garamond" w:hAnsi="Garamond"/>
          <w:i/>
          <w:color w:val="FF0000"/>
          <w:sz w:val="23"/>
          <w:szCs w:val="23"/>
        </w:rPr>
      </w:pPr>
      <w:r w:rsidRPr="00903FFE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osobistym.</w:t>
      </w:r>
    </w:p>
    <w:p w:rsidR="00AD3ADD" w:rsidRPr="00903FFE" w:rsidRDefault="00AD3AD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C257C" w:rsidRPr="00903FFE" w:rsidRDefault="000C257C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8A7DCE" w:rsidRPr="00903FF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CB7761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34404D" w:rsidRPr="00903FFE" w:rsidRDefault="0034404D" w:rsidP="008729AB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03FFE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:rsidR="0034404D" w:rsidRPr="00903FF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903FF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ZAMAWIAJĄCY: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03FF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903FF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  <w:t>76-</w:t>
      </w:r>
      <w:r w:rsidR="00CB4FCD" w:rsidRPr="00903FF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C64238" w:rsidRPr="00903FFE">
        <w:rPr>
          <w:rFonts w:ascii="Garamond" w:hAnsi="Garamond"/>
          <w:sz w:val="23"/>
          <w:szCs w:val="23"/>
        </w:rPr>
        <w:t>k</w:t>
      </w:r>
      <w:r w:rsidR="001C3B68" w:rsidRPr="00903FFE">
        <w:rPr>
          <w:rFonts w:ascii="Garamond" w:hAnsi="Garamond"/>
          <w:sz w:val="23"/>
          <w:szCs w:val="23"/>
        </w:rPr>
        <w:t>s. Antoniego Kani 16a</w:t>
      </w:r>
    </w:p>
    <w:p w:rsidR="000F134E" w:rsidRPr="00903FFE" w:rsidRDefault="003F3EBD" w:rsidP="00903FFE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8B0BAC" w:rsidRPr="00903FFE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903FFE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903FF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903FF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03FFE">
        <w:rPr>
          <w:rFonts w:ascii="Garamond" w:hAnsi="Garamond"/>
          <w:b/>
          <w:bCs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903FF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</w:t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A2500F" w:rsidRPr="00903FF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:rsidR="000F134E" w:rsidRPr="00903FF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0F134E" w:rsidRPr="00903FF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03FF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03FFE">
        <w:rPr>
          <w:rFonts w:ascii="Garamond" w:hAnsi="Garamond"/>
          <w:sz w:val="23"/>
          <w:szCs w:val="23"/>
        </w:rPr>
        <w:t>……………………..</w:t>
      </w:r>
    </w:p>
    <w:p w:rsidR="008F45E5" w:rsidRPr="00903FF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8F45E5" w:rsidRPr="00903FFE">
        <w:rPr>
          <w:rFonts w:ascii="Garamond" w:hAnsi="Garamond"/>
          <w:sz w:val="23"/>
          <w:szCs w:val="23"/>
        </w:rPr>
        <w:t xml:space="preserve">województwo: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</w:t>
      </w:r>
    </w:p>
    <w:p w:rsidR="008B0BAC" w:rsidRPr="00903FFE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tel. …………………………………………………..</w:t>
      </w:r>
    </w:p>
    <w:p w:rsidR="00690E19" w:rsidRPr="00903FF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:rsidR="00F45FC3" w:rsidRPr="00903FFE" w:rsidRDefault="00F45FC3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 xml:space="preserve">adres skrzynki </w:t>
      </w:r>
      <w:proofErr w:type="spellStart"/>
      <w:r w:rsidRPr="00903FFE">
        <w:rPr>
          <w:rFonts w:ascii="Garamond" w:hAnsi="Garamond"/>
          <w:sz w:val="23"/>
          <w:szCs w:val="23"/>
        </w:rPr>
        <w:t>ePuap</w:t>
      </w:r>
      <w:proofErr w:type="spellEnd"/>
      <w:r w:rsidRPr="00903FFE">
        <w:rPr>
          <w:rFonts w:ascii="Garamond" w:hAnsi="Garamond"/>
          <w:sz w:val="23"/>
          <w:szCs w:val="23"/>
        </w:rPr>
        <w:t>: 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03FF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903FFE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F3EBD" w:rsidRPr="00903FFE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587903" w:rsidRPr="00903FFE" w:rsidRDefault="000B671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Postępowanie prowadzone</w:t>
      </w:r>
      <w:r w:rsidR="00587903" w:rsidRPr="00903FFE">
        <w:rPr>
          <w:rFonts w:ascii="Garamond" w:hAnsi="Garamond"/>
          <w:sz w:val="23"/>
          <w:szCs w:val="23"/>
        </w:rPr>
        <w:t xml:space="preserve"> w trybie podstawowym na podstawie art. 275 pkt 1 ustawy P</w:t>
      </w:r>
      <w:r w:rsidR="00CB19DB" w:rsidRPr="00903FFE">
        <w:rPr>
          <w:rFonts w:ascii="Garamond" w:hAnsi="Garamond"/>
          <w:sz w:val="23"/>
          <w:szCs w:val="23"/>
        </w:rPr>
        <w:t>ZP</w:t>
      </w:r>
      <w:r w:rsidR="00A73296" w:rsidRPr="00903FFE">
        <w:rPr>
          <w:rFonts w:ascii="Garamond" w:hAnsi="Garamond"/>
          <w:sz w:val="23"/>
          <w:szCs w:val="23"/>
        </w:rPr>
        <w:t xml:space="preserve"> na usługi </w:t>
      </w:r>
      <w:r w:rsidR="00587903" w:rsidRPr="00903FFE">
        <w:rPr>
          <w:rFonts w:ascii="Garamond" w:hAnsi="Garamond"/>
          <w:sz w:val="23"/>
          <w:szCs w:val="23"/>
        </w:rPr>
        <w:t xml:space="preserve">o szacunkowej wartości zamówienia </w:t>
      </w:r>
      <w:r w:rsidRPr="00903FFE">
        <w:rPr>
          <w:rFonts w:ascii="Garamond" w:hAnsi="Garamond"/>
          <w:sz w:val="23"/>
          <w:szCs w:val="23"/>
        </w:rPr>
        <w:t>powyżej</w:t>
      </w:r>
      <w:r w:rsidR="00587903" w:rsidRPr="00903FFE">
        <w:rPr>
          <w:rFonts w:ascii="Garamond" w:hAnsi="Garamond"/>
          <w:sz w:val="23"/>
          <w:szCs w:val="23"/>
        </w:rPr>
        <w:t xml:space="preserve"> 130.000 złotych netto oraz poniżej kwoty określonej w obwieszczeniu Prezesa UZP o którym mowa w art. 3 ust 3 ustawy Prawo zamówień publicznych z dnia 1</w:t>
      </w:r>
      <w:r w:rsidR="00F45FC3" w:rsidRPr="00903FFE">
        <w:rPr>
          <w:rFonts w:ascii="Garamond" w:hAnsi="Garamond"/>
          <w:sz w:val="23"/>
          <w:szCs w:val="23"/>
        </w:rPr>
        <w:t>1 września 2019r. (</w:t>
      </w:r>
      <w:proofErr w:type="spellStart"/>
      <w:r w:rsidR="00F45FC3" w:rsidRPr="00903FFE">
        <w:rPr>
          <w:rFonts w:ascii="Garamond" w:hAnsi="Garamond"/>
          <w:sz w:val="23"/>
          <w:szCs w:val="23"/>
        </w:rPr>
        <w:t>t.j</w:t>
      </w:r>
      <w:proofErr w:type="spellEnd"/>
      <w:r w:rsidR="00F45FC3" w:rsidRPr="00903FFE">
        <w:rPr>
          <w:rFonts w:ascii="Garamond" w:hAnsi="Garamond"/>
          <w:sz w:val="23"/>
          <w:szCs w:val="23"/>
        </w:rPr>
        <w:t>. Dz. U. z 2021</w:t>
      </w:r>
      <w:r w:rsidR="004B1D3A" w:rsidRPr="00903FFE">
        <w:rPr>
          <w:rFonts w:ascii="Garamond" w:hAnsi="Garamond"/>
          <w:sz w:val="23"/>
          <w:szCs w:val="23"/>
        </w:rPr>
        <w:t xml:space="preserve"> </w:t>
      </w:r>
      <w:r w:rsidR="00587903" w:rsidRPr="00903FFE">
        <w:rPr>
          <w:rFonts w:ascii="Garamond" w:hAnsi="Garamond"/>
          <w:sz w:val="23"/>
          <w:szCs w:val="23"/>
        </w:rPr>
        <w:t xml:space="preserve">r. poz. </w:t>
      </w:r>
      <w:r w:rsidR="00F45FC3" w:rsidRPr="00903FFE">
        <w:rPr>
          <w:rFonts w:ascii="Garamond" w:hAnsi="Garamond"/>
          <w:sz w:val="23"/>
          <w:szCs w:val="23"/>
        </w:rPr>
        <w:t>11 29</w:t>
      </w:r>
      <w:r w:rsidR="00587903" w:rsidRPr="00903FFE">
        <w:rPr>
          <w:rFonts w:ascii="Garamond" w:hAnsi="Garamond"/>
          <w:sz w:val="23"/>
          <w:szCs w:val="23"/>
        </w:rPr>
        <w:t xml:space="preserve"> ze zm.)</w:t>
      </w:r>
    </w:p>
    <w:p w:rsidR="00587903" w:rsidRPr="00903FFE" w:rsidRDefault="0058790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1C3B68" w:rsidRPr="00903FFE" w:rsidRDefault="00587903" w:rsidP="00587903">
      <w:pPr>
        <w:spacing w:after="40" w:line="264" w:lineRule="auto"/>
        <w:jc w:val="both"/>
        <w:rPr>
          <w:rFonts w:ascii="Garamond" w:hAnsi="Garamond"/>
          <w:b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odpowiedzi na ogłoszenie zamieszczone w Biuletynie Zamówień Publicznych, do składania ofert trybie podstawowym na podstawie art. 275 pkt 1 ustawy P</w:t>
      </w:r>
      <w:r w:rsidR="00CB19DB" w:rsidRPr="00903FFE">
        <w:rPr>
          <w:rFonts w:ascii="Garamond" w:hAnsi="Garamond"/>
          <w:sz w:val="23"/>
          <w:szCs w:val="23"/>
        </w:rPr>
        <w:t>ZP</w:t>
      </w:r>
      <w:r w:rsidRPr="00903FFE">
        <w:rPr>
          <w:rFonts w:ascii="Garamond" w:hAnsi="Garamond"/>
          <w:sz w:val="23"/>
          <w:szCs w:val="23"/>
        </w:rPr>
        <w:t xml:space="preserve"> pn.: </w:t>
      </w:r>
      <w:r w:rsidR="002C4E67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2C4E67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2C4E67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2C4E67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2C4E67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2C4E67">
        <w:rPr>
          <w:rFonts w:ascii="Garamond" w:hAnsi="Garamond"/>
          <w:b/>
          <w:sz w:val="23"/>
          <w:szCs w:val="23"/>
        </w:rPr>
        <w:t xml:space="preserve">, </w:t>
      </w:r>
      <w:r w:rsidRPr="00903FFE">
        <w:rPr>
          <w:rFonts w:ascii="Garamond" w:hAnsi="Garamond"/>
          <w:sz w:val="23"/>
          <w:szCs w:val="23"/>
        </w:rPr>
        <w:t>oferuję wykonanie przedmiotu zamówienia w pełnym rzeczowym zakresie określonym w specyfikacji warunków zamówienia (SWZ), na zasadach określonych w ustawie Prawo zam</w:t>
      </w:r>
      <w:r w:rsidR="00F45FC3" w:rsidRPr="00903FFE">
        <w:rPr>
          <w:rFonts w:ascii="Garamond" w:hAnsi="Garamond"/>
          <w:sz w:val="23"/>
          <w:szCs w:val="23"/>
        </w:rPr>
        <w:t>ówień publicznych (</w:t>
      </w:r>
      <w:proofErr w:type="spellStart"/>
      <w:r w:rsidR="00F45FC3" w:rsidRPr="00903FFE">
        <w:rPr>
          <w:rFonts w:ascii="Garamond" w:hAnsi="Garamond"/>
          <w:sz w:val="23"/>
          <w:szCs w:val="23"/>
        </w:rPr>
        <w:t>t.j</w:t>
      </w:r>
      <w:proofErr w:type="spellEnd"/>
      <w:r w:rsidR="00F45FC3" w:rsidRPr="00903FFE">
        <w:rPr>
          <w:rFonts w:ascii="Garamond" w:hAnsi="Garamond"/>
          <w:sz w:val="23"/>
          <w:szCs w:val="23"/>
        </w:rPr>
        <w:t>. Dz. U. z 2021 r. poz. 1129</w:t>
      </w:r>
      <w:r w:rsidRPr="00903FFE">
        <w:rPr>
          <w:rFonts w:ascii="Garamond" w:hAnsi="Garamond"/>
          <w:sz w:val="23"/>
          <w:szCs w:val="23"/>
        </w:rPr>
        <w:t xml:space="preserve"> ze zm.), oraz zgodnie z poniższymi warunkami:</w:t>
      </w:r>
    </w:p>
    <w:p w:rsidR="004B1D3A" w:rsidRPr="00903FFE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3F3EBD" w:rsidRPr="00903FFE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OFERUJEMY</w:t>
      </w:r>
      <w:r w:rsidR="002A760D" w:rsidRPr="00903FFE">
        <w:rPr>
          <w:rFonts w:ascii="Garamond" w:hAnsi="Garamond"/>
          <w:sz w:val="23"/>
          <w:szCs w:val="23"/>
          <w:u w:val="none"/>
        </w:rPr>
        <w:t>:</w:t>
      </w:r>
    </w:p>
    <w:p w:rsidR="00F45FC3" w:rsidRPr="00903FFE" w:rsidRDefault="00F45FC3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wykonanie całego przedmiotu zamówienia za cenę ryczałtową: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sz w:val="23"/>
          <w:szCs w:val="23"/>
          <w:u w:val="none"/>
        </w:rPr>
        <w:t>netto ............................ zł + podatek VAT ..............% tj. ............................. zł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sz w:val="23"/>
          <w:szCs w:val="23"/>
          <w:u w:val="none"/>
        </w:rPr>
        <w:t>brutto (z podatkiem VAT) ......................................... zł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sz w:val="23"/>
          <w:szCs w:val="23"/>
          <w:u w:val="none"/>
        </w:rPr>
        <w:t xml:space="preserve">(słownie brutto: ...............................................................................................................................), </w:t>
      </w:r>
    </w:p>
    <w:p w:rsidR="00F45FC3" w:rsidRPr="00903FFE" w:rsidRDefault="00F45FC3" w:rsidP="00F45FC3">
      <w:pPr>
        <w:pStyle w:val="Tytu1"/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  <w:bookmarkStart w:id="0" w:name="_GoBack"/>
      <w:bookmarkEnd w:id="0"/>
    </w:p>
    <w:p w:rsidR="00F45FC3" w:rsidRPr="00903FFE" w:rsidRDefault="00F45FC3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bCs w:val="0"/>
          <w:iCs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oferujemy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  <w:r w:rsidRPr="00903FFE">
        <w:rPr>
          <w:rStyle w:val="oferta"/>
          <w:rFonts w:ascii="Garamond" w:hAnsi="Garamond"/>
          <w:sz w:val="23"/>
          <w:szCs w:val="23"/>
          <w:u w:val="none"/>
        </w:rPr>
        <w:t>..............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miesięczny </w:t>
      </w:r>
      <w:r w:rsidRPr="00903FFE">
        <w:rPr>
          <w:rFonts w:ascii="Garamond" w:hAnsi="Garamond"/>
          <w:sz w:val="23"/>
          <w:szCs w:val="23"/>
          <w:u w:val="none"/>
        </w:rPr>
        <w:t>okres gwarancji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jakości na wykonany przedmiot zamówienia.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903FFE">
        <w:rPr>
          <w:rFonts w:ascii="Garamond" w:hAnsi="Garamond"/>
          <w:color w:val="000000"/>
          <w:sz w:val="23"/>
          <w:szCs w:val="23"/>
          <w:u w:val="none"/>
        </w:rPr>
        <w:t>Uwaga!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</w:pPr>
      <w:r w:rsidRPr="00903FFE"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  <w:lastRenderedPageBreak/>
        <w:t>Wykonawca może zaoferować termin gwarancji w pełnych miesiącach: 36 miesięcy, 48 miesięcy, 60 miesięcy</w:t>
      </w:r>
      <w:r w:rsidR="006C00FE"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  <w:t xml:space="preserve"> lub więcej</w:t>
      </w:r>
    </w:p>
    <w:p w:rsidR="00F45FC3" w:rsidRPr="00903FFE" w:rsidRDefault="00F45FC3" w:rsidP="002316DD">
      <w:pPr>
        <w:autoSpaceDE w:val="0"/>
        <w:autoSpaceDN w:val="0"/>
        <w:adjustRightInd w:val="0"/>
        <w:spacing w:after="40" w:line="264" w:lineRule="auto"/>
        <w:jc w:val="both"/>
        <w:rPr>
          <w:rFonts w:ascii="Garamond" w:hAnsi="Garamond"/>
          <w:b/>
          <w:color w:val="000000"/>
          <w:sz w:val="23"/>
          <w:szCs w:val="23"/>
        </w:rPr>
      </w:pPr>
    </w:p>
    <w:p w:rsidR="00FB4362" w:rsidRPr="00903FFE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:rsidR="00A2500F" w:rsidRPr="00903FF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03FF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:rsidR="00A2500F" w:rsidRPr="00903FFE" w:rsidRDefault="00A2500F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Zapoznaliśmy się ze </w:t>
      </w:r>
      <w:r w:rsidRPr="00903FFE">
        <w:rPr>
          <w:rFonts w:ascii="Garamond" w:hAnsi="Garamond"/>
          <w:iCs/>
          <w:sz w:val="23"/>
          <w:szCs w:val="23"/>
        </w:rPr>
        <w:t>Specyfikacją warunków zamówienia</w:t>
      </w:r>
      <w:r w:rsidRPr="00903FFE">
        <w:rPr>
          <w:rFonts w:ascii="Garamond" w:hAnsi="Garamond"/>
          <w:sz w:val="23"/>
          <w:szCs w:val="23"/>
        </w:rPr>
        <w:t xml:space="preserve"> i nie wnosimy do niej zastrzeżeń.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0F34C4" w:rsidRPr="00903FFE">
        <w:rPr>
          <w:rFonts w:ascii="Garamond" w:hAnsi="Garamond"/>
          <w:iCs/>
          <w:sz w:val="23"/>
          <w:szCs w:val="23"/>
        </w:rPr>
        <w:t xml:space="preserve"> </w:t>
      </w:r>
      <w:r w:rsidR="002A760D" w:rsidRPr="00903FFE">
        <w:rPr>
          <w:rFonts w:ascii="Garamond" w:hAnsi="Garamond"/>
          <w:iCs/>
          <w:sz w:val="23"/>
          <w:szCs w:val="23"/>
        </w:rPr>
        <w:t>oraz jej załącznikach,</w:t>
      </w:r>
      <w:r w:rsidRPr="00903FFE">
        <w:rPr>
          <w:rFonts w:ascii="Garamond" w:hAnsi="Garamond"/>
          <w:sz w:val="23"/>
          <w:szCs w:val="23"/>
        </w:rPr>
        <w:t xml:space="preserve"> w wymaganym terminie.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Uważamy się za związanych niniejszą ofertą na czas wskazany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Pr="00903FFE">
        <w:rPr>
          <w:rFonts w:ascii="Garamond" w:hAnsi="Garamond"/>
          <w:sz w:val="23"/>
          <w:szCs w:val="23"/>
        </w:rPr>
        <w:t>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Akceptujemy warunki umowy zawarte w</w:t>
      </w:r>
      <w:r w:rsidR="001462D4" w:rsidRPr="00903FFE">
        <w:rPr>
          <w:rFonts w:ascii="Garamond" w:hAnsi="Garamond"/>
          <w:sz w:val="23"/>
          <w:szCs w:val="23"/>
        </w:rPr>
        <w:t>e wzorze</w:t>
      </w:r>
      <w:r w:rsidRPr="00903FFE">
        <w:rPr>
          <w:rFonts w:ascii="Garamond" w:hAnsi="Garamond"/>
          <w:sz w:val="23"/>
          <w:szCs w:val="23"/>
        </w:rPr>
        <w:t xml:space="preserve"> umowy sta</w:t>
      </w:r>
      <w:r w:rsidR="00B31026" w:rsidRPr="00903FFE">
        <w:rPr>
          <w:rFonts w:ascii="Garamond" w:hAnsi="Garamond"/>
          <w:sz w:val="23"/>
          <w:szCs w:val="23"/>
        </w:rPr>
        <w:t xml:space="preserve">nowiącym </w:t>
      </w:r>
      <w:r w:rsidR="00B31026" w:rsidRPr="00903FFE">
        <w:rPr>
          <w:rFonts w:ascii="Garamond" w:hAnsi="Garamond"/>
          <w:b/>
          <w:sz w:val="23"/>
          <w:szCs w:val="23"/>
        </w:rPr>
        <w:t>załącznik n</w:t>
      </w:r>
      <w:r w:rsidR="002A760D" w:rsidRPr="00903FFE">
        <w:rPr>
          <w:rFonts w:ascii="Garamond" w:hAnsi="Garamond"/>
          <w:b/>
          <w:sz w:val="23"/>
          <w:szCs w:val="23"/>
        </w:rPr>
        <w:t xml:space="preserve">r </w:t>
      </w:r>
      <w:r w:rsidR="00587903" w:rsidRPr="00903FFE">
        <w:rPr>
          <w:rFonts w:ascii="Garamond" w:hAnsi="Garamond"/>
          <w:b/>
          <w:sz w:val="23"/>
          <w:szCs w:val="23"/>
        </w:rPr>
        <w:t>6</w:t>
      </w:r>
      <w:r w:rsidR="00B31026" w:rsidRPr="00903FFE">
        <w:rPr>
          <w:rFonts w:ascii="Garamond" w:hAnsi="Garamond"/>
          <w:sz w:val="23"/>
          <w:szCs w:val="23"/>
        </w:rPr>
        <w:t xml:space="preserve"> </w:t>
      </w:r>
      <w:r w:rsidRPr="00903FFE">
        <w:rPr>
          <w:rFonts w:ascii="Garamond" w:hAnsi="Garamond"/>
          <w:sz w:val="23"/>
          <w:szCs w:val="23"/>
        </w:rPr>
        <w:t xml:space="preserve">do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F45FC3" w:rsidRPr="00903FFE">
        <w:rPr>
          <w:rFonts w:ascii="Garamond" w:hAnsi="Garamond"/>
          <w:iCs/>
          <w:sz w:val="23"/>
          <w:szCs w:val="23"/>
        </w:rPr>
        <w:t>.</w:t>
      </w:r>
    </w:p>
    <w:p w:rsidR="00B9163E" w:rsidRPr="00C04660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przypadku wybrania naszej oferty zobowiązujemy się do zawarcia u</w:t>
      </w:r>
      <w:r w:rsidR="001462D4" w:rsidRPr="00903FFE">
        <w:rPr>
          <w:rFonts w:ascii="Garamond" w:hAnsi="Garamond"/>
          <w:sz w:val="23"/>
          <w:szCs w:val="23"/>
        </w:rPr>
        <w:t xml:space="preserve">mowy na warunkach określonych we wzorze </w:t>
      </w:r>
      <w:r w:rsidRPr="00903FFE">
        <w:rPr>
          <w:rFonts w:ascii="Garamond" w:hAnsi="Garamond"/>
          <w:sz w:val="23"/>
          <w:szCs w:val="23"/>
        </w:rPr>
        <w:t>umowy w miejscu i terminie wskazanym przez Zamawiającego. Osobą/osobami upoważnionymi do podpisania umowy w sprawie realizacji</w:t>
      </w:r>
      <w:r w:rsidR="00561757" w:rsidRPr="00903FFE">
        <w:rPr>
          <w:rFonts w:ascii="Garamond" w:hAnsi="Garamond"/>
          <w:sz w:val="23"/>
          <w:szCs w:val="23"/>
        </w:rPr>
        <w:t xml:space="preserve"> przedmiotu zamówienia jest/są: </w:t>
      </w:r>
      <w:r w:rsidRPr="00C04660">
        <w:rPr>
          <w:rFonts w:ascii="Garamond" w:hAnsi="Garamond"/>
          <w:sz w:val="23"/>
          <w:szCs w:val="23"/>
        </w:rPr>
        <w:t>…………………………………………………</w:t>
      </w:r>
      <w:r w:rsidR="003F3EBD" w:rsidRPr="00C04660">
        <w:rPr>
          <w:rFonts w:ascii="Garamond" w:hAnsi="Garamond"/>
          <w:sz w:val="23"/>
          <w:szCs w:val="23"/>
        </w:rPr>
        <w:t>……………</w:t>
      </w:r>
      <w:r w:rsidR="00561757" w:rsidRPr="00C04660">
        <w:rPr>
          <w:rFonts w:ascii="Garamond" w:hAnsi="Garamond"/>
          <w:sz w:val="23"/>
          <w:szCs w:val="23"/>
        </w:rPr>
        <w:t>…………….</w:t>
      </w:r>
      <w:r w:rsidR="003F3EBD" w:rsidRPr="00C04660">
        <w:rPr>
          <w:rFonts w:ascii="Garamond" w:hAnsi="Garamond"/>
          <w:sz w:val="23"/>
          <w:szCs w:val="23"/>
        </w:rPr>
        <w:t>……………..</w:t>
      </w:r>
      <w:r w:rsidRPr="00C04660">
        <w:rPr>
          <w:rFonts w:ascii="Garamond" w:hAnsi="Garamond"/>
          <w:sz w:val="23"/>
          <w:szCs w:val="23"/>
        </w:rPr>
        <w:t>… …………………………, co wynika ze stosownych dokumentów.</w:t>
      </w:r>
    </w:p>
    <w:p w:rsidR="006C00FE" w:rsidRPr="00C04660" w:rsidRDefault="006C00FE" w:rsidP="006C00FE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04660">
        <w:rPr>
          <w:rFonts w:ascii="Garamond" w:hAnsi="Garamond"/>
          <w:sz w:val="23"/>
          <w:szCs w:val="23"/>
        </w:rPr>
        <w:t>Tytułem udziału w postępowaniu wnieśliśmy wadium w wymaganej wysokości w formie: ………………………………………………</w:t>
      </w:r>
    </w:p>
    <w:p w:rsidR="000757AC" w:rsidRPr="00903FFE" w:rsidRDefault="000757AC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W przypadku wybrania naszej oferty deklarujemy wniesienie zabezpieczenia należytego wykonania umowy w formie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………………………………………………………………</w:t>
      </w:r>
    </w:p>
    <w:p w:rsidR="008D702F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Zakres usług przewidziany do zlecenia </w:t>
      </w:r>
      <w:r w:rsidRPr="00903FFE">
        <w:rPr>
          <w:rFonts w:ascii="Garamond" w:hAnsi="Garamond"/>
          <w:b/>
          <w:sz w:val="23"/>
          <w:szCs w:val="23"/>
        </w:rPr>
        <w:t>podwykonawcom</w:t>
      </w:r>
      <w:r w:rsidRPr="00903FFE">
        <w:rPr>
          <w:rStyle w:val="Odwoanieprzypisudolnego1"/>
          <w:rFonts w:ascii="Garamond" w:hAnsi="Garamond"/>
          <w:b/>
          <w:sz w:val="23"/>
          <w:szCs w:val="23"/>
        </w:rPr>
        <w:footnoteReference w:id="1"/>
      </w:r>
      <w:r w:rsidR="008D702F" w:rsidRPr="00903FFE">
        <w:rPr>
          <w:rFonts w:ascii="Garamond" w:hAnsi="Garamond"/>
          <w:b/>
          <w:sz w:val="23"/>
          <w:szCs w:val="23"/>
        </w:rPr>
        <w:t xml:space="preserve">: </w:t>
      </w:r>
    </w:p>
    <w:p w:rsidR="00DA209C" w:rsidRPr="00903FFE" w:rsidRDefault="008D702F" w:rsidP="008D702F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(</w:t>
      </w:r>
      <w:r w:rsidRPr="00903FFE">
        <w:rPr>
          <w:rFonts w:ascii="Garamond" w:hAnsi="Garamond"/>
          <w:i/>
          <w:sz w:val="23"/>
          <w:szCs w:val="23"/>
        </w:rPr>
        <w:t>wskazać zakres usług oraz firmy podwykonawców)</w:t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8D702F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DA209C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</w:t>
      </w:r>
      <w:r w:rsidR="008D702F" w:rsidRPr="00903FFE">
        <w:rPr>
          <w:rFonts w:ascii="Garamond" w:hAnsi="Garamond"/>
          <w:sz w:val="23"/>
          <w:szCs w:val="23"/>
        </w:rPr>
        <w:t>…………………………………………</w:t>
      </w:r>
    </w:p>
    <w:p w:rsidR="000754B2" w:rsidRPr="00903FFE" w:rsidRDefault="00587903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</w:t>
      </w:r>
      <w:r w:rsidR="000754B2" w:rsidRPr="00903FFE">
        <w:rPr>
          <w:rFonts w:ascii="Garamond" w:hAnsi="Garamond"/>
          <w:sz w:val="23"/>
          <w:szCs w:val="23"/>
        </w:rPr>
        <w:t>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="000754B2" w:rsidRPr="00903FFE">
        <w:rPr>
          <w:rFonts w:ascii="Garamond" w:hAnsi="Garamond"/>
          <w:sz w:val="23"/>
          <w:szCs w:val="23"/>
          <w:vertAlign w:val="superscript"/>
        </w:rPr>
        <w:footnoteReference w:id="2"/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DA209C" w:rsidRPr="00903FFE" w:rsidRDefault="00DA209C" w:rsidP="008729AB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0F34C4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eastAsia="Arial" w:hAnsi="Garamond"/>
          <w:sz w:val="23"/>
          <w:szCs w:val="23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B9163E" w:rsidRPr="00903FFE" w:rsidRDefault="000F34C4" w:rsidP="008729AB">
      <w:pPr>
        <w:pStyle w:val="1NumList1"/>
        <w:numPr>
          <w:ilvl w:val="0"/>
          <w:numId w:val="0"/>
        </w:numPr>
        <w:tabs>
          <w:tab w:val="left" w:pos="426"/>
        </w:tabs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eastAsia="Lucida Sans Unicode" w:hAnsi="Garamond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B9163E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  <w:lang w:eastAsia="pl-PL"/>
        </w:rPr>
        <w:lastRenderedPageBreak/>
        <w:t xml:space="preserve">Oświadczam, iż wybór naszej oferty </w:t>
      </w:r>
      <w:r w:rsidRPr="00903FFE">
        <w:rPr>
          <w:rFonts w:ascii="Garamond" w:hAnsi="Garamond"/>
          <w:sz w:val="23"/>
          <w:szCs w:val="23"/>
          <w:u w:val="single"/>
          <w:lang w:eastAsia="pl-PL"/>
        </w:rPr>
        <w:t>będzie prowadził/nie będzie prowadził</w:t>
      </w:r>
      <w:r w:rsidRPr="00903FFE">
        <w:rPr>
          <w:rFonts w:ascii="Garamond" w:hAnsi="Garamond"/>
          <w:sz w:val="23"/>
          <w:szCs w:val="23"/>
          <w:u w:val="single"/>
          <w:vertAlign w:val="superscript"/>
          <w:lang w:eastAsia="pl-PL"/>
        </w:rPr>
        <w:footnoteReference w:id="3"/>
      </w:r>
      <w:r w:rsidRPr="00903FFE">
        <w:rPr>
          <w:rFonts w:ascii="Garamond" w:hAnsi="Garamond"/>
          <w:sz w:val="23"/>
          <w:szCs w:val="23"/>
          <w:lang w:eastAsia="pl-PL"/>
        </w:rPr>
        <w:t xml:space="preserve"> do powstania obowiązku podatkowego u Zamawiającego zgodnie z przepisami o podatku od towarów i usług. </w:t>
      </w:r>
    </w:p>
    <w:p w:rsidR="00CA4154" w:rsidRPr="00903FFE" w:rsidRDefault="00CA4154" w:rsidP="00CA4154">
      <w:pPr>
        <w:tabs>
          <w:tab w:val="left" w:pos="384"/>
        </w:tabs>
        <w:spacing w:after="40" w:line="264" w:lineRule="auto"/>
        <w:ind w:left="384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  <w:lang w:eastAsia="pl-PL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:rsidR="00CA4154" w:rsidRPr="00903FFE" w:rsidRDefault="00CA4154" w:rsidP="00CA4154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4154" w:rsidRPr="00903FFE" w:rsidRDefault="00CA4154" w:rsidP="00CA4154">
      <w:pPr>
        <w:widowControl w:val="0"/>
        <w:spacing w:after="40" w:line="264" w:lineRule="auto"/>
        <w:ind w:left="384"/>
        <w:jc w:val="both"/>
        <w:rPr>
          <w:rFonts w:ascii="Garamond" w:hAnsi="Garamond"/>
          <w:sz w:val="23"/>
          <w:szCs w:val="23"/>
          <w:lang w:eastAsia="pl-PL"/>
        </w:rPr>
      </w:pPr>
      <w:r w:rsidRPr="00903FFE">
        <w:rPr>
          <w:rFonts w:ascii="Garamond" w:hAnsi="Garamond"/>
          <w:sz w:val="23"/>
          <w:szCs w:val="23"/>
          <w:lang w:eastAsia="pl-PL"/>
        </w:rPr>
        <w:t>Treść pozytywna będzie powodowała obowiązek doliczenia przez Zamawiającego do ceny oferty Wykonawcy podatku od towarów i usług.</w:t>
      </w:r>
    </w:p>
    <w:p w:rsidR="00CA4154" w:rsidRPr="00903FFE" w:rsidRDefault="00CA4154" w:rsidP="001C1723">
      <w:pPr>
        <w:pStyle w:val="1NumList1"/>
        <w:numPr>
          <w:ilvl w:val="0"/>
          <w:numId w:val="4"/>
        </w:numPr>
        <w:tabs>
          <w:tab w:val="left" w:pos="426"/>
        </w:tabs>
        <w:spacing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61FC2" w:rsidRPr="00903FFE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:rsidR="00CD3088" w:rsidRPr="00903FFE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:rsidR="00A2500F" w:rsidRPr="00903FFE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03FF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2F4A3B" w:rsidRPr="00903FFE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561757" w:rsidRPr="00903FFE" w:rsidRDefault="00561757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2316DD">
      <w:pPr>
        <w:rPr>
          <w:rFonts w:ascii="Garamond" w:hAnsi="Garamond"/>
          <w:sz w:val="23"/>
          <w:szCs w:val="23"/>
        </w:rPr>
      </w:pPr>
    </w:p>
    <w:p w:rsidR="00903FFE" w:rsidRPr="00903FFE" w:rsidRDefault="00903FFE">
      <w:pPr>
        <w:rPr>
          <w:rFonts w:ascii="Garamond" w:hAnsi="Garamond"/>
          <w:sz w:val="23"/>
          <w:szCs w:val="23"/>
        </w:rPr>
      </w:pPr>
    </w:p>
    <w:sectPr w:rsidR="00903FFE" w:rsidRPr="00903FFE" w:rsidSect="00CB4FCD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94B" w:rsidRDefault="00F3194B">
      <w:r>
        <w:separator/>
      </w:r>
    </w:p>
  </w:endnote>
  <w:endnote w:type="continuationSeparator" w:id="0">
    <w:p w:rsidR="00F3194B" w:rsidRDefault="00F3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lang w:val="x-none" w:eastAsia="x-none"/>
      </w:rPr>
    </w:pPr>
  </w:p>
  <w:p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2C4E67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2C4E67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2C4E67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2C4E67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94B" w:rsidRDefault="00F3194B">
      <w:r>
        <w:separator/>
      </w:r>
    </w:p>
  </w:footnote>
  <w:footnote w:type="continuationSeparator" w:id="0">
    <w:p w:rsidR="00F3194B" w:rsidRDefault="00F3194B">
      <w:r>
        <w:continuationSeparator/>
      </w:r>
    </w:p>
  </w:footnote>
  <w:footnote w:id="1">
    <w:p w:rsidR="000754B2" w:rsidRPr="003F3EBD" w:rsidRDefault="000754B2" w:rsidP="003F3EBD">
      <w:pPr>
        <w:pStyle w:val="Tekstprzypisudolnego"/>
        <w:ind w:left="180" w:hanging="180"/>
        <w:jc w:val="both"/>
      </w:pPr>
      <w:r w:rsidRPr="003F3EBD">
        <w:rPr>
          <w:rStyle w:val="Znakiprzypiswdolnych"/>
          <w:vertAlign w:val="superscript"/>
        </w:rPr>
        <w:footnoteRef/>
      </w:r>
      <w:r w:rsidR="003F3EBD">
        <w:t xml:space="preserve"> </w:t>
      </w:r>
      <w:r w:rsidRPr="008B0BAC">
        <w:rPr>
          <w:rFonts w:ascii="Garamond" w:hAnsi="Garamond"/>
        </w:rPr>
        <w:t>Nie uzupełnienie treści oświadczenia stanowi podstawę przyjęcia przez Zamawiającego, iż Wykonawca wykona zamówienie samodzielnie.</w:t>
      </w:r>
    </w:p>
  </w:footnote>
  <w:footnote w:id="2">
    <w:p w:rsidR="000754B2" w:rsidRPr="008B0BAC" w:rsidRDefault="000754B2" w:rsidP="003F3EBD">
      <w:pPr>
        <w:pStyle w:val="Tekstprzypisudolnego"/>
        <w:ind w:left="180" w:hanging="180"/>
        <w:rPr>
          <w:rFonts w:ascii="Garamond" w:hAnsi="Garamond"/>
          <w:sz w:val="14"/>
          <w:szCs w:val="14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</w:t>
      </w:r>
      <w:r w:rsidR="003F3EBD" w:rsidRPr="008B0BAC">
        <w:rPr>
          <w:rFonts w:ascii="Garamond" w:hAnsi="Garamond"/>
        </w:rPr>
        <w:t xml:space="preserve"> </w:t>
      </w:r>
      <w:r w:rsidRPr="008B0BAC">
        <w:rPr>
          <w:rFonts w:ascii="Garamond" w:hAnsi="Garamond"/>
        </w:rPr>
        <w:t>Niepotrzebne skreślić. W przypadku zawarcia w ofercie informacji stanowiących tajemnicę przedsiębiorstwa należy wskazać ich zakres.</w:t>
      </w:r>
      <w:r w:rsidRPr="008B0BAC">
        <w:rPr>
          <w:rFonts w:ascii="Garamond" w:hAnsi="Garamond"/>
          <w:sz w:val="14"/>
          <w:szCs w:val="14"/>
        </w:rPr>
        <w:t xml:space="preserve"> </w:t>
      </w:r>
    </w:p>
  </w:footnote>
  <w:footnote w:id="3">
    <w:p w:rsidR="00B9163E" w:rsidRPr="003F3EBD" w:rsidRDefault="00B9163E" w:rsidP="003F3EBD">
      <w:pPr>
        <w:pStyle w:val="Tekstprzypisudolnego"/>
        <w:ind w:left="142" w:hanging="142"/>
        <w:jc w:val="both"/>
        <w:rPr>
          <w:color w:val="FF0000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Niewłaściwe skreślić. W przypadku powstania obowiązku podatkowe podać dodatkowe informacje zgodnie ze wskazanym zakresem.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16C9E"/>
    <w:multiLevelType w:val="hybridMultilevel"/>
    <w:tmpl w:val="67AED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A1C07"/>
    <w:multiLevelType w:val="hybridMultilevel"/>
    <w:tmpl w:val="A0648772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A5B29"/>
    <w:multiLevelType w:val="hybridMultilevel"/>
    <w:tmpl w:val="CC3A8B32"/>
    <w:lvl w:ilvl="0" w:tplc="E9E0E1F6">
      <w:start w:val="1"/>
      <w:numFmt w:val="decimal"/>
      <w:lvlText w:val="%1)"/>
      <w:lvlJc w:val="left"/>
      <w:pPr>
        <w:ind w:left="578" w:hanging="360"/>
      </w:pPr>
      <w:rPr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1721D"/>
    <w:multiLevelType w:val="hybridMultilevel"/>
    <w:tmpl w:val="A7EA4130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C2331DD"/>
    <w:multiLevelType w:val="hybridMultilevel"/>
    <w:tmpl w:val="9AB6BF58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AA6862"/>
    <w:multiLevelType w:val="hybridMultilevel"/>
    <w:tmpl w:val="97AC11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4C3443"/>
    <w:multiLevelType w:val="hybridMultilevel"/>
    <w:tmpl w:val="955EB42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4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5"/>
  </w:num>
  <w:num w:numId="6">
    <w:abstractNumId w:val="23"/>
  </w:num>
  <w:num w:numId="7">
    <w:abstractNumId w:val="13"/>
  </w:num>
  <w:num w:numId="8">
    <w:abstractNumId w:val="20"/>
  </w:num>
  <w:num w:numId="9">
    <w:abstractNumId w:val="5"/>
  </w:num>
  <w:num w:numId="10">
    <w:abstractNumId w:val="10"/>
  </w:num>
  <w:num w:numId="11">
    <w:abstractNumId w:val="14"/>
  </w:num>
  <w:num w:numId="12">
    <w:abstractNumId w:val="24"/>
  </w:num>
  <w:num w:numId="13">
    <w:abstractNumId w:val="21"/>
  </w:num>
  <w:num w:numId="14">
    <w:abstractNumId w:val="11"/>
  </w:num>
  <w:num w:numId="15">
    <w:abstractNumId w:val="8"/>
  </w:num>
  <w:num w:numId="16">
    <w:abstractNumId w:val="18"/>
  </w:num>
  <w:num w:numId="17">
    <w:abstractNumId w:val="6"/>
  </w:num>
  <w:num w:numId="18">
    <w:abstractNumId w:val="9"/>
  </w:num>
  <w:num w:numId="19">
    <w:abstractNumId w:val="12"/>
  </w:num>
  <w:num w:numId="20">
    <w:abstractNumId w:val="16"/>
  </w:num>
  <w:num w:numId="21">
    <w:abstractNumId w:val="7"/>
  </w:num>
  <w:num w:numId="22">
    <w:abstractNumId w:val="17"/>
  </w:num>
  <w:num w:numId="23">
    <w:abstractNumId w:val="22"/>
  </w:num>
  <w:num w:numId="24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1645"/>
    <w:rsid w:val="000031D6"/>
    <w:rsid w:val="00005F4F"/>
    <w:rsid w:val="000070BC"/>
    <w:rsid w:val="000164D5"/>
    <w:rsid w:val="000166BB"/>
    <w:rsid w:val="00017A60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394"/>
    <w:rsid w:val="00096D88"/>
    <w:rsid w:val="00097157"/>
    <w:rsid w:val="000A0105"/>
    <w:rsid w:val="000A1063"/>
    <w:rsid w:val="000B1898"/>
    <w:rsid w:val="000B1C24"/>
    <w:rsid w:val="000B6713"/>
    <w:rsid w:val="000B6BDC"/>
    <w:rsid w:val="000C257C"/>
    <w:rsid w:val="000C3A15"/>
    <w:rsid w:val="000C5675"/>
    <w:rsid w:val="000C64D8"/>
    <w:rsid w:val="000C6834"/>
    <w:rsid w:val="000D033F"/>
    <w:rsid w:val="000D2D17"/>
    <w:rsid w:val="000D6293"/>
    <w:rsid w:val="000E14F8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0FEB"/>
    <w:rsid w:val="00223BA6"/>
    <w:rsid w:val="002316DD"/>
    <w:rsid w:val="002325A1"/>
    <w:rsid w:val="00232DA3"/>
    <w:rsid w:val="00233A1C"/>
    <w:rsid w:val="0023468D"/>
    <w:rsid w:val="0023520A"/>
    <w:rsid w:val="00247ACE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C4E67"/>
    <w:rsid w:val="002D06D1"/>
    <w:rsid w:val="002E1F2D"/>
    <w:rsid w:val="002E2D80"/>
    <w:rsid w:val="002F0FE4"/>
    <w:rsid w:val="002F4A3B"/>
    <w:rsid w:val="002F500D"/>
    <w:rsid w:val="002F6310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19B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B70FB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50F7"/>
    <w:rsid w:val="003E7BE1"/>
    <w:rsid w:val="003F3EBD"/>
    <w:rsid w:val="003F6C1E"/>
    <w:rsid w:val="003F711F"/>
    <w:rsid w:val="00405E29"/>
    <w:rsid w:val="004123D0"/>
    <w:rsid w:val="004143E8"/>
    <w:rsid w:val="00420495"/>
    <w:rsid w:val="00422566"/>
    <w:rsid w:val="00432AE8"/>
    <w:rsid w:val="00432F79"/>
    <w:rsid w:val="004448F6"/>
    <w:rsid w:val="00445FBB"/>
    <w:rsid w:val="00451342"/>
    <w:rsid w:val="00461D91"/>
    <w:rsid w:val="00466BC3"/>
    <w:rsid w:val="00467EA2"/>
    <w:rsid w:val="00475B5F"/>
    <w:rsid w:val="0047604C"/>
    <w:rsid w:val="00476C84"/>
    <w:rsid w:val="00477B25"/>
    <w:rsid w:val="004863C7"/>
    <w:rsid w:val="00495184"/>
    <w:rsid w:val="00496B9C"/>
    <w:rsid w:val="004A111D"/>
    <w:rsid w:val="004A1E46"/>
    <w:rsid w:val="004A3960"/>
    <w:rsid w:val="004B1D3A"/>
    <w:rsid w:val="004B2360"/>
    <w:rsid w:val="004B23A2"/>
    <w:rsid w:val="004B592E"/>
    <w:rsid w:val="004C0707"/>
    <w:rsid w:val="004C58BC"/>
    <w:rsid w:val="004D1234"/>
    <w:rsid w:val="004D4818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5A6A"/>
    <w:rsid w:val="00506835"/>
    <w:rsid w:val="00513FA5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50ABC"/>
    <w:rsid w:val="0065630F"/>
    <w:rsid w:val="006568FB"/>
    <w:rsid w:val="006574FB"/>
    <w:rsid w:val="00657D47"/>
    <w:rsid w:val="00661FC2"/>
    <w:rsid w:val="0067046F"/>
    <w:rsid w:val="00670717"/>
    <w:rsid w:val="00671582"/>
    <w:rsid w:val="00676248"/>
    <w:rsid w:val="00682E9C"/>
    <w:rsid w:val="00687B00"/>
    <w:rsid w:val="00690E19"/>
    <w:rsid w:val="006A1867"/>
    <w:rsid w:val="006A5F65"/>
    <w:rsid w:val="006B40A9"/>
    <w:rsid w:val="006B7832"/>
    <w:rsid w:val="006C00FE"/>
    <w:rsid w:val="006C09C8"/>
    <w:rsid w:val="006C3BF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235E"/>
    <w:rsid w:val="00795E8E"/>
    <w:rsid w:val="00796030"/>
    <w:rsid w:val="0079606A"/>
    <w:rsid w:val="00796161"/>
    <w:rsid w:val="007B4CC9"/>
    <w:rsid w:val="007B4CD4"/>
    <w:rsid w:val="007C0BFD"/>
    <w:rsid w:val="007C7E45"/>
    <w:rsid w:val="007D121D"/>
    <w:rsid w:val="007D176B"/>
    <w:rsid w:val="007D2EAA"/>
    <w:rsid w:val="007D71D3"/>
    <w:rsid w:val="007E21BB"/>
    <w:rsid w:val="007E2892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65A0B"/>
    <w:rsid w:val="00865DBA"/>
    <w:rsid w:val="00870DB8"/>
    <w:rsid w:val="00871903"/>
    <w:rsid w:val="008729AB"/>
    <w:rsid w:val="00874F7D"/>
    <w:rsid w:val="008765E7"/>
    <w:rsid w:val="00877D7A"/>
    <w:rsid w:val="00885A4D"/>
    <w:rsid w:val="008A2A34"/>
    <w:rsid w:val="008A52A4"/>
    <w:rsid w:val="008A6346"/>
    <w:rsid w:val="008A7DCE"/>
    <w:rsid w:val="008B0BAC"/>
    <w:rsid w:val="008B10B1"/>
    <w:rsid w:val="008B1B22"/>
    <w:rsid w:val="008C2122"/>
    <w:rsid w:val="008C3801"/>
    <w:rsid w:val="008C5FBA"/>
    <w:rsid w:val="008C6753"/>
    <w:rsid w:val="008D0C31"/>
    <w:rsid w:val="008D367C"/>
    <w:rsid w:val="008D702F"/>
    <w:rsid w:val="008D7E41"/>
    <w:rsid w:val="008E177F"/>
    <w:rsid w:val="008E3F06"/>
    <w:rsid w:val="008E7C95"/>
    <w:rsid w:val="008F2485"/>
    <w:rsid w:val="008F2D88"/>
    <w:rsid w:val="008F4551"/>
    <w:rsid w:val="008F45E5"/>
    <w:rsid w:val="00903E43"/>
    <w:rsid w:val="00903FFE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40314"/>
    <w:rsid w:val="00941E7B"/>
    <w:rsid w:val="00954782"/>
    <w:rsid w:val="00955427"/>
    <w:rsid w:val="009614EC"/>
    <w:rsid w:val="00970134"/>
    <w:rsid w:val="00971132"/>
    <w:rsid w:val="00971C0D"/>
    <w:rsid w:val="00972CAE"/>
    <w:rsid w:val="0097327D"/>
    <w:rsid w:val="009734AF"/>
    <w:rsid w:val="00974F5C"/>
    <w:rsid w:val="009755B4"/>
    <w:rsid w:val="0098083C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5298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3060"/>
    <w:rsid w:val="00A2500F"/>
    <w:rsid w:val="00A26356"/>
    <w:rsid w:val="00A35206"/>
    <w:rsid w:val="00A4407A"/>
    <w:rsid w:val="00A452DE"/>
    <w:rsid w:val="00A45E2A"/>
    <w:rsid w:val="00A468D6"/>
    <w:rsid w:val="00A57A9F"/>
    <w:rsid w:val="00A622F0"/>
    <w:rsid w:val="00A67B7B"/>
    <w:rsid w:val="00A72B7D"/>
    <w:rsid w:val="00A73296"/>
    <w:rsid w:val="00A810E3"/>
    <w:rsid w:val="00A92DB1"/>
    <w:rsid w:val="00A97056"/>
    <w:rsid w:val="00AA02FC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0FDD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0B75"/>
    <w:rsid w:val="00BC2A70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BF66F7"/>
    <w:rsid w:val="00C04660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36036"/>
    <w:rsid w:val="00C41215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857BA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21558"/>
    <w:rsid w:val="00D25165"/>
    <w:rsid w:val="00D27517"/>
    <w:rsid w:val="00D33BB5"/>
    <w:rsid w:val="00D40726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3836"/>
    <w:rsid w:val="00DE6200"/>
    <w:rsid w:val="00DF1E03"/>
    <w:rsid w:val="00DF438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75770"/>
    <w:rsid w:val="00E805D4"/>
    <w:rsid w:val="00E8510B"/>
    <w:rsid w:val="00E963FE"/>
    <w:rsid w:val="00E9781D"/>
    <w:rsid w:val="00EB02FB"/>
    <w:rsid w:val="00EB4974"/>
    <w:rsid w:val="00EC0C80"/>
    <w:rsid w:val="00EC415B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155D3"/>
    <w:rsid w:val="00F20A67"/>
    <w:rsid w:val="00F2155B"/>
    <w:rsid w:val="00F2214E"/>
    <w:rsid w:val="00F3194B"/>
    <w:rsid w:val="00F33FA7"/>
    <w:rsid w:val="00F36315"/>
    <w:rsid w:val="00F40F98"/>
    <w:rsid w:val="00F4279B"/>
    <w:rsid w:val="00F45FC3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D0C61"/>
    <w:rsid w:val="00FD3FA2"/>
    <w:rsid w:val="00FD415A"/>
    <w:rsid w:val="00FE1A20"/>
    <w:rsid w:val="00FE2353"/>
    <w:rsid w:val="00FE449E"/>
    <w:rsid w:val="00FE4533"/>
    <w:rsid w:val="00FE7817"/>
    <w:rsid w:val="00FF1190"/>
    <w:rsid w:val="00FF2DFB"/>
    <w:rsid w:val="00FF3361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DAEBC4-8C2C-4C3F-8902-83E3E784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4EF4B-DD73-4D0E-BB84-E844F5B84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796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5563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3</cp:revision>
  <cp:lastPrinted>2021-04-23T10:46:00Z</cp:lastPrinted>
  <dcterms:created xsi:type="dcterms:W3CDTF">2022-03-14T09:02:00Z</dcterms:created>
  <dcterms:modified xsi:type="dcterms:W3CDTF">2022-03-24T13:08:00Z</dcterms:modified>
</cp:coreProperties>
</file>