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72000" w:rsidRPr="007D5612" w:rsidRDefault="00772000" w:rsidP="007D5612">
      <w:pPr>
        <w:ind w:right="4364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  <w:r w:rsidRPr="007D5612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772000" w:rsidRPr="007D5612" w:rsidRDefault="00772000" w:rsidP="00F11A7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7D5612" w:rsidRDefault="002A760D" w:rsidP="00F11A7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3E4DE9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9</w:t>
      </w:r>
      <w:r w:rsidR="004204CE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0F134E" w:rsidRPr="007D5612" w:rsidRDefault="00A2500F" w:rsidP="00C27394">
      <w:pPr>
        <w:pStyle w:val="Title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D5612">
        <w:rPr>
          <w:rFonts w:ascii="Garamond" w:hAnsi="Garamond"/>
          <w:sz w:val="23"/>
          <w:szCs w:val="23"/>
          <w:u w:val="none"/>
        </w:rPr>
        <w:t>ZAMAWIAJĄCY: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D5612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D5612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D5612" w:rsidRDefault="00690E19" w:rsidP="003F3EBD">
      <w:pPr>
        <w:pStyle w:val="Normal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  <w:t>76-</w:t>
      </w:r>
      <w:r w:rsidR="00CB4FCD" w:rsidRPr="007D5612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F560E3" w:rsidRPr="007D5612">
        <w:rPr>
          <w:rFonts w:ascii="Garamond" w:hAnsi="Garamond"/>
          <w:sz w:val="23"/>
          <w:szCs w:val="23"/>
        </w:rPr>
        <w:t>k</w:t>
      </w:r>
      <w:r w:rsidR="00BE74D7" w:rsidRPr="007D5612">
        <w:rPr>
          <w:rFonts w:ascii="Garamond" w:hAnsi="Garamond"/>
          <w:sz w:val="23"/>
          <w:szCs w:val="23"/>
        </w:rPr>
        <w:t>s. Antoniego Kani 16a</w:t>
      </w:r>
    </w:p>
    <w:p w:rsidR="000F134E" w:rsidRPr="007D5612" w:rsidRDefault="003F3EBD" w:rsidP="007D5612">
      <w:pPr>
        <w:pStyle w:val="Normal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</w:r>
      <w:r w:rsidR="007D5612" w:rsidRPr="007D5612">
        <w:rPr>
          <w:rFonts w:ascii="Garamond" w:hAnsi="Garamond" w:cs="Times New Roman"/>
          <w:sz w:val="23"/>
          <w:szCs w:val="23"/>
        </w:rPr>
        <w:t>e</w:t>
      </w:r>
      <w:r w:rsidRPr="007D5612">
        <w:rPr>
          <w:rFonts w:ascii="Garamond" w:hAnsi="Garamond"/>
          <w:sz w:val="23"/>
          <w:szCs w:val="23"/>
          <w:lang w:val="en-US" w:eastAsia="pl-PL"/>
        </w:rPr>
        <w:t xml:space="preserve">-mail: </w:t>
      </w:r>
      <w:hyperlink r:id="rId8" w:history="1">
        <w:r w:rsidR="000A0FEE" w:rsidRPr="007D5612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7D5612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7D5612" w:rsidRDefault="00A2500F">
      <w:pPr>
        <w:pStyle w:val="Normal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7D5612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D5612">
        <w:rPr>
          <w:rFonts w:ascii="Garamond" w:hAnsi="Garamond"/>
          <w:b/>
          <w:bCs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7D5612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</w:t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7D5612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D5612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D5612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F11A7B" w:rsidRPr="007D5612" w:rsidRDefault="00F11A7B" w:rsidP="002F311B">
      <w:pPr>
        <w:rPr>
          <w:rFonts w:ascii="Garamond" w:hAnsi="Garamond"/>
          <w:sz w:val="23"/>
          <w:szCs w:val="23"/>
        </w:rPr>
      </w:pPr>
    </w:p>
    <w:p w:rsidR="00CA246E" w:rsidRPr="007D5612" w:rsidRDefault="00CA246E" w:rsidP="002F311B">
      <w:pPr>
        <w:rPr>
          <w:rFonts w:ascii="Garamond" w:hAnsi="Garamond"/>
          <w:sz w:val="23"/>
          <w:szCs w:val="23"/>
        </w:rPr>
      </w:pPr>
    </w:p>
    <w:p w:rsidR="001A71FB" w:rsidRPr="007D5612" w:rsidRDefault="001A71FB" w:rsidP="001A71FB">
      <w:pPr>
        <w:spacing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OŚWIADCZENIE WYKONAWCY </w:t>
      </w:r>
    </w:p>
    <w:p w:rsidR="001A71FB" w:rsidRPr="007D5612" w:rsidRDefault="002C0FE1" w:rsidP="001A71FB">
      <w:pPr>
        <w:spacing w:after="20"/>
        <w:jc w:val="center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>składane na podstawie art. 273 ust. 1 i ust. 2 w zw</w:t>
      </w:r>
      <w:r w:rsidR="00CA246E" w:rsidRPr="007D5612">
        <w:rPr>
          <w:rFonts w:ascii="Garamond" w:hAnsi="Garamond"/>
          <w:sz w:val="23"/>
          <w:szCs w:val="23"/>
        </w:rPr>
        <w:t>.</w:t>
      </w:r>
      <w:r w:rsidRPr="007D5612">
        <w:rPr>
          <w:rFonts w:ascii="Garamond" w:hAnsi="Garamond"/>
          <w:sz w:val="23"/>
          <w:szCs w:val="23"/>
        </w:rPr>
        <w:t xml:space="preserve"> z 108 ust. 1 pkt 5 ustawy z dnia 11 września 2019 r. ustawy Prawo zamówień publicznych (dalej ustawa PZP)</w:t>
      </w:r>
    </w:p>
    <w:p w:rsidR="001A71FB" w:rsidRPr="007D5612" w:rsidRDefault="001A71FB" w:rsidP="001A71FB">
      <w:pPr>
        <w:spacing w:before="60"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 PRZYNALEŻNOŚCI LUB BRAKU PRZYNALEZNOŚCI  </w:t>
      </w:r>
    </w:p>
    <w:p w:rsidR="001A71FB" w:rsidRPr="007D5612" w:rsidRDefault="001A71FB" w:rsidP="001A71FB">
      <w:pPr>
        <w:spacing w:line="288" w:lineRule="auto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DO TEJ SAMEJ GRUPY KAPITAŁOWEJ</w:t>
      </w:r>
    </w:p>
    <w:p w:rsidR="00952B16" w:rsidRPr="007D5612" w:rsidRDefault="00952B16" w:rsidP="00CA246E">
      <w:pPr>
        <w:suppressAutoHyphens w:val="0"/>
        <w:spacing w:after="40" w:line="288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952B16" w:rsidRPr="007D5612" w:rsidRDefault="00952B16" w:rsidP="007D5612">
      <w:pPr>
        <w:spacing w:after="40" w:line="288" w:lineRule="auto"/>
        <w:jc w:val="both"/>
        <w:rPr>
          <w:rFonts w:ascii="Garamond" w:hAnsi="Garamond"/>
          <w:b/>
          <w:color w:val="000000"/>
          <w:sz w:val="23"/>
          <w:szCs w:val="23"/>
          <w:lang w:eastAsia="pl-PL"/>
        </w:rPr>
      </w:pP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7D5612" w:rsidRPr="007D5612">
        <w:rPr>
          <w:rFonts w:ascii="Garamond" w:hAnsi="Garamond"/>
          <w:b/>
          <w:sz w:val="23"/>
          <w:szCs w:val="23"/>
          <w:lang w:eastAsia="pl-PL"/>
        </w:rPr>
        <w:t>Przebudowa drogi w m. Skarszów Górny wraz z siecią kanalizacji sanitarnej, wodociągowej i deszczowej w systemie zaprojektuj i wybuduj</w:t>
      </w:r>
      <w:r w:rsidR="009C086A" w:rsidRPr="007D5612">
        <w:rPr>
          <w:rFonts w:ascii="Garamond" w:hAnsi="Garamond"/>
          <w:b/>
          <w:sz w:val="23"/>
          <w:szCs w:val="23"/>
          <w:lang w:eastAsia="pl-PL"/>
        </w:rPr>
        <w:t>,</w:t>
      </w: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 prowadzonego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7D5612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740C97" w:rsidRPr="007D5612" w:rsidRDefault="00740C97" w:rsidP="00740C9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:rsidR="00B54BBB" w:rsidRPr="007D5612" w:rsidRDefault="001A71FB" w:rsidP="00B54BBB">
      <w:pPr>
        <w:shd w:val="clear" w:color="auto" w:fill="BFBFBF"/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OŚWIADCZENIE WYKONAWCY: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before="120"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 że, </w:t>
      </w:r>
      <w:r w:rsidRPr="007D5612">
        <w:rPr>
          <w:rFonts w:ascii="Garamond" w:hAnsi="Garamond" w:cs="Calibri"/>
          <w:b/>
          <w:sz w:val="23"/>
          <w:szCs w:val="23"/>
        </w:rPr>
        <w:t>nie zawarliśmy</w:t>
      </w:r>
      <w:r w:rsidRPr="007D5612">
        <w:rPr>
          <w:rFonts w:ascii="Garamond" w:hAnsi="Garamond" w:cs="Calibri"/>
          <w:sz w:val="23"/>
          <w:szCs w:val="23"/>
        </w:rPr>
        <w:t xml:space="preserve"> z innymi wykonawcami porozumienia mającego na</w:t>
      </w:r>
      <w:r w:rsidRPr="007D5612">
        <w:rPr>
          <w:rStyle w:val="markedcontent"/>
          <w:rFonts w:ascii="Garamond" w:hAnsi="Garamond" w:cs="Calibri"/>
          <w:sz w:val="23"/>
          <w:szCs w:val="23"/>
        </w:rPr>
        <w:t xml:space="preserve"> </w:t>
      </w:r>
      <w:r w:rsidRPr="007D5612">
        <w:rPr>
          <w:rFonts w:ascii="Garamond" w:hAnsi="Garamond" w:cs="Calibri"/>
          <w:sz w:val="23"/>
          <w:szCs w:val="23"/>
        </w:rPr>
        <w:t>celu zakłócenie konkurencji.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Oświadczam, że </w:t>
      </w:r>
      <w:r w:rsidRPr="007D5612">
        <w:rPr>
          <w:rFonts w:ascii="Garamond" w:hAnsi="Garamond" w:cs="Calibri"/>
          <w:b/>
          <w:sz w:val="23"/>
          <w:szCs w:val="23"/>
        </w:rPr>
        <w:t>należymy / nie należymy</w:t>
      </w:r>
      <w:r w:rsidRPr="007D5612">
        <w:rPr>
          <w:rStyle w:val="Odwoanieprzypisudolnego"/>
          <w:rFonts w:ascii="Garamond" w:hAnsi="Garamond" w:cs="Calibri"/>
          <w:b/>
          <w:sz w:val="23"/>
          <w:szCs w:val="23"/>
        </w:rPr>
        <w:footnoteReference w:id="1"/>
      </w:r>
      <w:r w:rsidRPr="007D5612">
        <w:rPr>
          <w:rFonts w:ascii="Garamond" w:hAnsi="Garamond" w:cs="Calibri"/>
          <w:sz w:val="23"/>
          <w:szCs w:val="23"/>
        </w:rPr>
        <w:t xml:space="preserve"> do tej samej grupy kapitałowej w rozumieniu ustawy z dnia 16 lutego 2007 r. o ochronie konkurencji i konsumentów (tj. Dz.U. z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2021 r. </w:t>
      </w:r>
      <w:hyperlink r:id="rId9" w:history="1">
        <w:r w:rsidRPr="007D5612">
          <w:rPr>
            <w:rFonts w:ascii="Garamond" w:hAnsi="Garamond" w:cs="Calibri"/>
            <w:color w:val="000000"/>
            <w:sz w:val="23"/>
            <w:szCs w:val="23"/>
          </w:rPr>
          <w:t xml:space="preserve">poz. </w:t>
        </w:r>
      </w:hyperlink>
      <w:r w:rsidRPr="007D5612">
        <w:rPr>
          <w:rFonts w:ascii="Garamond" w:hAnsi="Garamond" w:cs="Calibri"/>
          <w:color w:val="000000"/>
          <w:sz w:val="23"/>
          <w:szCs w:val="23"/>
        </w:rPr>
        <w:t>275), z</w:t>
      </w:r>
      <w:r w:rsidRPr="007D5612">
        <w:rPr>
          <w:rFonts w:ascii="Garamond" w:hAnsi="Garamond" w:cs="Calibri"/>
          <w:sz w:val="23"/>
          <w:szCs w:val="23"/>
        </w:rPr>
        <w:t xml:space="preserve"> innym wykonawcą, który złożył odrębną ofertę.</w:t>
      </w: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714" w:right="74"/>
        <w:jc w:val="both"/>
        <w:rPr>
          <w:rFonts w:ascii="Garamond" w:hAnsi="Garamond" w:cs="Calibri"/>
          <w:sz w:val="23"/>
          <w:szCs w:val="23"/>
        </w:rPr>
      </w:pP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284" w:right="7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Wykonawcy należący do tej samej grupy kapitałowej, którzy złożyli odrębne oferty </w:t>
      </w:r>
      <w:r w:rsidRPr="007D5612">
        <w:rPr>
          <w:rFonts w:ascii="Garamond" w:eastAsia="Lucida Sans Unicode" w:hAnsi="Garamond" w:cs="Calibri"/>
          <w:i/>
          <w:sz w:val="23"/>
          <w:szCs w:val="23"/>
          <w:lang w:eastAsia="pl-PL"/>
        </w:rPr>
        <w:t>(wypełnić jeżeli dotyczy)</w:t>
      </w: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: 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hAnsi="Garamond" w:cs="Calibri"/>
          <w:bCs/>
          <w:color w:val="000000"/>
          <w:sz w:val="23"/>
          <w:szCs w:val="23"/>
        </w:rPr>
      </w:pP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bCs/>
          <w:color w:val="000000"/>
          <w:sz w:val="23"/>
          <w:szCs w:val="23"/>
        </w:rPr>
        <w:t xml:space="preserve">Wraz ze złożeniem oświadczenia o przynależności do tej samej grupy kapitałowej co inny wykonawca składający ofertę, Wykonawca winien przedstawić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dokumenty lub informacje potwierdzające przygotowanie oferty niezależnie od tegoż wykonawcy. </w:t>
      </w:r>
    </w:p>
    <w:p w:rsidR="00A2500F" w:rsidRPr="007D5612" w:rsidRDefault="00A2500F" w:rsidP="009C086A">
      <w:pPr>
        <w:suppressAutoHyphens w:val="0"/>
        <w:jc w:val="both"/>
        <w:rPr>
          <w:rFonts w:ascii="Garamond" w:eastAsia="Calibri" w:hAnsi="Garamond" w:cs="Calibri"/>
          <w:iCs/>
          <w:sz w:val="23"/>
          <w:szCs w:val="23"/>
          <w:lang w:eastAsia="en-US"/>
        </w:rPr>
      </w:pPr>
    </w:p>
    <w:sectPr w:rsidR="00A2500F" w:rsidRPr="007D5612" w:rsidSect="00740C97">
      <w:headerReference w:type="default" r:id="rId10"/>
      <w:footerReference w:type="default" r:id="rId11"/>
      <w:footerReference w:type="first" r:id="rId12"/>
      <w:pgSz w:w="11905" w:h="16837"/>
      <w:pgMar w:top="851" w:right="1077" w:bottom="851" w:left="1077" w:header="709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990" w:rsidRDefault="005C5990">
      <w:r>
        <w:separator/>
      </w:r>
    </w:p>
  </w:endnote>
  <w:endnote w:type="continuationSeparator" w:id="0">
    <w:p w:rsidR="005C5990" w:rsidRDefault="005C5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1A71FB" w:rsidRDefault="00FC4136" w:rsidP="001A71FB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990" w:rsidRDefault="005C5990">
      <w:r>
        <w:separator/>
      </w:r>
    </w:p>
  </w:footnote>
  <w:footnote w:type="continuationSeparator" w:id="0">
    <w:p w:rsidR="005C5990" w:rsidRDefault="005C5990">
      <w:r>
        <w:continuationSeparator/>
      </w:r>
    </w:p>
  </w:footnote>
  <w:footnote w:id="1">
    <w:p w:rsidR="00B54BBB" w:rsidRPr="00A42C6E" w:rsidRDefault="00B54BBB" w:rsidP="00B54BBB">
      <w:pPr>
        <w:pStyle w:val="Tekstprzypisudolnego"/>
        <w:rPr>
          <w:rFonts w:ascii="Garamond" w:hAnsi="Garamond" w:cs="Calibri"/>
        </w:rPr>
      </w:pPr>
      <w:r w:rsidRPr="00A42C6E">
        <w:rPr>
          <w:rStyle w:val="Odwoanieprzypisudolnego"/>
          <w:rFonts w:ascii="Garamond" w:hAnsi="Garamond" w:cs="Calibri"/>
        </w:rPr>
        <w:footnoteRef/>
      </w:r>
      <w:r w:rsidRPr="00A42C6E">
        <w:rPr>
          <w:rFonts w:ascii="Garamond" w:hAnsi="Garamond" w:cs="Calibri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5A15A70"/>
    <w:multiLevelType w:val="hybridMultilevel"/>
    <w:tmpl w:val="02445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DDB70D3"/>
    <w:multiLevelType w:val="hybridMultilevel"/>
    <w:tmpl w:val="2D5204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2738E5"/>
    <w:multiLevelType w:val="hybridMultilevel"/>
    <w:tmpl w:val="CD1C4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6908EE"/>
    <w:multiLevelType w:val="hybridMultilevel"/>
    <w:tmpl w:val="63868D0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5"/>
  </w:num>
  <w:num w:numId="7">
    <w:abstractNumId w:val="25"/>
  </w:num>
  <w:num w:numId="8">
    <w:abstractNumId w:val="24"/>
  </w:num>
  <w:num w:numId="9">
    <w:abstractNumId w:val="17"/>
  </w:num>
  <w:num w:numId="10">
    <w:abstractNumId w:val="10"/>
  </w:num>
  <w:num w:numId="11">
    <w:abstractNumId w:val="13"/>
  </w:num>
  <w:num w:numId="12">
    <w:abstractNumId w:val="18"/>
  </w:num>
  <w:num w:numId="13">
    <w:abstractNumId w:val="16"/>
  </w:num>
  <w:num w:numId="14">
    <w:abstractNumId w:val="12"/>
  </w:num>
  <w:num w:numId="15">
    <w:abstractNumId w:val="14"/>
  </w:num>
  <w:num w:numId="16">
    <w:abstractNumId w:val="27"/>
  </w:num>
  <w:num w:numId="17">
    <w:abstractNumId w:val="30"/>
  </w:num>
  <w:num w:numId="18">
    <w:abstractNumId w:val="23"/>
  </w:num>
  <w:num w:numId="19">
    <w:abstractNumId w:val="6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5"/>
  </w:num>
  <w:num w:numId="25">
    <w:abstractNumId w:val="8"/>
  </w:num>
  <w:num w:numId="26">
    <w:abstractNumId w:val="31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9"/>
  </w:num>
  <w:num w:numId="32">
    <w:abstractNumId w:val="26"/>
  </w:num>
  <w:num w:numId="33">
    <w:abstractNumId w:val="21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4E89"/>
    <w:rsid w:val="00096D88"/>
    <w:rsid w:val="000A0105"/>
    <w:rsid w:val="000A0FEE"/>
    <w:rsid w:val="000B1898"/>
    <w:rsid w:val="000B1C24"/>
    <w:rsid w:val="000C20C2"/>
    <w:rsid w:val="000C3A15"/>
    <w:rsid w:val="000C64D8"/>
    <w:rsid w:val="000C67B8"/>
    <w:rsid w:val="000C6834"/>
    <w:rsid w:val="000D2D17"/>
    <w:rsid w:val="000D6293"/>
    <w:rsid w:val="000D7B05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9182B"/>
    <w:rsid w:val="00193D19"/>
    <w:rsid w:val="001A668B"/>
    <w:rsid w:val="001A71FB"/>
    <w:rsid w:val="001B1758"/>
    <w:rsid w:val="001B1B76"/>
    <w:rsid w:val="001C1BB1"/>
    <w:rsid w:val="001D1F17"/>
    <w:rsid w:val="001F0D91"/>
    <w:rsid w:val="001F3AF5"/>
    <w:rsid w:val="001F4E20"/>
    <w:rsid w:val="001F62ED"/>
    <w:rsid w:val="001F6FF6"/>
    <w:rsid w:val="0020188D"/>
    <w:rsid w:val="00204E46"/>
    <w:rsid w:val="00206004"/>
    <w:rsid w:val="002126DC"/>
    <w:rsid w:val="00212CBF"/>
    <w:rsid w:val="002159BD"/>
    <w:rsid w:val="0021735E"/>
    <w:rsid w:val="00223BA6"/>
    <w:rsid w:val="00226740"/>
    <w:rsid w:val="002325A1"/>
    <w:rsid w:val="00232DA3"/>
    <w:rsid w:val="00233A1C"/>
    <w:rsid w:val="0023468D"/>
    <w:rsid w:val="0023520A"/>
    <w:rsid w:val="00246387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77DA"/>
    <w:rsid w:val="002C0FE1"/>
    <w:rsid w:val="002D33CA"/>
    <w:rsid w:val="002E1F2D"/>
    <w:rsid w:val="002E2D80"/>
    <w:rsid w:val="002E4296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B5A"/>
    <w:rsid w:val="00343FC3"/>
    <w:rsid w:val="0034404D"/>
    <w:rsid w:val="00345517"/>
    <w:rsid w:val="00345DAF"/>
    <w:rsid w:val="00346635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25DD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4DE9"/>
    <w:rsid w:val="003E7BE1"/>
    <w:rsid w:val="003F3EBD"/>
    <w:rsid w:val="003F6C1E"/>
    <w:rsid w:val="003F711F"/>
    <w:rsid w:val="00405E29"/>
    <w:rsid w:val="004123D0"/>
    <w:rsid w:val="004143E8"/>
    <w:rsid w:val="0041591C"/>
    <w:rsid w:val="00420495"/>
    <w:rsid w:val="004204CE"/>
    <w:rsid w:val="00432AE8"/>
    <w:rsid w:val="00432F79"/>
    <w:rsid w:val="00445FBB"/>
    <w:rsid w:val="00451342"/>
    <w:rsid w:val="00461D91"/>
    <w:rsid w:val="00463364"/>
    <w:rsid w:val="00466BC3"/>
    <w:rsid w:val="00467EA2"/>
    <w:rsid w:val="00475B5F"/>
    <w:rsid w:val="00476C84"/>
    <w:rsid w:val="00477B25"/>
    <w:rsid w:val="00483C69"/>
    <w:rsid w:val="004863C7"/>
    <w:rsid w:val="00492F55"/>
    <w:rsid w:val="004946B7"/>
    <w:rsid w:val="00495184"/>
    <w:rsid w:val="004976DD"/>
    <w:rsid w:val="004A065E"/>
    <w:rsid w:val="004A111D"/>
    <w:rsid w:val="004A3960"/>
    <w:rsid w:val="004B23A2"/>
    <w:rsid w:val="004B3C31"/>
    <w:rsid w:val="004B592E"/>
    <w:rsid w:val="004C0707"/>
    <w:rsid w:val="004C0DB1"/>
    <w:rsid w:val="004C58BC"/>
    <w:rsid w:val="004C63AC"/>
    <w:rsid w:val="004D1234"/>
    <w:rsid w:val="004D52A7"/>
    <w:rsid w:val="004D7A51"/>
    <w:rsid w:val="004D7E7F"/>
    <w:rsid w:val="004E37A6"/>
    <w:rsid w:val="004E557F"/>
    <w:rsid w:val="004E5F0E"/>
    <w:rsid w:val="004F0800"/>
    <w:rsid w:val="004F22A4"/>
    <w:rsid w:val="004F45DD"/>
    <w:rsid w:val="005015D1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006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C5990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09F3"/>
    <w:rsid w:val="00612A81"/>
    <w:rsid w:val="00617A35"/>
    <w:rsid w:val="00623B33"/>
    <w:rsid w:val="006241C2"/>
    <w:rsid w:val="00626A87"/>
    <w:rsid w:val="00634B94"/>
    <w:rsid w:val="00637CFD"/>
    <w:rsid w:val="00643FFC"/>
    <w:rsid w:val="0064516F"/>
    <w:rsid w:val="0065630F"/>
    <w:rsid w:val="006568FB"/>
    <w:rsid w:val="006574FB"/>
    <w:rsid w:val="00657D47"/>
    <w:rsid w:val="00664714"/>
    <w:rsid w:val="0066724C"/>
    <w:rsid w:val="0067046F"/>
    <w:rsid w:val="00671582"/>
    <w:rsid w:val="00676248"/>
    <w:rsid w:val="00682E9C"/>
    <w:rsid w:val="00690E19"/>
    <w:rsid w:val="006B40A9"/>
    <w:rsid w:val="006B7832"/>
    <w:rsid w:val="006C09C8"/>
    <w:rsid w:val="006D6023"/>
    <w:rsid w:val="006D62DF"/>
    <w:rsid w:val="006E26E1"/>
    <w:rsid w:val="006E4054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23E"/>
    <w:rsid w:val="00733A68"/>
    <w:rsid w:val="00734A95"/>
    <w:rsid w:val="007355E7"/>
    <w:rsid w:val="00736BFA"/>
    <w:rsid w:val="00740C97"/>
    <w:rsid w:val="00745963"/>
    <w:rsid w:val="00746252"/>
    <w:rsid w:val="00747FAF"/>
    <w:rsid w:val="007502EB"/>
    <w:rsid w:val="00754F5A"/>
    <w:rsid w:val="00766061"/>
    <w:rsid w:val="00771B21"/>
    <w:rsid w:val="00772000"/>
    <w:rsid w:val="00775199"/>
    <w:rsid w:val="0078149F"/>
    <w:rsid w:val="00782CB2"/>
    <w:rsid w:val="00785AA7"/>
    <w:rsid w:val="00795E8E"/>
    <w:rsid w:val="00796030"/>
    <w:rsid w:val="0079606A"/>
    <w:rsid w:val="00796161"/>
    <w:rsid w:val="007A7E53"/>
    <w:rsid w:val="007B4CC9"/>
    <w:rsid w:val="007B4CD4"/>
    <w:rsid w:val="007C0BFD"/>
    <w:rsid w:val="007D121D"/>
    <w:rsid w:val="007D176B"/>
    <w:rsid w:val="007D2EAA"/>
    <w:rsid w:val="007D5612"/>
    <w:rsid w:val="007D71D3"/>
    <w:rsid w:val="007E1E2A"/>
    <w:rsid w:val="007E2892"/>
    <w:rsid w:val="007E364E"/>
    <w:rsid w:val="007E4CBB"/>
    <w:rsid w:val="007F0267"/>
    <w:rsid w:val="007F2F53"/>
    <w:rsid w:val="007F341A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326B2"/>
    <w:rsid w:val="00934324"/>
    <w:rsid w:val="00934A6B"/>
    <w:rsid w:val="009356D6"/>
    <w:rsid w:val="00940314"/>
    <w:rsid w:val="00952B16"/>
    <w:rsid w:val="00954782"/>
    <w:rsid w:val="00955427"/>
    <w:rsid w:val="00955CE7"/>
    <w:rsid w:val="009614EC"/>
    <w:rsid w:val="00971104"/>
    <w:rsid w:val="00971132"/>
    <w:rsid w:val="00971C0D"/>
    <w:rsid w:val="00972CAE"/>
    <w:rsid w:val="0097327D"/>
    <w:rsid w:val="009734AF"/>
    <w:rsid w:val="00974F5C"/>
    <w:rsid w:val="009755B4"/>
    <w:rsid w:val="00977DA8"/>
    <w:rsid w:val="00985A6B"/>
    <w:rsid w:val="00986EF1"/>
    <w:rsid w:val="00991429"/>
    <w:rsid w:val="00996A57"/>
    <w:rsid w:val="009974D2"/>
    <w:rsid w:val="009A1C14"/>
    <w:rsid w:val="009A2CB3"/>
    <w:rsid w:val="009A3236"/>
    <w:rsid w:val="009A7AF7"/>
    <w:rsid w:val="009B2847"/>
    <w:rsid w:val="009B41AE"/>
    <w:rsid w:val="009B4FCE"/>
    <w:rsid w:val="009B7A37"/>
    <w:rsid w:val="009C086A"/>
    <w:rsid w:val="009C1AFE"/>
    <w:rsid w:val="009C5059"/>
    <w:rsid w:val="009C5801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500F"/>
    <w:rsid w:val="00A25EBD"/>
    <w:rsid w:val="00A26356"/>
    <w:rsid w:val="00A35206"/>
    <w:rsid w:val="00A42C6E"/>
    <w:rsid w:val="00A43314"/>
    <w:rsid w:val="00A4407A"/>
    <w:rsid w:val="00A452DE"/>
    <w:rsid w:val="00A45E2A"/>
    <w:rsid w:val="00A468D6"/>
    <w:rsid w:val="00A67B7B"/>
    <w:rsid w:val="00A72B7D"/>
    <w:rsid w:val="00A73470"/>
    <w:rsid w:val="00A92A8F"/>
    <w:rsid w:val="00A92DB1"/>
    <w:rsid w:val="00A97056"/>
    <w:rsid w:val="00AA02FC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E7101"/>
    <w:rsid w:val="00AF2ABC"/>
    <w:rsid w:val="00AF3A68"/>
    <w:rsid w:val="00B025CA"/>
    <w:rsid w:val="00B07D3A"/>
    <w:rsid w:val="00B20A0C"/>
    <w:rsid w:val="00B2399F"/>
    <w:rsid w:val="00B27335"/>
    <w:rsid w:val="00B36214"/>
    <w:rsid w:val="00B36564"/>
    <w:rsid w:val="00B41210"/>
    <w:rsid w:val="00B50B3B"/>
    <w:rsid w:val="00B54BB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14F42"/>
    <w:rsid w:val="00C164E5"/>
    <w:rsid w:val="00C23076"/>
    <w:rsid w:val="00C23C9A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47CEC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0851"/>
    <w:rsid w:val="00C83B28"/>
    <w:rsid w:val="00C84EA9"/>
    <w:rsid w:val="00C9305D"/>
    <w:rsid w:val="00C9655B"/>
    <w:rsid w:val="00C9682C"/>
    <w:rsid w:val="00CA246E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51B2"/>
    <w:rsid w:val="00CE7E20"/>
    <w:rsid w:val="00CF1F45"/>
    <w:rsid w:val="00CF4FF7"/>
    <w:rsid w:val="00CF5ADD"/>
    <w:rsid w:val="00D005E9"/>
    <w:rsid w:val="00D00EF1"/>
    <w:rsid w:val="00D05B6F"/>
    <w:rsid w:val="00D064A9"/>
    <w:rsid w:val="00D21558"/>
    <w:rsid w:val="00D25165"/>
    <w:rsid w:val="00D27517"/>
    <w:rsid w:val="00D275AA"/>
    <w:rsid w:val="00D33BB5"/>
    <w:rsid w:val="00D43CFB"/>
    <w:rsid w:val="00D43DE3"/>
    <w:rsid w:val="00D458BC"/>
    <w:rsid w:val="00D47E9B"/>
    <w:rsid w:val="00D56DE9"/>
    <w:rsid w:val="00D617A6"/>
    <w:rsid w:val="00D61DCA"/>
    <w:rsid w:val="00D723A7"/>
    <w:rsid w:val="00D77B47"/>
    <w:rsid w:val="00D81E50"/>
    <w:rsid w:val="00D82423"/>
    <w:rsid w:val="00D83617"/>
    <w:rsid w:val="00D86704"/>
    <w:rsid w:val="00DA209C"/>
    <w:rsid w:val="00DA32F1"/>
    <w:rsid w:val="00DB0077"/>
    <w:rsid w:val="00DB0BF2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4086"/>
    <w:rsid w:val="00E0692A"/>
    <w:rsid w:val="00E133B6"/>
    <w:rsid w:val="00E14E93"/>
    <w:rsid w:val="00E22A05"/>
    <w:rsid w:val="00E23639"/>
    <w:rsid w:val="00E23D86"/>
    <w:rsid w:val="00E272EE"/>
    <w:rsid w:val="00E30FC3"/>
    <w:rsid w:val="00E330BC"/>
    <w:rsid w:val="00E37D2E"/>
    <w:rsid w:val="00E401A0"/>
    <w:rsid w:val="00E411C8"/>
    <w:rsid w:val="00E436E7"/>
    <w:rsid w:val="00E440B1"/>
    <w:rsid w:val="00E52F2A"/>
    <w:rsid w:val="00E5515F"/>
    <w:rsid w:val="00E55D16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4B3D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3098B"/>
    <w:rsid w:val="00F36315"/>
    <w:rsid w:val="00F40F98"/>
    <w:rsid w:val="00F4279B"/>
    <w:rsid w:val="00F46401"/>
    <w:rsid w:val="00F53CA0"/>
    <w:rsid w:val="00F560E3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94378"/>
    <w:rsid w:val="00F94945"/>
    <w:rsid w:val="00F9719E"/>
    <w:rsid w:val="00FB2C9D"/>
    <w:rsid w:val="00FB3817"/>
    <w:rsid w:val="00FB4C7D"/>
    <w:rsid w:val="00FB6893"/>
    <w:rsid w:val="00FC0E49"/>
    <w:rsid w:val="00FC4136"/>
    <w:rsid w:val="00FD0C61"/>
    <w:rsid w:val="00FD2E9D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A2CB85-C0E2-4E98-B33F-203ED670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">
    <w:name w:val="Normal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itle">
    <w:name w:val="Title"/>
    <w:basedOn w:val="Normal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BodyText">
    <w:name w:val="Body Text"/>
    <w:basedOn w:val="Normal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 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character" w:customStyle="1" w:styleId="markedcontent">
    <w:name w:val="markedcontent"/>
    <w:rsid w:val="00B54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kmjzguztsltqmfyc4njug4ydsojxg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29516-CC76-42F1-BC4B-E0BC2354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1973</CharactersWithSpaces>
  <SharedDoc>false</SharedDoc>
  <HLinks>
    <vt:vector size="12" baseType="variant">
      <vt:variant>
        <vt:i4>2556018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https://sip.legalis.pl/document-view.seam?documentId=mfrxilrtg4ytkmjzguztsltqmfyc4njug4ydsojxgu</vt:lpwstr>
      </vt:variant>
      <vt:variant>
        <vt:lpwstr/>
      </vt:variant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2</cp:revision>
  <cp:lastPrinted>2018-03-29T11:41:00Z</cp:lastPrinted>
  <dcterms:created xsi:type="dcterms:W3CDTF">2022-03-14T08:59:00Z</dcterms:created>
  <dcterms:modified xsi:type="dcterms:W3CDTF">2022-03-14T08:59:00Z</dcterms:modified>
</cp:coreProperties>
</file>