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A2FDC" w:rsidRPr="005E1498" w:rsidRDefault="004A2FDC" w:rsidP="005E1498">
      <w:pPr>
        <w:ind w:right="4648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5E1498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6B53C3" w:rsidRPr="005E1498" w:rsidRDefault="006B53C3" w:rsidP="006B53C3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4A2FDC" w:rsidRPr="005E1498" w:rsidRDefault="004A2FDC" w:rsidP="006B53C3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6B53C3" w:rsidRPr="005E1498" w:rsidRDefault="006B53C3" w:rsidP="006B53C3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5E1498">
        <w:rPr>
          <w:rFonts w:ascii="Garamond" w:hAnsi="Garamond" w:cs="Times New Roman"/>
          <w:b/>
          <w:bCs/>
          <w:sz w:val="23"/>
          <w:szCs w:val="23"/>
          <w:lang w:eastAsia="pl-PL"/>
        </w:rPr>
        <w:t>Załącznik nr 5 do SWZ</w:t>
      </w:r>
    </w:p>
    <w:p w:rsidR="006B53C3" w:rsidRPr="005E1498" w:rsidRDefault="006B53C3" w:rsidP="006B53C3">
      <w:pPr>
        <w:pStyle w:val="Title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5E1498">
        <w:rPr>
          <w:rFonts w:ascii="Garamond" w:hAnsi="Garamond"/>
          <w:sz w:val="23"/>
          <w:szCs w:val="23"/>
          <w:u w:val="none"/>
        </w:rPr>
        <w:t>ZAMAWIAJĄCY:</w:t>
      </w:r>
      <w:r w:rsidRPr="005E1498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5E1498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5E1498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:rsidR="006B53C3" w:rsidRPr="005E1498" w:rsidRDefault="006B53C3" w:rsidP="006B53C3">
      <w:pPr>
        <w:pStyle w:val="Normal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5E1498">
        <w:rPr>
          <w:rFonts w:ascii="Garamond" w:hAnsi="Garamond" w:cs="Times New Roman"/>
          <w:sz w:val="23"/>
          <w:szCs w:val="23"/>
        </w:rPr>
        <w:tab/>
      </w:r>
      <w:r w:rsidRPr="005E1498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5E1498">
        <w:rPr>
          <w:rFonts w:ascii="Garamond" w:hAnsi="Garamond"/>
          <w:sz w:val="23"/>
          <w:szCs w:val="23"/>
        </w:rPr>
        <w:t>ks. Antoniego Kani 16a</w:t>
      </w:r>
    </w:p>
    <w:p w:rsidR="006B53C3" w:rsidRPr="005E1498" w:rsidRDefault="006B53C3" w:rsidP="005E1498">
      <w:pPr>
        <w:pStyle w:val="Normal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5E1498">
        <w:rPr>
          <w:rFonts w:ascii="Garamond" w:hAnsi="Garamond" w:cs="Times New Roman"/>
          <w:sz w:val="23"/>
          <w:szCs w:val="23"/>
        </w:rPr>
        <w:tab/>
      </w:r>
      <w:r w:rsidRPr="005E1498">
        <w:rPr>
          <w:rFonts w:ascii="Garamond" w:hAnsi="Garamond" w:cs="Times New Roman"/>
          <w:sz w:val="23"/>
          <w:szCs w:val="23"/>
        </w:rPr>
        <w:tab/>
      </w:r>
      <w:r w:rsidR="005E1498" w:rsidRPr="005E1498">
        <w:rPr>
          <w:rFonts w:ascii="Garamond" w:hAnsi="Garamond" w:cs="Times New Roman"/>
          <w:sz w:val="23"/>
          <w:szCs w:val="23"/>
        </w:rPr>
        <w:t>e</w:t>
      </w:r>
      <w:r w:rsidRPr="005E1498">
        <w:rPr>
          <w:rFonts w:ascii="Garamond" w:hAnsi="Garamond"/>
          <w:sz w:val="23"/>
          <w:szCs w:val="23"/>
          <w:lang w:val="en-US" w:eastAsia="pl-PL"/>
        </w:rPr>
        <w:t xml:space="preserve">-mail: </w:t>
      </w:r>
      <w:hyperlink r:id="rId8" w:history="1">
        <w:r w:rsidRPr="005E1498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Pr="005E1498">
        <w:rPr>
          <w:rFonts w:ascii="Garamond" w:hAnsi="Garamond"/>
          <w:sz w:val="23"/>
          <w:szCs w:val="23"/>
          <w:lang w:val="en-US"/>
        </w:rPr>
        <w:t xml:space="preserve"> </w:t>
      </w:r>
    </w:p>
    <w:p w:rsidR="006B53C3" w:rsidRPr="005E1498" w:rsidRDefault="006B53C3" w:rsidP="006B53C3">
      <w:pPr>
        <w:pStyle w:val="Normal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6B53C3" w:rsidRPr="005E1498" w:rsidRDefault="006B53C3" w:rsidP="006B53C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b/>
          <w:bCs/>
          <w:sz w:val="23"/>
          <w:szCs w:val="23"/>
        </w:rPr>
        <w:t xml:space="preserve">DANE PODMIOTU:  </w:t>
      </w:r>
      <w:r w:rsidRPr="005E1498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B53C3" w:rsidRPr="005E1498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ab/>
      </w:r>
      <w:r w:rsidRPr="005E1498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5E1498" w:rsidRDefault="006B53C3" w:rsidP="006B53C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ab/>
      </w:r>
      <w:r w:rsidRPr="005E1498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6B53C3" w:rsidRPr="005E1498" w:rsidRDefault="006B53C3" w:rsidP="006B53C3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5E1498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B53C3" w:rsidRPr="005E1498" w:rsidRDefault="006B53C3" w:rsidP="006B53C3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B53C3" w:rsidRPr="005E1498" w:rsidRDefault="006B53C3" w:rsidP="006B53C3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6B53C3" w:rsidRPr="005E1498" w:rsidRDefault="006B53C3" w:rsidP="006B53C3">
      <w:pPr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E1498">
        <w:rPr>
          <w:rFonts w:ascii="Garamond" w:eastAsia="Calibri" w:hAnsi="Garamond"/>
          <w:b/>
          <w:sz w:val="23"/>
          <w:szCs w:val="23"/>
          <w:lang w:eastAsia="en-US"/>
        </w:rPr>
        <w:t>OŚWIADCZENIE PODMIOTU UDOSTĘPNIAJĄCEGO ZASOBY WYKONAWCY</w:t>
      </w:r>
    </w:p>
    <w:p w:rsidR="006B53C3" w:rsidRPr="005E1498" w:rsidRDefault="006B53C3" w:rsidP="006B53C3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5E1498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6B53C3" w:rsidRPr="005E1498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5E1498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zw. art. 125 ust. 1 ustawy z dnia 11 września 2019 r. Prawo zamówień publicznych</w:t>
      </w:r>
    </w:p>
    <w:p w:rsidR="006B53C3" w:rsidRPr="005E1498" w:rsidRDefault="006B53C3" w:rsidP="006B53C3">
      <w:pPr>
        <w:spacing w:after="40" w:line="288" w:lineRule="auto"/>
        <w:ind w:firstLine="709"/>
        <w:jc w:val="center"/>
        <w:rPr>
          <w:rFonts w:ascii="Garamond" w:eastAsia="Calibri" w:hAnsi="Garamond"/>
          <w:sz w:val="23"/>
          <w:szCs w:val="23"/>
          <w:lang w:eastAsia="en-US"/>
        </w:rPr>
      </w:pPr>
    </w:p>
    <w:p w:rsidR="006B53C3" w:rsidRPr="005E1498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5E1498" w:rsidRPr="005E1498">
        <w:rPr>
          <w:rFonts w:ascii="Garamond" w:hAnsi="Garamond"/>
          <w:b/>
          <w:bCs/>
          <w:color w:val="000000"/>
          <w:sz w:val="23"/>
          <w:szCs w:val="23"/>
        </w:rPr>
        <w:t>Przebudowa drogi w m. Skarszów Górny wraz z siecią kanalizacji sanitarnej, wodociągowej i deszczowej w systemie zaprojektuj i wybuduj</w:t>
      </w:r>
      <w:r w:rsidRPr="005E1498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, </w:t>
      </w:r>
      <w:r w:rsidRPr="005E1498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5E1498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5E1498">
        <w:rPr>
          <w:rFonts w:ascii="Garamond" w:hAnsi="Garamond"/>
          <w:sz w:val="23"/>
          <w:szCs w:val="23"/>
        </w:rPr>
        <w:tab/>
        <w:t xml:space="preserve"> …………………………………………………………………………………………………………..</w:t>
      </w:r>
    </w:p>
    <w:p w:rsidR="006B53C3" w:rsidRPr="005E1498" w:rsidRDefault="006B53C3" w:rsidP="006B53C3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>oświadczam, co następuje:</w:t>
      </w:r>
    </w:p>
    <w:p w:rsidR="006B53C3" w:rsidRPr="005E1498" w:rsidRDefault="006B53C3" w:rsidP="006B53C3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6B53C3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5E1498">
        <w:rPr>
          <w:rFonts w:ascii="Garamond" w:hAnsi="Garamond"/>
          <w:b/>
          <w:sz w:val="23"/>
          <w:szCs w:val="23"/>
        </w:rPr>
        <w:t>OŚWIADCZENIA</w:t>
      </w:r>
      <w:r w:rsidRPr="005E1498">
        <w:rPr>
          <w:rFonts w:ascii="Garamond" w:hAnsi="Garamond"/>
          <w:b/>
          <w:strike/>
          <w:color w:val="FF0000"/>
          <w:sz w:val="23"/>
          <w:szCs w:val="23"/>
        </w:rPr>
        <w:t xml:space="preserve"> </w:t>
      </w:r>
      <w:r w:rsidRPr="005E1498">
        <w:rPr>
          <w:rFonts w:ascii="Garamond" w:hAnsi="Garamond"/>
          <w:b/>
          <w:sz w:val="23"/>
          <w:szCs w:val="23"/>
        </w:rPr>
        <w:t>PODMIOTU UDOSTĘPNIAJĄCEGO ZASOBY:</w:t>
      </w:r>
    </w:p>
    <w:p w:rsidR="004A2FDC" w:rsidRPr="005E1498" w:rsidRDefault="004A2FDC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:rsidR="006B53C3" w:rsidRPr="005E1498" w:rsidRDefault="001763F8" w:rsidP="004A2FDC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26670</wp:posOffset>
                </wp:positionV>
                <wp:extent cx="248920" cy="276225"/>
                <wp:effectExtent l="11430" t="11430" r="6350" b="762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FDC" w:rsidRDefault="004A2FDC" w:rsidP="004A2FD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2.1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">
                <v:textbox style="mso-fit-shape-to-text:t">
                  <w:txbxContent>
                    <w:p w:rsidR="004A2FDC" w:rsidRDefault="004A2FDC" w:rsidP="004A2FDC"/>
                  </w:txbxContent>
                </v:textbox>
                <w10:wrap type="square"/>
              </v:shape>
            </w:pict>
          </mc:Fallback>
        </mc:AlternateContent>
      </w:r>
      <w:r w:rsidR="006B53C3" w:rsidRPr="005E1498">
        <w:rPr>
          <w:rFonts w:ascii="Garamond" w:hAnsi="Garamond"/>
          <w:sz w:val="23"/>
          <w:szCs w:val="23"/>
        </w:rPr>
        <w:t>Oświadczam, że nie podlegam wykluczeniu z postępowania na podstawie art. 108 ust 1 pkt 1 - 6  ustawy PZP.</w:t>
      </w:r>
    </w:p>
    <w:p w:rsidR="006B53C3" w:rsidRPr="005E1498" w:rsidRDefault="006B53C3" w:rsidP="006B53C3">
      <w:pPr>
        <w:pStyle w:val="Akapitzlist"/>
        <w:spacing w:after="0"/>
        <w:ind w:left="0"/>
        <w:jc w:val="both"/>
        <w:rPr>
          <w:rFonts w:ascii="Garamond" w:hAnsi="Garamond" w:cs="Cambria"/>
          <w:sz w:val="23"/>
          <w:szCs w:val="23"/>
        </w:rPr>
      </w:pPr>
    </w:p>
    <w:p w:rsidR="004A2FDC" w:rsidRPr="005E1498" w:rsidRDefault="001763F8" w:rsidP="004A2FDC">
      <w:pPr>
        <w:ind w:left="720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105410</wp:posOffset>
                </wp:positionV>
                <wp:extent cx="248920" cy="276225"/>
                <wp:effectExtent l="11430" t="5080" r="6350" b="1397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FDC" w:rsidRDefault="004A2FDC" w:rsidP="004A2FD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8.3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">
                <v:textbox style="mso-fit-shape-to-text:t">
                  <w:txbxContent>
                    <w:p w:rsidR="004A2FDC" w:rsidRDefault="004A2FDC" w:rsidP="004A2FDC"/>
                  </w:txbxContent>
                </v:textbox>
                <w10:wrap type="square"/>
              </v:shape>
            </w:pict>
          </mc:Fallback>
        </mc:AlternateContent>
      </w:r>
      <w:r w:rsidR="006B53C3" w:rsidRPr="005E1498">
        <w:rPr>
          <w:rFonts w:ascii="Garamond" w:hAnsi="Garamond"/>
          <w:sz w:val="23"/>
          <w:szCs w:val="23"/>
        </w:rPr>
        <w:t xml:space="preserve">Oświadczam, że zachodzą w stosunku do mnie podstawy wykluczenia z postępowania na podstawie art. ……………………………... ustawy PZP </w:t>
      </w:r>
      <w:r w:rsidR="006B53C3" w:rsidRPr="005E1498">
        <w:rPr>
          <w:rFonts w:ascii="Garamond" w:hAnsi="Garamond"/>
          <w:i/>
          <w:sz w:val="23"/>
          <w:szCs w:val="23"/>
        </w:rPr>
        <w:t>(podać mającą zastosowanie podstawę wykluczenia spośród wymienionych w art. 108 ustawy PZP).</w:t>
      </w:r>
      <w:r w:rsidR="006B53C3" w:rsidRPr="005E1498">
        <w:rPr>
          <w:rFonts w:ascii="Garamond" w:hAnsi="Garamond"/>
          <w:sz w:val="23"/>
          <w:szCs w:val="23"/>
        </w:rPr>
        <w:t xml:space="preserve"> </w:t>
      </w:r>
    </w:p>
    <w:p w:rsidR="006B53C3" w:rsidRPr="005E1498" w:rsidRDefault="006B53C3" w:rsidP="004A2FDC">
      <w:pPr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PZP podjąłem następujące środki lub czynności:  </w:t>
      </w:r>
    </w:p>
    <w:p w:rsidR="006B53C3" w:rsidRPr="005E1498" w:rsidRDefault="006B53C3" w:rsidP="006B53C3">
      <w:pPr>
        <w:jc w:val="both"/>
        <w:rPr>
          <w:rFonts w:ascii="Garamond" w:hAnsi="Garamond"/>
          <w:sz w:val="23"/>
          <w:szCs w:val="23"/>
        </w:rPr>
      </w:pPr>
    </w:p>
    <w:p w:rsidR="006B53C3" w:rsidRPr="005E1498" w:rsidRDefault="006B53C3" w:rsidP="004A2FDC">
      <w:pPr>
        <w:spacing w:after="40"/>
        <w:jc w:val="both"/>
        <w:rPr>
          <w:rFonts w:ascii="Garamond" w:hAnsi="Garamond"/>
          <w:sz w:val="23"/>
          <w:szCs w:val="23"/>
        </w:rPr>
      </w:pPr>
      <w:r w:rsidRPr="005E1498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…………………………………………………………………………………………..……………...…………………………………………………………………………………………………</w:t>
      </w:r>
      <w:r w:rsidR="004A2FDC" w:rsidRPr="005E1498">
        <w:rPr>
          <w:rFonts w:ascii="Garamond" w:hAnsi="Garamond"/>
          <w:sz w:val="23"/>
          <w:szCs w:val="23"/>
        </w:rPr>
        <w:t>…………………</w:t>
      </w:r>
    </w:p>
    <w:p w:rsidR="00373318" w:rsidRPr="005E1498" w:rsidRDefault="00373318" w:rsidP="006B53C3">
      <w:pPr>
        <w:rPr>
          <w:sz w:val="23"/>
          <w:szCs w:val="23"/>
        </w:rPr>
      </w:pPr>
    </w:p>
    <w:sectPr w:rsidR="00373318" w:rsidRPr="005E1498" w:rsidSect="00373318">
      <w:headerReference w:type="default" r:id="rId9"/>
      <w:footerReference w:type="default" r:id="rId10"/>
      <w:footerReference w:type="first" r:id="rId11"/>
      <w:pgSz w:w="11905" w:h="16837"/>
      <w:pgMar w:top="851" w:right="1077" w:bottom="0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72D" w:rsidRDefault="007D272D">
      <w:r>
        <w:separator/>
      </w:r>
    </w:p>
  </w:endnote>
  <w:endnote w:type="continuationSeparator" w:id="0">
    <w:p w:rsidR="007D272D" w:rsidRDefault="007D2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1763F8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B86214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1763F8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72D" w:rsidRDefault="007D272D">
      <w:r>
        <w:separator/>
      </w:r>
    </w:p>
  </w:footnote>
  <w:footnote w:type="continuationSeparator" w:id="0">
    <w:p w:rsidR="007D272D" w:rsidRDefault="007D2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3DD6FB6"/>
    <w:multiLevelType w:val="hybridMultilevel"/>
    <w:tmpl w:val="F3EE7C8C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FD5A45"/>
    <w:multiLevelType w:val="hybridMultilevel"/>
    <w:tmpl w:val="9C0E5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9E3572"/>
    <w:multiLevelType w:val="hybridMultilevel"/>
    <w:tmpl w:val="D2FEF29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CA25DB"/>
    <w:multiLevelType w:val="hybridMultilevel"/>
    <w:tmpl w:val="1D966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8233740"/>
    <w:multiLevelType w:val="multilevel"/>
    <w:tmpl w:val="8B8AD6E2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5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4"/>
  </w:num>
  <w:num w:numId="7">
    <w:abstractNumId w:val="25"/>
  </w:num>
  <w:num w:numId="8">
    <w:abstractNumId w:val="24"/>
  </w:num>
  <w:num w:numId="9">
    <w:abstractNumId w:val="17"/>
  </w:num>
  <w:num w:numId="10">
    <w:abstractNumId w:val="9"/>
  </w:num>
  <w:num w:numId="11">
    <w:abstractNumId w:val="12"/>
  </w:num>
  <w:num w:numId="12">
    <w:abstractNumId w:val="18"/>
  </w:num>
  <w:num w:numId="13">
    <w:abstractNumId w:val="16"/>
  </w:num>
  <w:num w:numId="14">
    <w:abstractNumId w:val="10"/>
  </w:num>
  <w:num w:numId="15">
    <w:abstractNumId w:val="13"/>
  </w:num>
  <w:num w:numId="16">
    <w:abstractNumId w:val="28"/>
  </w:num>
  <w:num w:numId="17">
    <w:abstractNumId w:val="31"/>
  </w:num>
  <w:num w:numId="18">
    <w:abstractNumId w:val="23"/>
  </w:num>
  <w:num w:numId="19">
    <w:abstractNumId w:val="6"/>
  </w:num>
  <w:num w:numId="20">
    <w:abstractNumId w:val="30"/>
  </w:num>
  <w:num w:numId="21">
    <w:abstractNumId w:val="33"/>
  </w:num>
  <w:num w:numId="22">
    <w:abstractNumId w:val="35"/>
  </w:num>
  <w:num w:numId="23">
    <w:abstractNumId w:val="29"/>
  </w:num>
  <w:num w:numId="24">
    <w:abstractNumId w:val="5"/>
  </w:num>
  <w:num w:numId="25">
    <w:abstractNumId w:val="8"/>
  </w:num>
  <w:num w:numId="26">
    <w:abstractNumId w:val="32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21"/>
  </w:num>
  <w:num w:numId="32">
    <w:abstractNumId w:val="15"/>
  </w:num>
  <w:num w:numId="33">
    <w:abstractNumId w:val="34"/>
  </w:num>
  <w:num w:numId="34">
    <w:abstractNumId w:val="27"/>
  </w:num>
  <w:num w:numId="35">
    <w:abstractNumId w:val="26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1242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B1898"/>
    <w:rsid w:val="000B1C24"/>
    <w:rsid w:val="000B602C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E61E0"/>
    <w:rsid w:val="000F134E"/>
    <w:rsid w:val="000F34C4"/>
    <w:rsid w:val="000F5A7C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763F8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BB1"/>
    <w:rsid w:val="001D1F17"/>
    <w:rsid w:val="001E6133"/>
    <w:rsid w:val="001F0D91"/>
    <w:rsid w:val="001F3AF5"/>
    <w:rsid w:val="001F4E20"/>
    <w:rsid w:val="001F6FF6"/>
    <w:rsid w:val="0020188D"/>
    <w:rsid w:val="00206004"/>
    <w:rsid w:val="00212329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136B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2744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2F01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3318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411F"/>
    <w:rsid w:val="003D7258"/>
    <w:rsid w:val="003E16AE"/>
    <w:rsid w:val="003E34D0"/>
    <w:rsid w:val="003E3C75"/>
    <w:rsid w:val="003E42DB"/>
    <w:rsid w:val="003E7BE1"/>
    <w:rsid w:val="003F3EBD"/>
    <w:rsid w:val="003F6C1E"/>
    <w:rsid w:val="003F711F"/>
    <w:rsid w:val="00400552"/>
    <w:rsid w:val="00405E29"/>
    <w:rsid w:val="004123D0"/>
    <w:rsid w:val="004131BB"/>
    <w:rsid w:val="004143E8"/>
    <w:rsid w:val="00420495"/>
    <w:rsid w:val="00432AE8"/>
    <w:rsid w:val="00432F79"/>
    <w:rsid w:val="004339AB"/>
    <w:rsid w:val="0044101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FDC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1ECB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0FB8"/>
    <w:rsid w:val="005A3568"/>
    <w:rsid w:val="005A459D"/>
    <w:rsid w:val="005A63A0"/>
    <w:rsid w:val="005B16BB"/>
    <w:rsid w:val="005B2F03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1498"/>
    <w:rsid w:val="005E46A5"/>
    <w:rsid w:val="005F7846"/>
    <w:rsid w:val="00601CBB"/>
    <w:rsid w:val="00604976"/>
    <w:rsid w:val="0061009C"/>
    <w:rsid w:val="00612A81"/>
    <w:rsid w:val="00614AAA"/>
    <w:rsid w:val="00616E39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1047"/>
    <w:rsid w:val="00666CD3"/>
    <w:rsid w:val="0067046F"/>
    <w:rsid w:val="00671582"/>
    <w:rsid w:val="00676248"/>
    <w:rsid w:val="00682E9C"/>
    <w:rsid w:val="00690E19"/>
    <w:rsid w:val="0069370C"/>
    <w:rsid w:val="00696192"/>
    <w:rsid w:val="006A6781"/>
    <w:rsid w:val="006B40A9"/>
    <w:rsid w:val="006B53C3"/>
    <w:rsid w:val="006B7832"/>
    <w:rsid w:val="006C09C8"/>
    <w:rsid w:val="006C66DF"/>
    <w:rsid w:val="006D6023"/>
    <w:rsid w:val="006D62DF"/>
    <w:rsid w:val="006E26E1"/>
    <w:rsid w:val="006E77B2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547A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909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D121D"/>
    <w:rsid w:val="007D176B"/>
    <w:rsid w:val="007D272D"/>
    <w:rsid w:val="007D2EAA"/>
    <w:rsid w:val="007D71D3"/>
    <w:rsid w:val="007D7C4D"/>
    <w:rsid w:val="007E1E2A"/>
    <w:rsid w:val="007E2892"/>
    <w:rsid w:val="007E364E"/>
    <w:rsid w:val="007E4CBB"/>
    <w:rsid w:val="007F0267"/>
    <w:rsid w:val="007F1663"/>
    <w:rsid w:val="007F2F53"/>
    <w:rsid w:val="00802803"/>
    <w:rsid w:val="00810CED"/>
    <w:rsid w:val="00811AB4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320F"/>
    <w:rsid w:val="00934324"/>
    <w:rsid w:val="00934A6B"/>
    <w:rsid w:val="009356D6"/>
    <w:rsid w:val="00940314"/>
    <w:rsid w:val="00953CA7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648A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2E61"/>
    <w:rsid w:val="009F079F"/>
    <w:rsid w:val="009F0DD6"/>
    <w:rsid w:val="00A04930"/>
    <w:rsid w:val="00A05714"/>
    <w:rsid w:val="00A10A96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2DCC"/>
    <w:rsid w:val="00A4407A"/>
    <w:rsid w:val="00A452DE"/>
    <w:rsid w:val="00A45E2A"/>
    <w:rsid w:val="00A468D6"/>
    <w:rsid w:val="00A67B7B"/>
    <w:rsid w:val="00A706E7"/>
    <w:rsid w:val="00A72B7D"/>
    <w:rsid w:val="00A73470"/>
    <w:rsid w:val="00A92DB1"/>
    <w:rsid w:val="00A97056"/>
    <w:rsid w:val="00AA02FC"/>
    <w:rsid w:val="00AA72A6"/>
    <w:rsid w:val="00AA76EB"/>
    <w:rsid w:val="00AB32F2"/>
    <w:rsid w:val="00AB4B63"/>
    <w:rsid w:val="00AB54BD"/>
    <w:rsid w:val="00AB6AC0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81D80"/>
    <w:rsid w:val="00B82B6D"/>
    <w:rsid w:val="00B86214"/>
    <w:rsid w:val="00B9163E"/>
    <w:rsid w:val="00B929D8"/>
    <w:rsid w:val="00B9503A"/>
    <w:rsid w:val="00B9520D"/>
    <w:rsid w:val="00B97698"/>
    <w:rsid w:val="00BA2579"/>
    <w:rsid w:val="00BA2583"/>
    <w:rsid w:val="00BA36BB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18DD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161E"/>
    <w:rsid w:val="00C83B28"/>
    <w:rsid w:val="00C84EA9"/>
    <w:rsid w:val="00C9305D"/>
    <w:rsid w:val="00C94FFC"/>
    <w:rsid w:val="00C9655B"/>
    <w:rsid w:val="00C9682C"/>
    <w:rsid w:val="00CA357E"/>
    <w:rsid w:val="00CA7595"/>
    <w:rsid w:val="00CB18E4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CF773A"/>
    <w:rsid w:val="00D005E9"/>
    <w:rsid w:val="00D00EF1"/>
    <w:rsid w:val="00D05B6F"/>
    <w:rsid w:val="00D064A9"/>
    <w:rsid w:val="00D203C6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904E0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C0C80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5787F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5B15"/>
    <w:rsid w:val="00F77468"/>
    <w:rsid w:val="00F94378"/>
    <w:rsid w:val="00F94945"/>
    <w:rsid w:val="00F9719E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4F8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811D4B-7DA2-472D-9AD8-77CBD7A8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">
    <w:name w:val="Normal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itle">
    <w:name w:val="Title"/>
    <w:basedOn w:val="Normal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BodyText">
    <w:name w:val="Body Text"/>
    <w:basedOn w:val="Normal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 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5BBE7-71A7-4F22-B7A7-0F69C80A4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1833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2</cp:revision>
  <cp:lastPrinted>2022-03-14T08:41:00Z</cp:lastPrinted>
  <dcterms:created xsi:type="dcterms:W3CDTF">2022-03-14T09:00:00Z</dcterms:created>
  <dcterms:modified xsi:type="dcterms:W3CDTF">2022-03-14T09:00:00Z</dcterms:modified>
</cp:coreProperties>
</file>