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C257C" w:rsidRPr="00903FFE" w:rsidRDefault="000C257C" w:rsidP="00F20A67">
      <w:pPr>
        <w:ind w:right="4789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903FFE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osobistym.</w:t>
      </w:r>
    </w:p>
    <w:p w:rsidR="00AD3ADD" w:rsidRPr="00903FFE" w:rsidRDefault="00AD3ADD" w:rsidP="002F4A3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0C257C" w:rsidRPr="00903FFE" w:rsidRDefault="000C257C" w:rsidP="002F4A3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8A7DCE" w:rsidRPr="00903FFE" w:rsidRDefault="002A760D" w:rsidP="002F4A3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CB7761"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34404D" w:rsidRPr="00903FFE" w:rsidRDefault="0034404D" w:rsidP="008729AB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AF2ABC">
      <w:pPr>
        <w:pStyle w:val="Normal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03FFE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:rsidR="0034404D" w:rsidRPr="00903FFE" w:rsidRDefault="0034404D">
      <w:pPr>
        <w:pStyle w:val="Normal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:rsidR="000F134E" w:rsidRPr="00903FFE" w:rsidRDefault="00A2500F" w:rsidP="00C27394">
      <w:pPr>
        <w:pStyle w:val="Title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ZAMAWIAJĄCY: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903FF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03FF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903FFE" w:rsidRDefault="00690E19" w:rsidP="003F3EBD">
      <w:pPr>
        <w:pStyle w:val="Normal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  <w:t>76-</w:t>
      </w:r>
      <w:r w:rsidR="00CB4FCD" w:rsidRPr="00903FF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C64238" w:rsidRPr="00903FFE">
        <w:rPr>
          <w:rFonts w:ascii="Garamond" w:hAnsi="Garamond"/>
          <w:sz w:val="23"/>
          <w:szCs w:val="23"/>
        </w:rPr>
        <w:t>k</w:t>
      </w:r>
      <w:r w:rsidR="001C3B68" w:rsidRPr="00903FFE">
        <w:rPr>
          <w:rFonts w:ascii="Garamond" w:hAnsi="Garamond"/>
          <w:sz w:val="23"/>
          <w:szCs w:val="23"/>
        </w:rPr>
        <w:t>s. Antoniego Kani 16a</w:t>
      </w:r>
    </w:p>
    <w:p w:rsidR="000F134E" w:rsidRPr="00903FFE" w:rsidRDefault="003F3EBD" w:rsidP="00903FFE">
      <w:pPr>
        <w:pStyle w:val="Normal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8B0BAC" w:rsidRPr="00903FFE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903FFE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903FFE" w:rsidRDefault="00A2500F">
      <w:pPr>
        <w:pStyle w:val="Normal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903FF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903FFE">
        <w:rPr>
          <w:rFonts w:ascii="Garamond" w:hAnsi="Garamond"/>
          <w:b/>
          <w:bCs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903FF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</w:t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A2500F" w:rsidRPr="00903FF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KRS/CEiDG)</w:t>
      </w:r>
    </w:p>
    <w:p w:rsidR="000F134E" w:rsidRPr="00903FF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0F134E" w:rsidRPr="00903FF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903FF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903FFE">
        <w:rPr>
          <w:rFonts w:ascii="Garamond" w:hAnsi="Garamond"/>
          <w:sz w:val="23"/>
          <w:szCs w:val="23"/>
        </w:rPr>
        <w:t>……………………..</w:t>
      </w:r>
    </w:p>
    <w:p w:rsidR="008F45E5" w:rsidRPr="00903FF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8F45E5" w:rsidRPr="00903FFE">
        <w:rPr>
          <w:rFonts w:ascii="Garamond" w:hAnsi="Garamond"/>
          <w:sz w:val="23"/>
          <w:szCs w:val="23"/>
        </w:rPr>
        <w:t xml:space="preserve">województwo: </w:t>
      </w:r>
      <w:r w:rsidR="00DA209C" w:rsidRPr="00903FFE">
        <w:rPr>
          <w:rFonts w:ascii="Garamond" w:hAnsi="Garamond"/>
          <w:sz w:val="23"/>
          <w:szCs w:val="23"/>
        </w:rPr>
        <w:t>………………………………………</w:t>
      </w:r>
    </w:p>
    <w:p w:rsidR="008B0BAC" w:rsidRPr="00903FFE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tel. …………………………………………………..</w:t>
      </w:r>
    </w:p>
    <w:p w:rsidR="00690E19" w:rsidRPr="00903FF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:rsidR="00F45FC3" w:rsidRPr="00903FFE" w:rsidRDefault="00F45FC3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adres skrzynki ePuap: 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03FF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903FFE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3F3EBD" w:rsidRPr="00903FFE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587903" w:rsidRPr="00903FFE" w:rsidRDefault="000B671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Postępowanie prowadzone</w:t>
      </w:r>
      <w:r w:rsidR="00587903" w:rsidRPr="00903FFE">
        <w:rPr>
          <w:rFonts w:ascii="Garamond" w:hAnsi="Garamond"/>
          <w:sz w:val="23"/>
          <w:szCs w:val="23"/>
        </w:rPr>
        <w:t xml:space="preserve"> w trybie podstawowym na podstawie art. 275 pkt 1 ustawy P</w:t>
      </w:r>
      <w:r w:rsidR="00CB19DB" w:rsidRPr="00903FFE">
        <w:rPr>
          <w:rFonts w:ascii="Garamond" w:hAnsi="Garamond"/>
          <w:sz w:val="23"/>
          <w:szCs w:val="23"/>
        </w:rPr>
        <w:t>ZP</w:t>
      </w:r>
      <w:r w:rsidR="00A73296" w:rsidRPr="00903FFE">
        <w:rPr>
          <w:rFonts w:ascii="Garamond" w:hAnsi="Garamond"/>
          <w:sz w:val="23"/>
          <w:szCs w:val="23"/>
        </w:rPr>
        <w:t xml:space="preserve"> na usługi </w:t>
      </w:r>
      <w:r w:rsidR="00587903" w:rsidRPr="00903FFE">
        <w:rPr>
          <w:rFonts w:ascii="Garamond" w:hAnsi="Garamond"/>
          <w:sz w:val="23"/>
          <w:szCs w:val="23"/>
        </w:rPr>
        <w:t xml:space="preserve">o szacunkowej wartości zamówienia </w:t>
      </w:r>
      <w:r w:rsidRPr="00903FFE">
        <w:rPr>
          <w:rFonts w:ascii="Garamond" w:hAnsi="Garamond"/>
          <w:sz w:val="23"/>
          <w:szCs w:val="23"/>
        </w:rPr>
        <w:t>powyżej</w:t>
      </w:r>
      <w:r w:rsidR="00587903" w:rsidRPr="00903FFE">
        <w:rPr>
          <w:rFonts w:ascii="Garamond" w:hAnsi="Garamond"/>
          <w:sz w:val="23"/>
          <w:szCs w:val="23"/>
        </w:rPr>
        <w:t xml:space="preserve"> 130.000 złotych netto oraz poniżej kwoty określonej w obwieszczeniu Prezesa UZP o którym mowa w art. 3 ust 3 ustawy Prawo zamówień publicznych z dnia 1</w:t>
      </w:r>
      <w:r w:rsidR="00F45FC3" w:rsidRPr="00903FFE">
        <w:rPr>
          <w:rFonts w:ascii="Garamond" w:hAnsi="Garamond"/>
          <w:sz w:val="23"/>
          <w:szCs w:val="23"/>
        </w:rPr>
        <w:t>1 września 2019r. (t.j. Dz. U. z 2021</w:t>
      </w:r>
      <w:r w:rsidR="004B1D3A" w:rsidRPr="00903FFE">
        <w:rPr>
          <w:rFonts w:ascii="Garamond" w:hAnsi="Garamond"/>
          <w:sz w:val="23"/>
          <w:szCs w:val="23"/>
        </w:rPr>
        <w:t xml:space="preserve"> </w:t>
      </w:r>
      <w:r w:rsidR="00587903" w:rsidRPr="00903FFE">
        <w:rPr>
          <w:rFonts w:ascii="Garamond" w:hAnsi="Garamond"/>
          <w:sz w:val="23"/>
          <w:szCs w:val="23"/>
        </w:rPr>
        <w:t xml:space="preserve">r. poz. </w:t>
      </w:r>
      <w:r w:rsidR="00F45FC3" w:rsidRPr="00903FFE">
        <w:rPr>
          <w:rFonts w:ascii="Garamond" w:hAnsi="Garamond"/>
          <w:sz w:val="23"/>
          <w:szCs w:val="23"/>
        </w:rPr>
        <w:t>11 29</w:t>
      </w:r>
      <w:r w:rsidR="00587903" w:rsidRPr="00903FFE">
        <w:rPr>
          <w:rFonts w:ascii="Garamond" w:hAnsi="Garamond"/>
          <w:sz w:val="23"/>
          <w:szCs w:val="23"/>
        </w:rPr>
        <w:t xml:space="preserve"> ze zm.)</w:t>
      </w:r>
    </w:p>
    <w:p w:rsidR="00587903" w:rsidRPr="00903FFE" w:rsidRDefault="0058790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1C3B68" w:rsidRPr="00903FFE" w:rsidRDefault="00587903" w:rsidP="00587903">
      <w:pPr>
        <w:spacing w:after="40" w:line="264" w:lineRule="auto"/>
        <w:jc w:val="both"/>
        <w:rPr>
          <w:rFonts w:ascii="Garamond" w:hAnsi="Garamond"/>
          <w:b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W odpowiedzi na ogłoszenie zamieszczone w Biuletynie Zamówień Publicznych, do składania ofert trybie podstawowym na podstawie art. 275 pkt 1 ustawy P</w:t>
      </w:r>
      <w:r w:rsidR="00CB19DB" w:rsidRPr="00903FFE">
        <w:rPr>
          <w:rFonts w:ascii="Garamond" w:hAnsi="Garamond"/>
          <w:sz w:val="23"/>
          <w:szCs w:val="23"/>
        </w:rPr>
        <w:t>ZP</w:t>
      </w:r>
      <w:r w:rsidRPr="00903FFE">
        <w:rPr>
          <w:rFonts w:ascii="Garamond" w:hAnsi="Garamond"/>
          <w:sz w:val="23"/>
          <w:szCs w:val="23"/>
        </w:rPr>
        <w:t xml:space="preserve"> pn.: </w:t>
      </w:r>
      <w:r w:rsidR="00F45FC3" w:rsidRPr="00903FFE">
        <w:rPr>
          <w:rFonts w:ascii="Garamond" w:hAnsi="Garamond"/>
          <w:b/>
          <w:sz w:val="23"/>
          <w:szCs w:val="23"/>
        </w:rPr>
        <w:t xml:space="preserve">Przebudowa drogi w m. Skarszów Górny wraz z siecią kanalizacji sanitarnej, wodociągowej i deszczowej </w:t>
      </w:r>
      <w:r w:rsidR="00F45FC3" w:rsidRPr="00C04660">
        <w:rPr>
          <w:rFonts w:ascii="Garamond" w:hAnsi="Garamond"/>
          <w:sz w:val="23"/>
          <w:szCs w:val="23"/>
        </w:rPr>
        <w:t>w systemie zaprojektuj i wybuduj</w:t>
      </w:r>
      <w:r w:rsidR="00001645" w:rsidRPr="00903FFE">
        <w:rPr>
          <w:rFonts w:ascii="Garamond" w:hAnsi="Garamond"/>
          <w:b/>
          <w:sz w:val="23"/>
          <w:szCs w:val="23"/>
        </w:rPr>
        <w:t>,</w:t>
      </w:r>
      <w:r w:rsidR="007C7E45" w:rsidRPr="00903FFE">
        <w:rPr>
          <w:rFonts w:ascii="Garamond" w:hAnsi="Garamond"/>
          <w:b/>
          <w:sz w:val="23"/>
          <w:szCs w:val="23"/>
        </w:rPr>
        <w:t xml:space="preserve"> </w:t>
      </w:r>
      <w:r w:rsidRPr="00903FFE">
        <w:rPr>
          <w:rFonts w:ascii="Garamond" w:hAnsi="Garamond"/>
          <w:sz w:val="23"/>
          <w:szCs w:val="23"/>
        </w:rPr>
        <w:t>oferuję wykonanie przedmiotu zamówienia w pełnym rzeczowym zakresie określonym w specyfikacji warunków zamówienia (SWZ), na zasadach określonych w ustawie Prawo zam</w:t>
      </w:r>
      <w:r w:rsidR="00F45FC3" w:rsidRPr="00903FFE">
        <w:rPr>
          <w:rFonts w:ascii="Garamond" w:hAnsi="Garamond"/>
          <w:sz w:val="23"/>
          <w:szCs w:val="23"/>
        </w:rPr>
        <w:t>ówień publicznych (t.j. Dz. U. z 2021 r. poz. 1129</w:t>
      </w:r>
      <w:r w:rsidRPr="00903FFE">
        <w:rPr>
          <w:rFonts w:ascii="Garamond" w:hAnsi="Garamond"/>
          <w:sz w:val="23"/>
          <w:szCs w:val="23"/>
        </w:rPr>
        <w:t xml:space="preserve"> ze zm.), oraz zgodnie z poniższymi warunkami:</w:t>
      </w:r>
    </w:p>
    <w:p w:rsidR="004B1D3A" w:rsidRPr="00903FFE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3F3EBD" w:rsidRPr="00903FFE" w:rsidRDefault="00A2500F" w:rsidP="00F85F8B">
      <w:pPr>
        <w:pStyle w:val="Title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OFERUJEMY</w:t>
      </w:r>
      <w:r w:rsidR="002A760D" w:rsidRPr="00903FFE">
        <w:rPr>
          <w:rFonts w:ascii="Garamond" w:hAnsi="Garamond"/>
          <w:sz w:val="23"/>
          <w:szCs w:val="23"/>
          <w:u w:val="none"/>
        </w:rPr>
        <w:t>:</w:t>
      </w:r>
    </w:p>
    <w:p w:rsidR="00F45FC3" w:rsidRPr="00903FFE" w:rsidRDefault="00F45FC3" w:rsidP="00F45FC3">
      <w:pPr>
        <w:pStyle w:val="Title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wykonanie całego przedmiotu zamówienia za cenę ryczałtową:</w:t>
      </w:r>
    </w:p>
    <w:p w:rsidR="00F45FC3" w:rsidRPr="00903FFE" w:rsidRDefault="00F45FC3" w:rsidP="00F45FC3">
      <w:pPr>
        <w:pStyle w:val="Title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>netto ............................ zł + podatek VAT ..............% tj. ............................. zł</w:t>
      </w:r>
    </w:p>
    <w:p w:rsidR="00F45FC3" w:rsidRPr="00903FFE" w:rsidRDefault="00F45FC3" w:rsidP="00F45FC3">
      <w:pPr>
        <w:pStyle w:val="Title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>brutto (z podatkiem VAT) ......................................... zł</w:t>
      </w:r>
    </w:p>
    <w:p w:rsidR="00F45FC3" w:rsidRPr="00903FFE" w:rsidRDefault="00F45FC3" w:rsidP="00F45FC3">
      <w:pPr>
        <w:pStyle w:val="Title"/>
        <w:spacing w:after="40" w:line="264" w:lineRule="auto"/>
        <w:ind w:left="284"/>
        <w:jc w:val="left"/>
        <w:rPr>
          <w:rStyle w:val="oferta"/>
          <w:rFonts w:ascii="Garamond" w:hAnsi="Garamond"/>
          <w:b w:val="0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 xml:space="preserve">(słownie brutto: ...............................................................................................................................), </w:t>
      </w:r>
    </w:p>
    <w:p w:rsidR="00F45FC3" w:rsidRPr="00903FFE" w:rsidRDefault="00F45FC3" w:rsidP="00F45FC3">
      <w:pPr>
        <w:pStyle w:val="Title"/>
        <w:spacing w:after="40" w:line="264" w:lineRule="auto"/>
        <w:ind w:left="284"/>
        <w:jc w:val="left"/>
        <w:rPr>
          <w:rStyle w:val="oferta"/>
          <w:rFonts w:ascii="Garamond" w:hAnsi="Garamond"/>
          <w:b w:val="0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>w tym:</w:t>
      </w:r>
    </w:p>
    <w:p w:rsidR="00F45FC3" w:rsidRPr="00903FFE" w:rsidRDefault="00F45FC3" w:rsidP="00F45FC3">
      <w:pPr>
        <w:pStyle w:val="Title"/>
        <w:numPr>
          <w:ilvl w:val="0"/>
          <w:numId w:val="24"/>
        </w:numPr>
        <w:spacing w:after="40" w:line="264" w:lineRule="auto"/>
        <w:jc w:val="left"/>
        <w:rPr>
          <w:rStyle w:val="oferta"/>
          <w:rFonts w:ascii="Garamond" w:hAnsi="Garamond"/>
          <w:b w:val="0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>opracowanie kompletnej dokumentacji projektowej łącznie z uzyskaniem niezbędnych decyzji, pozwoleń i uzgodnień na realizację robót budowlanych:</w:t>
      </w:r>
    </w:p>
    <w:p w:rsidR="00F45FC3" w:rsidRPr="00903FFE" w:rsidRDefault="00F45FC3" w:rsidP="00F45FC3">
      <w:pPr>
        <w:pStyle w:val="Title"/>
        <w:spacing w:after="40" w:line="264" w:lineRule="auto"/>
        <w:ind w:left="720"/>
        <w:jc w:val="left"/>
        <w:rPr>
          <w:rStyle w:val="oferta"/>
          <w:rFonts w:ascii="Garamond" w:hAnsi="Garamond"/>
          <w:b w:val="0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>netto......................................... zł + podatek VAT ..............%  tj............................... zł</w:t>
      </w:r>
    </w:p>
    <w:p w:rsidR="00F45FC3" w:rsidRPr="00903FFE" w:rsidRDefault="00F45FC3" w:rsidP="00F45FC3">
      <w:pPr>
        <w:pStyle w:val="Title"/>
        <w:spacing w:after="40" w:line="264" w:lineRule="auto"/>
        <w:ind w:left="720"/>
        <w:jc w:val="left"/>
        <w:rPr>
          <w:rStyle w:val="oferta"/>
          <w:rFonts w:ascii="Garamond" w:hAnsi="Garamond"/>
          <w:b w:val="0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lastRenderedPageBreak/>
        <w:t>brutto (z podatkiem VAT)...................................................................................................</w:t>
      </w:r>
    </w:p>
    <w:p w:rsidR="00F45FC3" w:rsidRPr="00C04660" w:rsidRDefault="00F45FC3" w:rsidP="00F45FC3">
      <w:pPr>
        <w:pStyle w:val="Title"/>
        <w:numPr>
          <w:ilvl w:val="0"/>
          <w:numId w:val="24"/>
        </w:numPr>
        <w:spacing w:after="40" w:line="264" w:lineRule="auto"/>
        <w:jc w:val="left"/>
        <w:rPr>
          <w:rStyle w:val="oferta"/>
          <w:rFonts w:ascii="Garamond" w:hAnsi="Garamond"/>
          <w:b w:val="0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 xml:space="preserve">wykonanie zaprojektowanych robót budowlanych oraz </w:t>
      </w:r>
      <w:r w:rsidR="00C04660" w:rsidRPr="00C04660">
        <w:rPr>
          <w:rFonts w:ascii="Garamond" w:eastAsia="Lucida Sans Unicode" w:hAnsi="Garamond"/>
          <w:b w:val="0"/>
          <w:iCs/>
          <w:sz w:val="23"/>
          <w:szCs w:val="23"/>
          <w:u w:val="none"/>
        </w:rPr>
        <w:t>uzyskanie dokumentu potwierdzającego przyjęcie zgłoszenia o zakończeniu robót budowlanych</w:t>
      </w:r>
      <w:r w:rsidRPr="00C04660">
        <w:rPr>
          <w:rStyle w:val="oferta"/>
          <w:rFonts w:ascii="Garamond" w:hAnsi="Garamond"/>
          <w:b w:val="0"/>
          <w:sz w:val="23"/>
          <w:szCs w:val="23"/>
          <w:u w:val="none"/>
        </w:rPr>
        <w:t>:</w:t>
      </w:r>
    </w:p>
    <w:p w:rsidR="00F45FC3" w:rsidRPr="00903FFE" w:rsidRDefault="00F45FC3" w:rsidP="00F45FC3">
      <w:pPr>
        <w:pStyle w:val="Title"/>
        <w:spacing w:after="40" w:line="264" w:lineRule="auto"/>
        <w:ind w:left="720"/>
        <w:jc w:val="left"/>
        <w:rPr>
          <w:rStyle w:val="oferta"/>
          <w:rFonts w:ascii="Garamond" w:hAnsi="Garamond"/>
          <w:b w:val="0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>netto......................................... zł + podatek VAT ..............%  tj............................... zł</w:t>
      </w:r>
    </w:p>
    <w:p w:rsidR="00F45FC3" w:rsidRPr="00903FFE" w:rsidRDefault="00F45FC3" w:rsidP="00F45FC3">
      <w:pPr>
        <w:pStyle w:val="Title"/>
        <w:spacing w:after="40" w:line="264" w:lineRule="auto"/>
        <w:ind w:left="720"/>
        <w:jc w:val="left"/>
        <w:rPr>
          <w:rStyle w:val="oferta"/>
          <w:rFonts w:ascii="Garamond" w:hAnsi="Garamond"/>
          <w:b w:val="0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>brutto (z podatkiem VAT)...................................................................................................</w:t>
      </w:r>
    </w:p>
    <w:p w:rsidR="00F45FC3" w:rsidRPr="00903FFE" w:rsidRDefault="00F45FC3" w:rsidP="00F45FC3">
      <w:pPr>
        <w:pStyle w:val="Title"/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</w:p>
    <w:p w:rsidR="00F45FC3" w:rsidRPr="00903FFE" w:rsidRDefault="00F45FC3" w:rsidP="00F45FC3">
      <w:pPr>
        <w:pStyle w:val="Title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bCs w:val="0"/>
          <w:iCs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oferujemy</w:t>
      </w:r>
      <w:r w:rsidRPr="00903FFE">
        <w:rPr>
          <w:rFonts w:ascii="Garamond" w:hAnsi="Garamond"/>
          <w:b w:val="0"/>
          <w:sz w:val="23"/>
          <w:szCs w:val="23"/>
          <w:u w:val="none"/>
        </w:rPr>
        <w:t xml:space="preserve"> </w:t>
      </w:r>
      <w:r w:rsidRPr="00903FFE">
        <w:rPr>
          <w:rStyle w:val="oferta"/>
          <w:rFonts w:ascii="Garamond" w:hAnsi="Garamond"/>
          <w:b w:val="0"/>
          <w:sz w:val="23"/>
          <w:szCs w:val="23"/>
          <w:u w:val="none"/>
        </w:rPr>
        <w:t>..............</w:t>
      </w:r>
      <w:r w:rsidRPr="00903FFE">
        <w:rPr>
          <w:rFonts w:ascii="Garamond" w:hAnsi="Garamond"/>
          <w:b w:val="0"/>
          <w:sz w:val="23"/>
          <w:szCs w:val="23"/>
          <w:u w:val="none"/>
        </w:rPr>
        <w:t xml:space="preserve"> miesięczny </w:t>
      </w:r>
      <w:r w:rsidRPr="00903FFE">
        <w:rPr>
          <w:rFonts w:ascii="Garamond" w:hAnsi="Garamond"/>
          <w:sz w:val="23"/>
          <w:szCs w:val="23"/>
          <w:u w:val="none"/>
        </w:rPr>
        <w:t>okres gwarancji</w:t>
      </w:r>
      <w:r w:rsidRPr="00903FFE">
        <w:rPr>
          <w:rFonts w:ascii="Garamond" w:hAnsi="Garamond"/>
          <w:b w:val="0"/>
          <w:sz w:val="23"/>
          <w:szCs w:val="23"/>
          <w:u w:val="none"/>
        </w:rPr>
        <w:t xml:space="preserve"> jakości na wykonany przedmiot zamówienia.</w:t>
      </w:r>
    </w:p>
    <w:p w:rsidR="00F45FC3" w:rsidRPr="00903FFE" w:rsidRDefault="00F45FC3" w:rsidP="00F45FC3">
      <w:pPr>
        <w:pStyle w:val="Title"/>
        <w:spacing w:after="40" w:line="264" w:lineRule="auto"/>
        <w:ind w:left="284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903FFE">
        <w:rPr>
          <w:rFonts w:ascii="Garamond" w:hAnsi="Garamond"/>
          <w:color w:val="000000"/>
          <w:sz w:val="23"/>
          <w:szCs w:val="23"/>
          <w:u w:val="none"/>
        </w:rPr>
        <w:t>Uwaga!</w:t>
      </w:r>
    </w:p>
    <w:p w:rsidR="00F45FC3" w:rsidRPr="00903FFE" w:rsidRDefault="00F45FC3" w:rsidP="00F45FC3">
      <w:pPr>
        <w:pStyle w:val="Title"/>
        <w:spacing w:after="40" w:line="264" w:lineRule="auto"/>
        <w:ind w:left="284"/>
        <w:jc w:val="both"/>
        <w:rPr>
          <w:rFonts w:ascii="Garamond" w:hAnsi="Garamond"/>
          <w:b w:val="0"/>
          <w:bCs w:val="0"/>
          <w:iCs/>
          <w:color w:val="000000"/>
          <w:sz w:val="23"/>
          <w:szCs w:val="23"/>
          <w:u w:val="none"/>
        </w:rPr>
      </w:pPr>
      <w:r w:rsidRPr="00903FFE">
        <w:rPr>
          <w:rFonts w:ascii="Garamond" w:hAnsi="Garamond"/>
          <w:b w:val="0"/>
          <w:bCs w:val="0"/>
          <w:iCs/>
          <w:color w:val="000000"/>
          <w:sz w:val="23"/>
          <w:szCs w:val="23"/>
          <w:u w:val="none"/>
        </w:rPr>
        <w:t>Wykonawca może zaoferować termin gwarancji w pełnych miesiącach: 36 miesięcy, 48 miesięcy, 60 miesięcy</w:t>
      </w:r>
      <w:r w:rsidR="006C00FE">
        <w:rPr>
          <w:rFonts w:ascii="Garamond" w:hAnsi="Garamond"/>
          <w:b w:val="0"/>
          <w:bCs w:val="0"/>
          <w:iCs/>
          <w:color w:val="000000"/>
          <w:sz w:val="23"/>
          <w:szCs w:val="23"/>
          <w:u w:val="none"/>
        </w:rPr>
        <w:t xml:space="preserve"> lub więcej</w:t>
      </w:r>
    </w:p>
    <w:p w:rsidR="00F45FC3" w:rsidRPr="00903FFE" w:rsidRDefault="00F45FC3" w:rsidP="002316DD">
      <w:pPr>
        <w:autoSpaceDE w:val="0"/>
        <w:autoSpaceDN w:val="0"/>
        <w:adjustRightInd w:val="0"/>
        <w:spacing w:after="40" w:line="264" w:lineRule="auto"/>
        <w:jc w:val="both"/>
        <w:rPr>
          <w:rFonts w:ascii="Garamond" w:hAnsi="Garamond"/>
          <w:b/>
          <w:color w:val="000000"/>
          <w:sz w:val="23"/>
          <w:szCs w:val="23"/>
        </w:rPr>
      </w:pPr>
    </w:p>
    <w:p w:rsidR="00FB4362" w:rsidRPr="00903FFE" w:rsidRDefault="00FB4362" w:rsidP="00FB4362">
      <w:pPr>
        <w:suppressAutoHyphens w:val="0"/>
        <w:autoSpaceDE w:val="0"/>
        <w:spacing w:after="60" w:line="264" w:lineRule="auto"/>
        <w:jc w:val="both"/>
        <w:rPr>
          <w:rFonts w:ascii="Garamond" w:hAnsi="Garamond" w:cs="Arial"/>
          <w:sz w:val="23"/>
          <w:szCs w:val="23"/>
        </w:rPr>
      </w:pPr>
    </w:p>
    <w:p w:rsidR="00A2500F" w:rsidRPr="00903FFE" w:rsidRDefault="00A2500F" w:rsidP="000F134E">
      <w:pPr>
        <w:pStyle w:val="Title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r w:rsidRPr="00903FF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:rsidR="00A2500F" w:rsidRPr="00903FFE" w:rsidRDefault="00A2500F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Zapoznaliśmy się ze </w:t>
      </w:r>
      <w:r w:rsidRPr="00903FFE">
        <w:rPr>
          <w:rFonts w:ascii="Garamond" w:hAnsi="Garamond"/>
          <w:iCs/>
          <w:sz w:val="23"/>
          <w:szCs w:val="23"/>
        </w:rPr>
        <w:t>Specyfikacją warunków zamówienia</w:t>
      </w:r>
      <w:r w:rsidRPr="00903FFE">
        <w:rPr>
          <w:rFonts w:ascii="Garamond" w:hAnsi="Garamond"/>
          <w:sz w:val="23"/>
          <w:szCs w:val="23"/>
        </w:rPr>
        <w:t xml:space="preserve"> i nie wnosimy do niej zastrzeżeń.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="000F34C4" w:rsidRPr="00903FFE">
        <w:rPr>
          <w:rFonts w:ascii="Garamond" w:hAnsi="Garamond"/>
          <w:iCs/>
          <w:sz w:val="23"/>
          <w:szCs w:val="23"/>
        </w:rPr>
        <w:t xml:space="preserve"> </w:t>
      </w:r>
      <w:r w:rsidR="002A760D" w:rsidRPr="00903FFE">
        <w:rPr>
          <w:rFonts w:ascii="Garamond" w:hAnsi="Garamond"/>
          <w:iCs/>
          <w:sz w:val="23"/>
          <w:szCs w:val="23"/>
        </w:rPr>
        <w:t>oraz jej załącznikach,</w:t>
      </w:r>
      <w:r w:rsidRPr="00903FFE">
        <w:rPr>
          <w:rFonts w:ascii="Garamond" w:hAnsi="Garamond"/>
          <w:sz w:val="23"/>
          <w:szCs w:val="23"/>
        </w:rPr>
        <w:t xml:space="preserve"> w wymaganym terminie.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Uważamy się za związanych niniejszą ofertą na czas wskazany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Pr="00903FFE">
        <w:rPr>
          <w:rFonts w:ascii="Garamond" w:hAnsi="Garamond"/>
          <w:sz w:val="23"/>
          <w:szCs w:val="23"/>
        </w:rPr>
        <w:t>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Akceptujemy warunki umowy zawarte w</w:t>
      </w:r>
      <w:r w:rsidR="001462D4" w:rsidRPr="00903FFE">
        <w:rPr>
          <w:rFonts w:ascii="Garamond" w:hAnsi="Garamond"/>
          <w:sz w:val="23"/>
          <w:szCs w:val="23"/>
        </w:rPr>
        <w:t>e wzorze</w:t>
      </w:r>
      <w:r w:rsidRPr="00903FFE">
        <w:rPr>
          <w:rFonts w:ascii="Garamond" w:hAnsi="Garamond"/>
          <w:sz w:val="23"/>
          <w:szCs w:val="23"/>
        </w:rPr>
        <w:t xml:space="preserve"> umowy sta</w:t>
      </w:r>
      <w:r w:rsidR="00B31026" w:rsidRPr="00903FFE">
        <w:rPr>
          <w:rFonts w:ascii="Garamond" w:hAnsi="Garamond"/>
          <w:sz w:val="23"/>
          <w:szCs w:val="23"/>
        </w:rPr>
        <w:t xml:space="preserve">nowiącym </w:t>
      </w:r>
      <w:r w:rsidR="00B31026" w:rsidRPr="00903FFE">
        <w:rPr>
          <w:rFonts w:ascii="Garamond" w:hAnsi="Garamond"/>
          <w:b/>
          <w:sz w:val="23"/>
          <w:szCs w:val="23"/>
        </w:rPr>
        <w:t>załącznik n</w:t>
      </w:r>
      <w:r w:rsidR="002A760D" w:rsidRPr="00903FFE">
        <w:rPr>
          <w:rFonts w:ascii="Garamond" w:hAnsi="Garamond"/>
          <w:b/>
          <w:sz w:val="23"/>
          <w:szCs w:val="23"/>
        </w:rPr>
        <w:t xml:space="preserve">r </w:t>
      </w:r>
      <w:r w:rsidR="00587903" w:rsidRPr="00903FFE">
        <w:rPr>
          <w:rFonts w:ascii="Garamond" w:hAnsi="Garamond"/>
          <w:b/>
          <w:sz w:val="23"/>
          <w:szCs w:val="23"/>
        </w:rPr>
        <w:t>6</w:t>
      </w:r>
      <w:r w:rsidR="00B31026" w:rsidRPr="00903FFE">
        <w:rPr>
          <w:rFonts w:ascii="Garamond" w:hAnsi="Garamond"/>
          <w:sz w:val="23"/>
          <w:szCs w:val="23"/>
        </w:rPr>
        <w:t xml:space="preserve"> </w:t>
      </w:r>
      <w:r w:rsidRPr="00903FFE">
        <w:rPr>
          <w:rFonts w:ascii="Garamond" w:hAnsi="Garamond"/>
          <w:sz w:val="23"/>
          <w:szCs w:val="23"/>
        </w:rPr>
        <w:t xml:space="preserve">do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="00F45FC3" w:rsidRPr="00903FFE">
        <w:rPr>
          <w:rFonts w:ascii="Garamond" w:hAnsi="Garamond"/>
          <w:iCs/>
          <w:sz w:val="23"/>
          <w:szCs w:val="23"/>
        </w:rPr>
        <w:t>.</w:t>
      </w:r>
    </w:p>
    <w:p w:rsidR="00B9163E" w:rsidRPr="00C04660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W przypadku wybrania naszej oferty zobowiązujemy się do zawarcia u</w:t>
      </w:r>
      <w:r w:rsidR="001462D4" w:rsidRPr="00903FFE">
        <w:rPr>
          <w:rFonts w:ascii="Garamond" w:hAnsi="Garamond"/>
          <w:sz w:val="23"/>
          <w:szCs w:val="23"/>
        </w:rPr>
        <w:t xml:space="preserve">mowy na warunkach określonych we wzorze </w:t>
      </w:r>
      <w:r w:rsidRPr="00903FFE">
        <w:rPr>
          <w:rFonts w:ascii="Garamond" w:hAnsi="Garamond"/>
          <w:sz w:val="23"/>
          <w:szCs w:val="23"/>
        </w:rPr>
        <w:t>umowy w miejscu i terminie wskazanym przez Zamawiającego. Osobą/osobami upoważnionymi do podpisania umowy w sprawie realizacji</w:t>
      </w:r>
      <w:r w:rsidR="00561757" w:rsidRPr="00903FFE">
        <w:rPr>
          <w:rFonts w:ascii="Garamond" w:hAnsi="Garamond"/>
          <w:sz w:val="23"/>
          <w:szCs w:val="23"/>
        </w:rPr>
        <w:t xml:space="preserve"> przedmiotu zamówienia jest/są: </w:t>
      </w:r>
      <w:r w:rsidRPr="00C04660">
        <w:rPr>
          <w:rFonts w:ascii="Garamond" w:hAnsi="Garamond"/>
          <w:sz w:val="23"/>
          <w:szCs w:val="23"/>
        </w:rPr>
        <w:t>…………………………………………………</w:t>
      </w:r>
      <w:r w:rsidR="003F3EBD" w:rsidRPr="00C04660">
        <w:rPr>
          <w:rFonts w:ascii="Garamond" w:hAnsi="Garamond"/>
          <w:sz w:val="23"/>
          <w:szCs w:val="23"/>
        </w:rPr>
        <w:t>……………</w:t>
      </w:r>
      <w:r w:rsidR="00561757" w:rsidRPr="00C04660">
        <w:rPr>
          <w:rFonts w:ascii="Garamond" w:hAnsi="Garamond"/>
          <w:sz w:val="23"/>
          <w:szCs w:val="23"/>
        </w:rPr>
        <w:t>…………….</w:t>
      </w:r>
      <w:r w:rsidR="003F3EBD" w:rsidRPr="00C04660">
        <w:rPr>
          <w:rFonts w:ascii="Garamond" w:hAnsi="Garamond"/>
          <w:sz w:val="23"/>
          <w:szCs w:val="23"/>
        </w:rPr>
        <w:t>……………..</w:t>
      </w:r>
      <w:r w:rsidRPr="00C04660">
        <w:rPr>
          <w:rFonts w:ascii="Garamond" w:hAnsi="Garamond"/>
          <w:sz w:val="23"/>
          <w:szCs w:val="23"/>
        </w:rPr>
        <w:t>… …………………………, co wynika ze stosownych dokumentów.</w:t>
      </w:r>
    </w:p>
    <w:p w:rsidR="006C00FE" w:rsidRPr="00C04660" w:rsidRDefault="006C00FE" w:rsidP="006C00FE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04660">
        <w:rPr>
          <w:rFonts w:ascii="Garamond" w:hAnsi="Garamond"/>
          <w:sz w:val="23"/>
          <w:szCs w:val="23"/>
        </w:rPr>
        <w:t>Tytułem udziału w postępowaniu wnieśliśmy wadium w wymaganej wysokości w formie: ………………………………………………</w:t>
      </w:r>
    </w:p>
    <w:p w:rsidR="000757AC" w:rsidRPr="00903FFE" w:rsidRDefault="000757AC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W przypadku wybrania naszej oferty deklarujemy wniesienie zabezpieczenia należytego wykonania umowy w formie </w:t>
      </w:r>
      <w:r w:rsidR="00DA209C" w:rsidRPr="00903FFE">
        <w:rPr>
          <w:rFonts w:ascii="Garamond" w:hAnsi="Garamond"/>
          <w:sz w:val="23"/>
          <w:szCs w:val="23"/>
        </w:rPr>
        <w:t>………………………………………………………………</w:t>
      </w:r>
    </w:p>
    <w:p w:rsidR="008D702F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Zakres usług przewidziany do zlecenia </w:t>
      </w:r>
      <w:r w:rsidRPr="00903FFE">
        <w:rPr>
          <w:rFonts w:ascii="Garamond" w:hAnsi="Garamond"/>
          <w:b/>
          <w:sz w:val="23"/>
          <w:szCs w:val="23"/>
        </w:rPr>
        <w:t>podwykonawcom</w:t>
      </w:r>
      <w:r w:rsidRPr="00903FFE">
        <w:rPr>
          <w:rStyle w:val="Odwoanieprzypisudolnego1"/>
          <w:rFonts w:ascii="Garamond" w:hAnsi="Garamond"/>
          <w:b/>
          <w:sz w:val="23"/>
          <w:szCs w:val="23"/>
        </w:rPr>
        <w:footnoteReference w:id="1"/>
      </w:r>
      <w:r w:rsidR="008D702F" w:rsidRPr="00903FFE">
        <w:rPr>
          <w:rFonts w:ascii="Garamond" w:hAnsi="Garamond"/>
          <w:b/>
          <w:sz w:val="23"/>
          <w:szCs w:val="23"/>
        </w:rPr>
        <w:t xml:space="preserve">: </w:t>
      </w:r>
    </w:p>
    <w:p w:rsidR="00DA209C" w:rsidRPr="00903FFE" w:rsidRDefault="008D702F" w:rsidP="008D702F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(</w:t>
      </w:r>
      <w:r w:rsidRPr="00903FFE">
        <w:rPr>
          <w:rFonts w:ascii="Garamond" w:hAnsi="Garamond"/>
          <w:i/>
          <w:sz w:val="23"/>
          <w:szCs w:val="23"/>
        </w:rPr>
        <w:t>wskazać zakres usług oraz firmy podwykonawców)</w:t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8D702F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</w:p>
    <w:p w:rsidR="00DA209C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</w:t>
      </w:r>
      <w:r w:rsidR="008D702F" w:rsidRPr="00903FFE">
        <w:rPr>
          <w:rFonts w:ascii="Garamond" w:hAnsi="Garamond"/>
          <w:sz w:val="23"/>
          <w:szCs w:val="23"/>
        </w:rPr>
        <w:t>…………………………………………</w:t>
      </w:r>
    </w:p>
    <w:p w:rsidR="000754B2" w:rsidRPr="00903FFE" w:rsidRDefault="00587903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</w:t>
      </w:r>
      <w:r w:rsidR="000754B2" w:rsidRPr="00903FFE">
        <w:rPr>
          <w:rFonts w:ascii="Garamond" w:hAnsi="Garamond"/>
          <w:sz w:val="23"/>
          <w:szCs w:val="23"/>
        </w:rPr>
        <w:t xml:space="preserve">świadczamy, że żadne z informacji zawartych w ofercie nie stanowią tajemnicy przedsiębiorstwa w rozumieniu przepisów o zwalczaniu nieuczciwej konkurencji/wskazane poniżej informacje zawarte w ofercie stanowią tajemnicę przedsiębiorstwa w rozumieniu przepisów o zwalczaniu nieuczciwej </w:t>
      </w:r>
      <w:r w:rsidR="000754B2" w:rsidRPr="00903FFE">
        <w:rPr>
          <w:rFonts w:ascii="Garamond" w:hAnsi="Garamond"/>
          <w:sz w:val="23"/>
          <w:szCs w:val="23"/>
        </w:rPr>
        <w:lastRenderedPageBreak/>
        <w:t>konkurencji i w związku z niniejszym nie mogą być one udostępniane, w szczególności innym uczestnikom postępowania</w:t>
      </w:r>
      <w:r w:rsidR="000754B2" w:rsidRPr="00903FFE">
        <w:rPr>
          <w:rFonts w:ascii="Garamond" w:hAnsi="Garamond"/>
          <w:sz w:val="23"/>
          <w:szCs w:val="23"/>
          <w:vertAlign w:val="superscript"/>
        </w:rPr>
        <w:footnoteReference w:id="2"/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DA209C" w:rsidRPr="00903FFE" w:rsidRDefault="00DA209C" w:rsidP="008729AB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903FFE" w:rsidRDefault="000F34C4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eastAsia="Arial" w:hAnsi="Garamond"/>
          <w:sz w:val="23"/>
          <w:szCs w:val="23"/>
          <w:lang w:eastAsia="pl-PL" w:bidi="pl-PL"/>
        </w:rPr>
        <w:t>W przypadku utajnienia informacji zawartych w ofercie należy poniżej wykazać, że utajnione informacje stanowią tajemnicę przedsiębiorstwa:</w:t>
      </w:r>
    </w:p>
    <w:p w:rsidR="00B9163E" w:rsidRPr="00903FFE" w:rsidRDefault="000F34C4" w:rsidP="008729AB">
      <w:pPr>
        <w:pStyle w:val="1NumList1"/>
        <w:numPr>
          <w:ilvl w:val="0"/>
          <w:numId w:val="0"/>
        </w:numPr>
        <w:tabs>
          <w:tab w:val="left" w:pos="426"/>
        </w:tabs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eastAsia="Lucida Sans Unicode" w:hAnsi="Garamond"/>
          <w:sz w:val="23"/>
          <w:szCs w:val="23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903FFE" w:rsidRDefault="00B9163E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  <w:lang w:eastAsia="pl-PL"/>
        </w:rPr>
        <w:t xml:space="preserve">Oświadczam, iż wybór naszej oferty </w:t>
      </w:r>
      <w:r w:rsidRPr="00903FFE">
        <w:rPr>
          <w:rFonts w:ascii="Garamond" w:hAnsi="Garamond"/>
          <w:sz w:val="23"/>
          <w:szCs w:val="23"/>
          <w:u w:val="single"/>
          <w:lang w:eastAsia="pl-PL"/>
        </w:rPr>
        <w:t>będzie prowadził/nie będzie prowadził</w:t>
      </w:r>
      <w:r w:rsidRPr="00903FFE">
        <w:rPr>
          <w:rFonts w:ascii="Garamond" w:hAnsi="Garamond"/>
          <w:sz w:val="23"/>
          <w:szCs w:val="23"/>
          <w:u w:val="single"/>
          <w:vertAlign w:val="superscript"/>
          <w:lang w:eastAsia="pl-PL"/>
        </w:rPr>
        <w:footnoteReference w:id="3"/>
      </w:r>
      <w:r w:rsidRPr="00903FFE">
        <w:rPr>
          <w:rFonts w:ascii="Garamond" w:hAnsi="Garamond"/>
          <w:sz w:val="23"/>
          <w:szCs w:val="23"/>
          <w:lang w:eastAsia="pl-PL"/>
        </w:rPr>
        <w:t xml:space="preserve"> do powstania obowiązku podatkowego u Zamawiającego zgodnie z przepisami o podatku od towarów i usług. </w:t>
      </w:r>
    </w:p>
    <w:p w:rsidR="00CA4154" w:rsidRPr="00903FFE" w:rsidRDefault="00CA4154" w:rsidP="00CA4154">
      <w:pPr>
        <w:tabs>
          <w:tab w:val="left" w:pos="384"/>
        </w:tabs>
        <w:spacing w:after="40" w:line="264" w:lineRule="auto"/>
        <w:ind w:left="384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  <w:lang w:eastAsia="pl-PL"/>
        </w:rPr>
        <w:t xml:space="preserve">W przypadku treści pozytywnej proszę wskazać nazwę (rodzaj) towaru lub usługi, których dostawa lub świadczenie będzie prowadzić do powstania takiego obowiązku podatkowego oraz wartość tego towaru lub usług bez kwoty podatku: </w:t>
      </w:r>
    </w:p>
    <w:p w:rsidR="00CA4154" w:rsidRPr="00903FFE" w:rsidRDefault="00CA4154" w:rsidP="00CA4154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4154" w:rsidRPr="00903FFE" w:rsidRDefault="00CA4154" w:rsidP="00CA4154">
      <w:pPr>
        <w:widowControl w:val="0"/>
        <w:spacing w:after="40" w:line="264" w:lineRule="auto"/>
        <w:ind w:left="384"/>
        <w:jc w:val="both"/>
        <w:rPr>
          <w:rFonts w:ascii="Garamond" w:hAnsi="Garamond"/>
          <w:sz w:val="23"/>
          <w:szCs w:val="23"/>
          <w:lang w:eastAsia="pl-PL"/>
        </w:rPr>
      </w:pPr>
      <w:r w:rsidRPr="00903FFE">
        <w:rPr>
          <w:rFonts w:ascii="Garamond" w:hAnsi="Garamond"/>
          <w:sz w:val="23"/>
          <w:szCs w:val="23"/>
          <w:lang w:eastAsia="pl-PL"/>
        </w:rPr>
        <w:t>Treść pozytywna będzie powodowała obowiązek doliczenia przez Zamawiającego do ceny oferty Wykonawcy podatku od towarów i usług.</w:t>
      </w:r>
    </w:p>
    <w:p w:rsidR="00CA4154" w:rsidRPr="00903FFE" w:rsidRDefault="00CA4154" w:rsidP="001C1723">
      <w:pPr>
        <w:pStyle w:val="1NumList1"/>
        <w:numPr>
          <w:ilvl w:val="0"/>
          <w:numId w:val="4"/>
        </w:numPr>
        <w:tabs>
          <w:tab w:val="left" w:pos="426"/>
        </w:tabs>
        <w:spacing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61FC2" w:rsidRPr="00903FFE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:rsidR="00CD3088" w:rsidRPr="00903FFE" w:rsidRDefault="00CD3088">
      <w:pPr>
        <w:pStyle w:val="BodyText"/>
        <w:spacing w:line="100" w:lineRule="atLeast"/>
        <w:rPr>
          <w:rFonts w:ascii="Garamond" w:hAnsi="Garamond"/>
          <w:sz w:val="23"/>
          <w:szCs w:val="23"/>
        </w:rPr>
      </w:pPr>
    </w:p>
    <w:p w:rsidR="00A2500F" w:rsidRPr="00903FFE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03FF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2F4A3B" w:rsidRPr="00903FFE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561757" w:rsidRPr="00903FFE" w:rsidRDefault="00561757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2316DD">
      <w:pPr>
        <w:rPr>
          <w:rFonts w:ascii="Garamond" w:hAnsi="Garamond"/>
          <w:sz w:val="23"/>
          <w:szCs w:val="23"/>
        </w:rPr>
      </w:pPr>
    </w:p>
    <w:p w:rsidR="00903FFE" w:rsidRPr="00903FFE" w:rsidRDefault="00903FFE">
      <w:pPr>
        <w:rPr>
          <w:rFonts w:ascii="Garamond" w:hAnsi="Garamond"/>
          <w:sz w:val="23"/>
          <w:szCs w:val="23"/>
        </w:rPr>
      </w:pPr>
    </w:p>
    <w:sectPr w:rsidR="00903FFE" w:rsidRPr="00903FFE" w:rsidSect="00CB4FCD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E41" w:rsidRDefault="008D7E41">
      <w:r>
        <w:separator/>
      </w:r>
    </w:p>
  </w:endnote>
  <w:endnote w:type="continuationSeparator" w:id="0">
    <w:p w:rsidR="008D7E41" w:rsidRDefault="008D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lang w:val="x-none" w:eastAsia="x-none"/>
      </w:rPr>
    </w:pPr>
  </w:p>
  <w:p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D4818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D4818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D4818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D4818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E41" w:rsidRDefault="008D7E41">
      <w:r>
        <w:separator/>
      </w:r>
    </w:p>
  </w:footnote>
  <w:footnote w:type="continuationSeparator" w:id="0">
    <w:p w:rsidR="008D7E41" w:rsidRDefault="008D7E41">
      <w:r>
        <w:continuationSeparator/>
      </w:r>
    </w:p>
  </w:footnote>
  <w:footnote w:id="1">
    <w:p w:rsidR="000754B2" w:rsidRPr="003F3EBD" w:rsidRDefault="000754B2" w:rsidP="003F3EBD">
      <w:pPr>
        <w:pStyle w:val="Tekstprzypisudolnego"/>
        <w:ind w:left="180" w:hanging="180"/>
        <w:jc w:val="both"/>
      </w:pPr>
      <w:r w:rsidRPr="003F3EBD">
        <w:rPr>
          <w:rStyle w:val="Znakiprzypiswdolnych"/>
          <w:vertAlign w:val="superscript"/>
        </w:rPr>
        <w:footnoteRef/>
      </w:r>
      <w:r w:rsidR="003F3EBD">
        <w:t xml:space="preserve"> </w:t>
      </w:r>
      <w:r w:rsidRPr="008B0BAC">
        <w:rPr>
          <w:rFonts w:ascii="Garamond" w:hAnsi="Garamond"/>
        </w:rPr>
        <w:t>Nie uzupełnienie treści oświadczenia stanowi podstawę przyjęcia przez Zamawiającego, iż Wykonawca wykona zamówienie samodzielnie.</w:t>
      </w:r>
    </w:p>
  </w:footnote>
  <w:footnote w:id="2">
    <w:p w:rsidR="000754B2" w:rsidRPr="008B0BAC" w:rsidRDefault="000754B2" w:rsidP="003F3EBD">
      <w:pPr>
        <w:pStyle w:val="Tekstprzypisudolnego"/>
        <w:ind w:left="180" w:hanging="180"/>
        <w:rPr>
          <w:rFonts w:ascii="Garamond" w:hAnsi="Garamond"/>
          <w:sz w:val="14"/>
          <w:szCs w:val="14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</w:t>
      </w:r>
      <w:r w:rsidR="003F3EBD" w:rsidRPr="008B0BAC">
        <w:rPr>
          <w:rFonts w:ascii="Garamond" w:hAnsi="Garamond"/>
        </w:rPr>
        <w:t xml:space="preserve"> </w:t>
      </w:r>
      <w:r w:rsidRPr="008B0BAC">
        <w:rPr>
          <w:rFonts w:ascii="Garamond" w:hAnsi="Garamond"/>
        </w:rPr>
        <w:t>Niepotrzebne skreślić. W przypadku zawarcia w ofercie informacji stanowiących tajemnicę przedsiębiorstwa należy wskazać ich zakres.</w:t>
      </w:r>
      <w:r w:rsidRPr="008B0BAC">
        <w:rPr>
          <w:rFonts w:ascii="Garamond" w:hAnsi="Garamond"/>
          <w:sz w:val="14"/>
          <w:szCs w:val="14"/>
        </w:rPr>
        <w:t xml:space="preserve"> </w:t>
      </w:r>
    </w:p>
  </w:footnote>
  <w:footnote w:id="3">
    <w:p w:rsidR="00B9163E" w:rsidRPr="003F3EBD" w:rsidRDefault="00B9163E" w:rsidP="003F3EBD">
      <w:pPr>
        <w:pStyle w:val="Tekstprzypisudolnego"/>
        <w:ind w:left="142" w:hanging="142"/>
        <w:jc w:val="both"/>
        <w:rPr>
          <w:color w:val="FF0000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Niewłaściwe skreślić. W przypadku powstania obowiązku podatkowe podać dodatkowe informacje zgodnie ze wskazanym zakresem.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16C9E"/>
    <w:multiLevelType w:val="hybridMultilevel"/>
    <w:tmpl w:val="67AED6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A1C07"/>
    <w:multiLevelType w:val="hybridMultilevel"/>
    <w:tmpl w:val="A0648772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A5B29"/>
    <w:multiLevelType w:val="hybridMultilevel"/>
    <w:tmpl w:val="CC3A8B32"/>
    <w:lvl w:ilvl="0" w:tplc="E9E0E1F6">
      <w:start w:val="1"/>
      <w:numFmt w:val="decimal"/>
      <w:lvlText w:val="%1)"/>
      <w:lvlJc w:val="left"/>
      <w:pPr>
        <w:ind w:left="578" w:hanging="360"/>
      </w:pPr>
      <w:rPr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60AE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1721D"/>
    <w:multiLevelType w:val="hybridMultilevel"/>
    <w:tmpl w:val="A7EA4130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6C7753E"/>
    <w:multiLevelType w:val="multilevel"/>
    <w:tmpl w:val="3064C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ahoma" w:eastAsia="Times New Roman" w:hAnsi="Tahoma" w:cs="Tahoma" w:hint="default"/>
        <w:sz w:val="19"/>
        <w:szCs w:val="19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C2331DD"/>
    <w:multiLevelType w:val="hybridMultilevel"/>
    <w:tmpl w:val="9AB6BF58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AA6862"/>
    <w:multiLevelType w:val="hybridMultilevel"/>
    <w:tmpl w:val="97AC11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4C3443"/>
    <w:multiLevelType w:val="hybridMultilevel"/>
    <w:tmpl w:val="955EB42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4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5"/>
  </w:num>
  <w:num w:numId="6">
    <w:abstractNumId w:val="23"/>
  </w:num>
  <w:num w:numId="7">
    <w:abstractNumId w:val="13"/>
  </w:num>
  <w:num w:numId="8">
    <w:abstractNumId w:val="20"/>
  </w:num>
  <w:num w:numId="9">
    <w:abstractNumId w:val="5"/>
  </w:num>
  <w:num w:numId="10">
    <w:abstractNumId w:val="10"/>
  </w:num>
  <w:num w:numId="11">
    <w:abstractNumId w:val="14"/>
  </w:num>
  <w:num w:numId="12">
    <w:abstractNumId w:val="24"/>
  </w:num>
  <w:num w:numId="13">
    <w:abstractNumId w:val="21"/>
  </w:num>
  <w:num w:numId="14">
    <w:abstractNumId w:val="11"/>
  </w:num>
  <w:num w:numId="15">
    <w:abstractNumId w:val="8"/>
  </w:num>
  <w:num w:numId="16">
    <w:abstractNumId w:val="18"/>
  </w:num>
  <w:num w:numId="17">
    <w:abstractNumId w:val="6"/>
  </w:num>
  <w:num w:numId="18">
    <w:abstractNumId w:val="9"/>
  </w:num>
  <w:num w:numId="19">
    <w:abstractNumId w:val="12"/>
  </w:num>
  <w:num w:numId="20">
    <w:abstractNumId w:val="16"/>
  </w:num>
  <w:num w:numId="21">
    <w:abstractNumId w:val="7"/>
  </w:num>
  <w:num w:numId="22">
    <w:abstractNumId w:val="17"/>
  </w:num>
  <w:num w:numId="23">
    <w:abstractNumId w:val="22"/>
  </w:num>
  <w:num w:numId="24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1645"/>
    <w:rsid w:val="000031D6"/>
    <w:rsid w:val="00005F4F"/>
    <w:rsid w:val="000070BC"/>
    <w:rsid w:val="000164D5"/>
    <w:rsid w:val="000166BB"/>
    <w:rsid w:val="00017A60"/>
    <w:rsid w:val="000210DE"/>
    <w:rsid w:val="00025A85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394"/>
    <w:rsid w:val="00096D88"/>
    <w:rsid w:val="00097157"/>
    <w:rsid w:val="000A0105"/>
    <w:rsid w:val="000A1063"/>
    <w:rsid w:val="000B1898"/>
    <w:rsid w:val="000B1C24"/>
    <w:rsid w:val="000B6713"/>
    <w:rsid w:val="000B6BDC"/>
    <w:rsid w:val="000C257C"/>
    <w:rsid w:val="000C3A15"/>
    <w:rsid w:val="000C5675"/>
    <w:rsid w:val="000C64D8"/>
    <w:rsid w:val="000C6834"/>
    <w:rsid w:val="000D033F"/>
    <w:rsid w:val="000D2D17"/>
    <w:rsid w:val="000D6293"/>
    <w:rsid w:val="000E14F8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625E6"/>
    <w:rsid w:val="00170095"/>
    <w:rsid w:val="00171658"/>
    <w:rsid w:val="0018111E"/>
    <w:rsid w:val="00181736"/>
    <w:rsid w:val="0018190D"/>
    <w:rsid w:val="0018377B"/>
    <w:rsid w:val="0019182B"/>
    <w:rsid w:val="00193D19"/>
    <w:rsid w:val="001A668B"/>
    <w:rsid w:val="001B1758"/>
    <w:rsid w:val="001B1B76"/>
    <w:rsid w:val="001B71BE"/>
    <w:rsid w:val="001C1723"/>
    <w:rsid w:val="001C1BB1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0FEB"/>
    <w:rsid w:val="00223BA6"/>
    <w:rsid w:val="002316DD"/>
    <w:rsid w:val="002325A1"/>
    <w:rsid w:val="00232DA3"/>
    <w:rsid w:val="00233A1C"/>
    <w:rsid w:val="0023468D"/>
    <w:rsid w:val="0023520A"/>
    <w:rsid w:val="00247ACE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D06D1"/>
    <w:rsid w:val="002E1F2D"/>
    <w:rsid w:val="002E2D80"/>
    <w:rsid w:val="002F0FE4"/>
    <w:rsid w:val="002F4A3B"/>
    <w:rsid w:val="002F500D"/>
    <w:rsid w:val="002F6310"/>
    <w:rsid w:val="002F6D82"/>
    <w:rsid w:val="00304EA0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19B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B70FB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50F7"/>
    <w:rsid w:val="003E7BE1"/>
    <w:rsid w:val="003F3EBD"/>
    <w:rsid w:val="003F6C1E"/>
    <w:rsid w:val="003F711F"/>
    <w:rsid w:val="00405E29"/>
    <w:rsid w:val="004123D0"/>
    <w:rsid w:val="004143E8"/>
    <w:rsid w:val="00420495"/>
    <w:rsid w:val="00422566"/>
    <w:rsid w:val="00432AE8"/>
    <w:rsid w:val="00432F79"/>
    <w:rsid w:val="004448F6"/>
    <w:rsid w:val="00445FBB"/>
    <w:rsid w:val="00451342"/>
    <w:rsid w:val="00461D91"/>
    <w:rsid w:val="00466BC3"/>
    <w:rsid w:val="00467EA2"/>
    <w:rsid w:val="00475B5F"/>
    <w:rsid w:val="0047604C"/>
    <w:rsid w:val="00476C84"/>
    <w:rsid w:val="00477B25"/>
    <w:rsid w:val="004863C7"/>
    <w:rsid w:val="00495184"/>
    <w:rsid w:val="00496B9C"/>
    <w:rsid w:val="004A111D"/>
    <w:rsid w:val="004A1E46"/>
    <w:rsid w:val="004A3960"/>
    <w:rsid w:val="004B1D3A"/>
    <w:rsid w:val="004B2360"/>
    <w:rsid w:val="004B23A2"/>
    <w:rsid w:val="004B592E"/>
    <w:rsid w:val="004C0707"/>
    <w:rsid w:val="004C58BC"/>
    <w:rsid w:val="004D1234"/>
    <w:rsid w:val="004D4818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5A6A"/>
    <w:rsid w:val="00506835"/>
    <w:rsid w:val="00513FA5"/>
    <w:rsid w:val="00535C2C"/>
    <w:rsid w:val="00536C6C"/>
    <w:rsid w:val="00537FF0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43FFC"/>
    <w:rsid w:val="0064516F"/>
    <w:rsid w:val="00650ABC"/>
    <w:rsid w:val="0065630F"/>
    <w:rsid w:val="006568FB"/>
    <w:rsid w:val="006574FB"/>
    <w:rsid w:val="00657D47"/>
    <w:rsid w:val="00661FC2"/>
    <w:rsid w:val="0067046F"/>
    <w:rsid w:val="00670717"/>
    <w:rsid w:val="00671582"/>
    <w:rsid w:val="00676248"/>
    <w:rsid w:val="00682E9C"/>
    <w:rsid w:val="00687B00"/>
    <w:rsid w:val="00690E19"/>
    <w:rsid w:val="006A1867"/>
    <w:rsid w:val="006A5F65"/>
    <w:rsid w:val="006B40A9"/>
    <w:rsid w:val="006B7832"/>
    <w:rsid w:val="006C00FE"/>
    <w:rsid w:val="006C09C8"/>
    <w:rsid w:val="006C3BF3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6B87"/>
    <w:rsid w:val="0079235E"/>
    <w:rsid w:val="00795E8E"/>
    <w:rsid w:val="00796030"/>
    <w:rsid w:val="0079606A"/>
    <w:rsid w:val="00796161"/>
    <w:rsid w:val="007B4CC9"/>
    <w:rsid w:val="007B4CD4"/>
    <w:rsid w:val="007C0BFD"/>
    <w:rsid w:val="007C7E45"/>
    <w:rsid w:val="007D121D"/>
    <w:rsid w:val="007D176B"/>
    <w:rsid w:val="007D2EAA"/>
    <w:rsid w:val="007D71D3"/>
    <w:rsid w:val="007E21BB"/>
    <w:rsid w:val="007E2892"/>
    <w:rsid w:val="007E4CBB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65A0B"/>
    <w:rsid w:val="00865DBA"/>
    <w:rsid w:val="00870DB8"/>
    <w:rsid w:val="00871903"/>
    <w:rsid w:val="008729AB"/>
    <w:rsid w:val="00874F7D"/>
    <w:rsid w:val="008765E7"/>
    <w:rsid w:val="00877D7A"/>
    <w:rsid w:val="00885A4D"/>
    <w:rsid w:val="008A2A34"/>
    <w:rsid w:val="008A52A4"/>
    <w:rsid w:val="008A6346"/>
    <w:rsid w:val="008A7DCE"/>
    <w:rsid w:val="008B0BAC"/>
    <w:rsid w:val="008B10B1"/>
    <w:rsid w:val="008B1B22"/>
    <w:rsid w:val="008C2122"/>
    <w:rsid w:val="008C3801"/>
    <w:rsid w:val="008C5FBA"/>
    <w:rsid w:val="008C6753"/>
    <w:rsid w:val="008D0C31"/>
    <w:rsid w:val="008D367C"/>
    <w:rsid w:val="008D702F"/>
    <w:rsid w:val="008D7E41"/>
    <w:rsid w:val="008E177F"/>
    <w:rsid w:val="008E3F06"/>
    <w:rsid w:val="008E7C95"/>
    <w:rsid w:val="008F2485"/>
    <w:rsid w:val="008F2D88"/>
    <w:rsid w:val="008F4551"/>
    <w:rsid w:val="008F45E5"/>
    <w:rsid w:val="00903E43"/>
    <w:rsid w:val="00903FFE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40314"/>
    <w:rsid w:val="00941E7B"/>
    <w:rsid w:val="00954782"/>
    <w:rsid w:val="00955427"/>
    <w:rsid w:val="009614EC"/>
    <w:rsid w:val="00970134"/>
    <w:rsid w:val="00971132"/>
    <w:rsid w:val="00971C0D"/>
    <w:rsid w:val="00972CAE"/>
    <w:rsid w:val="0097327D"/>
    <w:rsid w:val="009734AF"/>
    <w:rsid w:val="00974F5C"/>
    <w:rsid w:val="009755B4"/>
    <w:rsid w:val="0098083C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5298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3060"/>
    <w:rsid w:val="00A2500F"/>
    <w:rsid w:val="00A26356"/>
    <w:rsid w:val="00A35206"/>
    <w:rsid w:val="00A4407A"/>
    <w:rsid w:val="00A452DE"/>
    <w:rsid w:val="00A45E2A"/>
    <w:rsid w:val="00A468D6"/>
    <w:rsid w:val="00A57A9F"/>
    <w:rsid w:val="00A622F0"/>
    <w:rsid w:val="00A67B7B"/>
    <w:rsid w:val="00A72B7D"/>
    <w:rsid w:val="00A73296"/>
    <w:rsid w:val="00A810E3"/>
    <w:rsid w:val="00A92DB1"/>
    <w:rsid w:val="00A97056"/>
    <w:rsid w:val="00AA02FC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0FDD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0B75"/>
    <w:rsid w:val="00BC2A70"/>
    <w:rsid w:val="00BC36A1"/>
    <w:rsid w:val="00BC55BA"/>
    <w:rsid w:val="00BD1F1D"/>
    <w:rsid w:val="00BD207F"/>
    <w:rsid w:val="00BE23E8"/>
    <w:rsid w:val="00BE51DE"/>
    <w:rsid w:val="00BF0084"/>
    <w:rsid w:val="00BF529F"/>
    <w:rsid w:val="00BF6613"/>
    <w:rsid w:val="00BF66F7"/>
    <w:rsid w:val="00C04660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36036"/>
    <w:rsid w:val="00C41215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3B28"/>
    <w:rsid w:val="00C84EA9"/>
    <w:rsid w:val="00C857BA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1A71"/>
    <w:rsid w:val="00CC1C63"/>
    <w:rsid w:val="00CC27B0"/>
    <w:rsid w:val="00CC4B15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21558"/>
    <w:rsid w:val="00D25165"/>
    <w:rsid w:val="00D27517"/>
    <w:rsid w:val="00D33BB5"/>
    <w:rsid w:val="00D40726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3836"/>
    <w:rsid w:val="00DE6200"/>
    <w:rsid w:val="00DF1E03"/>
    <w:rsid w:val="00DF438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4A38"/>
    <w:rsid w:val="00E66E7D"/>
    <w:rsid w:val="00E737FD"/>
    <w:rsid w:val="00E73A8E"/>
    <w:rsid w:val="00E75770"/>
    <w:rsid w:val="00E805D4"/>
    <w:rsid w:val="00E8510B"/>
    <w:rsid w:val="00E963FE"/>
    <w:rsid w:val="00E9781D"/>
    <w:rsid w:val="00EB02FB"/>
    <w:rsid w:val="00EB4974"/>
    <w:rsid w:val="00EC0C80"/>
    <w:rsid w:val="00EC415B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155D3"/>
    <w:rsid w:val="00F20A67"/>
    <w:rsid w:val="00F2155B"/>
    <w:rsid w:val="00F2214E"/>
    <w:rsid w:val="00F33FA7"/>
    <w:rsid w:val="00F36315"/>
    <w:rsid w:val="00F40F98"/>
    <w:rsid w:val="00F4279B"/>
    <w:rsid w:val="00F45FC3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5F8B"/>
    <w:rsid w:val="00F94378"/>
    <w:rsid w:val="00F94945"/>
    <w:rsid w:val="00F9719E"/>
    <w:rsid w:val="00FA0EE0"/>
    <w:rsid w:val="00FA3ED4"/>
    <w:rsid w:val="00FB4362"/>
    <w:rsid w:val="00FB4C7D"/>
    <w:rsid w:val="00FB6893"/>
    <w:rsid w:val="00FC2956"/>
    <w:rsid w:val="00FD0C61"/>
    <w:rsid w:val="00FD3FA2"/>
    <w:rsid w:val="00FD415A"/>
    <w:rsid w:val="00FE1A20"/>
    <w:rsid w:val="00FE2353"/>
    <w:rsid w:val="00FE449E"/>
    <w:rsid w:val="00FE4533"/>
    <w:rsid w:val="00FE7817"/>
    <w:rsid w:val="00FF1190"/>
    <w:rsid w:val="00FF2DFB"/>
    <w:rsid w:val="00FF3361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DAEBC4-8C2C-4C3F-8902-83E3E784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">
    <w:name w:val="Normal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itle">
    <w:name w:val="Title"/>
    <w:basedOn w:val="Normal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BodyText">
    <w:name w:val="Body Text"/>
    <w:basedOn w:val="Normal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 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54BDE-6583-440D-A127-1472E07E7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906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6333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2</cp:revision>
  <cp:lastPrinted>2021-04-23T10:46:00Z</cp:lastPrinted>
  <dcterms:created xsi:type="dcterms:W3CDTF">2022-03-14T09:02:00Z</dcterms:created>
  <dcterms:modified xsi:type="dcterms:W3CDTF">2022-03-14T09:02:00Z</dcterms:modified>
</cp:coreProperties>
</file>