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A7DCE" w:rsidRPr="0070262F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lang w:eastAsia="pl-PL"/>
        </w:rPr>
      </w:pPr>
      <w:r w:rsidRPr="0070262F">
        <w:rPr>
          <w:rFonts w:ascii="Garamond" w:hAnsi="Garamond" w:cs="Times New Roman"/>
          <w:b/>
          <w:bCs/>
          <w:lang w:eastAsia="pl-PL"/>
        </w:rPr>
        <w:t xml:space="preserve">Załącznik nr </w:t>
      </w:r>
      <w:r w:rsidR="001E57A3">
        <w:rPr>
          <w:rFonts w:ascii="Garamond" w:hAnsi="Garamond" w:cs="Times New Roman"/>
          <w:b/>
          <w:bCs/>
          <w:lang w:eastAsia="pl-PL"/>
        </w:rPr>
        <w:t>1</w:t>
      </w:r>
      <w:r w:rsidR="00DF3F93" w:rsidRPr="0070262F">
        <w:rPr>
          <w:rFonts w:ascii="Garamond" w:hAnsi="Garamond" w:cs="Times New Roman"/>
          <w:b/>
          <w:bCs/>
          <w:lang w:eastAsia="pl-PL"/>
        </w:rPr>
        <w:t xml:space="preserve"> do </w:t>
      </w:r>
      <w:r w:rsidR="005653B6" w:rsidRPr="0070262F">
        <w:rPr>
          <w:rFonts w:ascii="Garamond" w:hAnsi="Garamond" w:cs="Times New Roman"/>
          <w:b/>
          <w:bCs/>
          <w:lang w:eastAsia="pl-PL"/>
        </w:rPr>
        <w:t>Z</w:t>
      </w:r>
      <w:r w:rsidR="00DF3F93" w:rsidRPr="0070262F">
        <w:rPr>
          <w:rFonts w:ascii="Garamond" w:hAnsi="Garamond" w:cs="Times New Roman"/>
          <w:b/>
          <w:bCs/>
          <w:lang w:eastAsia="pl-PL"/>
        </w:rPr>
        <w:t>aproszenia</w:t>
      </w:r>
    </w:p>
    <w:p w:rsidR="00DE3D79" w:rsidRPr="0070262F" w:rsidRDefault="00DE3D79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lang w:eastAsia="pl-PL"/>
        </w:rPr>
      </w:pPr>
    </w:p>
    <w:p w:rsidR="008A7DCE" w:rsidRPr="0070262F" w:rsidRDefault="008A7DCE" w:rsidP="00972CAE">
      <w:pPr>
        <w:rPr>
          <w:rFonts w:ascii="Garamond" w:hAnsi="Garamond"/>
        </w:rPr>
      </w:pPr>
      <w:r w:rsidRPr="0070262F">
        <w:rPr>
          <w:rFonts w:ascii="Garamond" w:hAnsi="Garamond"/>
        </w:rPr>
        <w:t>…………………………………</w:t>
      </w:r>
    </w:p>
    <w:p w:rsidR="008765E7" w:rsidRPr="0070262F" w:rsidRDefault="00A2500F" w:rsidP="008729AB">
      <w:pPr>
        <w:rPr>
          <w:rFonts w:ascii="Garamond" w:hAnsi="Garamond"/>
        </w:rPr>
      </w:pPr>
      <w:r w:rsidRPr="0070262F">
        <w:rPr>
          <w:rFonts w:ascii="Garamond" w:hAnsi="Garamond"/>
        </w:rPr>
        <w:t>(pieczęć adresowa Wykonawcy)</w:t>
      </w:r>
    </w:p>
    <w:p w:rsidR="0034404D" w:rsidRPr="0070262F" w:rsidRDefault="0034404D" w:rsidP="008729AB">
      <w:pPr>
        <w:rPr>
          <w:rFonts w:ascii="Garamond" w:hAnsi="Garamond"/>
        </w:rPr>
      </w:pPr>
    </w:p>
    <w:p w:rsidR="00AF2ABC" w:rsidRPr="0070262F" w:rsidRDefault="00A2500F" w:rsidP="00533C6B">
      <w:pPr>
        <w:pStyle w:val="Normalny1"/>
        <w:jc w:val="center"/>
        <w:rPr>
          <w:rFonts w:ascii="Garamond" w:hAnsi="Garamond" w:cs="Times New Roman"/>
          <w:b/>
          <w:bCs/>
          <w:u w:val="single"/>
        </w:rPr>
      </w:pPr>
      <w:r w:rsidRPr="0070262F">
        <w:rPr>
          <w:rFonts w:ascii="Garamond" w:hAnsi="Garamond" w:cs="Times New Roman"/>
          <w:b/>
          <w:bCs/>
          <w:u w:val="single"/>
        </w:rPr>
        <w:t>FORMULARZ OFERTY</w:t>
      </w:r>
    </w:p>
    <w:p w:rsidR="0034404D" w:rsidRPr="0070262F" w:rsidRDefault="0034404D">
      <w:pPr>
        <w:pStyle w:val="Normalny1"/>
        <w:rPr>
          <w:rFonts w:ascii="Garamond" w:hAnsi="Garamond" w:cs="Times New Roman"/>
          <w:b/>
          <w:bCs/>
          <w:u w:val="single"/>
        </w:rPr>
      </w:pPr>
    </w:p>
    <w:p w:rsidR="00B32763" w:rsidRPr="0070262F" w:rsidRDefault="00B32763">
      <w:pPr>
        <w:pStyle w:val="Normalny1"/>
        <w:rPr>
          <w:rFonts w:ascii="Garamond" w:hAnsi="Garamond" w:cs="Times New Roman"/>
          <w:b/>
          <w:bCs/>
          <w:u w:val="single"/>
        </w:rPr>
      </w:pPr>
    </w:p>
    <w:p w:rsidR="000F134E" w:rsidRPr="0070262F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4"/>
          <w:szCs w:val="24"/>
          <w:u w:val="none"/>
        </w:rPr>
      </w:pPr>
      <w:r w:rsidRPr="0070262F">
        <w:rPr>
          <w:rFonts w:ascii="Garamond" w:hAnsi="Garamond"/>
          <w:sz w:val="24"/>
          <w:szCs w:val="24"/>
          <w:u w:val="none"/>
        </w:rPr>
        <w:t>ZAMAWIAJĄCY:</w:t>
      </w:r>
      <w:r w:rsidR="003F3EBD" w:rsidRPr="0070262F">
        <w:rPr>
          <w:rFonts w:ascii="Garamond" w:hAnsi="Garamond"/>
          <w:b w:val="0"/>
          <w:bCs w:val="0"/>
          <w:sz w:val="24"/>
          <w:szCs w:val="24"/>
          <w:u w:val="none"/>
        </w:rPr>
        <w:t xml:space="preserve">  </w:t>
      </w:r>
      <w:r w:rsidR="003F3EBD" w:rsidRPr="0070262F">
        <w:rPr>
          <w:rFonts w:ascii="Garamond" w:hAnsi="Garamond"/>
          <w:b w:val="0"/>
          <w:bCs w:val="0"/>
          <w:sz w:val="24"/>
          <w:szCs w:val="24"/>
          <w:u w:val="none"/>
        </w:rPr>
        <w:tab/>
      </w:r>
      <w:r w:rsidR="00CB4FCD" w:rsidRPr="0070262F">
        <w:rPr>
          <w:rFonts w:ascii="Garamond" w:hAnsi="Garamond"/>
          <w:b w:val="0"/>
          <w:sz w:val="24"/>
          <w:szCs w:val="24"/>
          <w:u w:val="none"/>
        </w:rPr>
        <w:t>Gmina Dębnica Kaszubska</w:t>
      </w:r>
      <w:r w:rsidR="000F134E" w:rsidRPr="0070262F">
        <w:rPr>
          <w:rFonts w:ascii="Garamond" w:hAnsi="Garamond"/>
          <w:b w:val="0"/>
          <w:sz w:val="24"/>
          <w:szCs w:val="24"/>
          <w:u w:val="none"/>
        </w:rPr>
        <w:t xml:space="preserve"> </w:t>
      </w:r>
    </w:p>
    <w:p w:rsidR="00690E19" w:rsidRPr="0070262F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</w:rPr>
      </w:pPr>
      <w:r w:rsidRPr="0070262F">
        <w:rPr>
          <w:rFonts w:ascii="Garamond" w:hAnsi="Garamond" w:cs="Times New Roman"/>
        </w:rPr>
        <w:tab/>
      </w:r>
      <w:r w:rsidRPr="0070262F">
        <w:rPr>
          <w:rFonts w:ascii="Garamond" w:hAnsi="Garamond" w:cs="Times New Roman"/>
        </w:rPr>
        <w:tab/>
        <w:t>76-</w:t>
      </w:r>
      <w:r w:rsidR="00CB4FCD" w:rsidRPr="0070262F">
        <w:rPr>
          <w:rFonts w:ascii="Garamond" w:hAnsi="Garamond" w:cs="Times New Roman"/>
        </w:rPr>
        <w:t xml:space="preserve">248 Dębnica Kaszubska, ul. </w:t>
      </w:r>
      <w:r w:rsidR="00DF3F93" w:rsidRPr="0070262F">
        <w:rPr>
          <w:rFonts w:ascii="Garamond" w:hAnsi="Garamond" w:cs="Times New Roman"/>
        </w:rPr>
        <w:t>ks. Antoniego Kani</w:t>
      </w:r>
      <w:r w:rsidR="00CB4FCD" w:rsidRPr="0070262F">
        <w:rPr>
          <w:rFonts w:ascii="Garamond" w:hAnsi="Garamond" w:cs="Times New Roman"/>
        </w:rPr>
        <w:t xml:space="preserve"> 16a</w:t>
      </w:r>
    </w:p>
    <w:p w:rsidR="003F3EBD" w:rsidRPr="0070262F" w:rsidRDefault="003F3EBD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color w:val="auto"/>
          <w:lang w:val="en-US"/>
        </w:rPr>
      </w:pPr>
      <w:r w:rsidRPr="0070262F">
        <w:rPr>
          <w:rFonts w:ascii="Garamond" w:hAnsi="Garamond" w:cs="Times New Roman"/>
        </w:rPr>
        <w:tab/>
      </w:r>
      <w:r w:rsidRPr="0070262F">
        <w:rPr>
          <w:rFonts w:ascii="Garamond" w:hAnsi="Garamond" w:cs="Times New Roman"/>
        </w:rPr>
        <w:tab/>
      </w:r>
      <w:proofErr w:type="spellStart"/>
      <w:r w:rsidR="00E73A8E" w:rsidRPr="0070262F">
        <w:rPr>
          <w:rFonts w:ascii="Garamond" w:hAnsi="Garamond" w:cs="Times New Roman"/>
          <w:color w:val="auto"/>
          <w:lang w:val="en-US" w:eastAsia="pl-PL"/>
        </w:rPr>
        <w:t>f</w:t>
      </w:r>
      <w:r w:rsidR="007D176B" w:rsidRPr="0070262F">
        <w:rPr>
          <w:rFonts w:ascii="Garamond" w:hAnsi="Garamond" w:cs="Times New Roman"/>
          <w:color w:val="auto"/>
          <w:lang w:val="en-US" w:eastAsia="pl-PL"/>
        </w:rPr>
        <w:t>aks</w:t>
      </w:r>
      <w:proofErr w:type="spellEnd"/>
      <w:r w:rsidR="007D176B" w:rsidRPr="0070262F">
        <w:rPr>
          <w:rFonts w:ascii="Garamond" w:hAnsi="Garamond" w:cs="Times New Roman"/>
          <w:color w:val="auto"/>
          <w:lang w:val="en-US" w:eastAsia="pl-PL"/>
        </w:rPr>
        <w:t xml:space="preserve">: </w:t>
      </w:r>
      <w:r w:rsidR="000F134E" w:rsidRPr="0070262F">
        <w:rPr>
          <w:rFonts w:ascii="Garamond" w:hAnsi="Garamond" w:cs="Times New Roman"/>
          <w:lang w:val="en-US"/>
        </w:rPr>
        <w:t>59</w:t>
      </w:r>
      <w:r w:rsidR="00CB4FCD" w:rsidRPr="0070262F">
        <w:rPr>
          <w:rFonts w:ascii="Garamond" w:hAnsi="Garamond" w:cs="Times New Roman"/>
          <w:lang w:val="en-US"/>
        </w:rPr>
        <w:t> 813 16 34</w:t>
      </w:r>
    </w:p>
    <w:p w:rsidR="000F134E" w:rsidRPr="0070262F" w:rsidRDefault="003F3EBD" w:rsidP="000F134E">
      <w:pPr>
        <w:autoSpaceDE w:val="0"/>
        <w:autoSpaceDN w:val="0"/>
        <w:adjustRightInd w:val="0"/>
        <w:spacing w:after="40" w:line="288" w:lineRule="auto"/>
        <w:jc w:val="both"/>
        <w:rPr>
          <w:rFonts w:ascii="Garamond" w:hAnsi="Garamond"/>
          <w:color w:val="0000CC"/>
          <w:lang w:val="de-DE"/>
        </w:rPr>
      </w:pPr>
      <w:r w:rsidRPr="0070262F">
        <w:rPr>
          <w:rFonts w:ascii="Garamond" w:eastAsia="Lucida Sans Unicode" w:hAnsi="Garamond"/>
          <w:lang w:val="en-US" w:eastAsia="pl-PL"/>
        </w:rPr>
        <w:tab/>
      </w:r>
      <w:r w:rsidRPr="0070262F">
        <w:rPr>
          <w:rFonts w:ascii="Garamond" w:eastAsia="Lucida Sans Unicode" w:hAnsi="Garamond"/>
          <w:lang w:val="en-US" w:eastAsia="pl-PL"/>
        </w:rPr>
        <w:tab/>
      </w:r>
      <w:r w:rsidRPr="0070262F">
        <w:rPr>
          <w:rFonts w:ascii="Garamond" w:eastAsia="Lucida Sans Unicode" w:hAnsi="Garamond"/>
          <w:lang w:val="en-US" w:eastAsia="pl-PL"/>
        </w:rPr>
        <w:tab/>
        <w:t xml:space="preserve">e-mail: </w:t>
      </w:r>
      <w:hyperlink r:id="rId8" w:history="1">
        <w:r w:rsidR="006A6F40" w:rsidRPr="0070262F">
          <w:rPr>
            <w:rStyle w:val="Hipercze"/>
            <w:rFonts w:ascii="Garamond" w:hAnsi="Garamond"/>
            <w:lang w:val="en-US"/>
          </w:rPr>
          <w:t>przetargi@debnicakaszubska.eu</w:t>
        </w:r>
      </w:hyperlink>
      <w:r w:rsidR="00CB4FCD" w:rsidRPr="0070262F">
        <w:rPr>
          <w:rFonts w:ascii="Garamond" w:hAnsi="Garamond"/>
          <w:lang w:val="en-US"/>
        </w:rPr>
        <w:t xml:space="preserve"> </w:t>
      </w:r>
    </w:p>
    <w:p w:rsidR="00A2500F" w:rsidRPr="0070262F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lang w:val="en-US"/>
        </w:rPr>
      </w:pPr>
    </w:p>
    <w:p w:rsidR="00A2500F" w:rsidRPr="0070262F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  <w:b/>
          <w:bCs/>
        </w:rPr>
        <w:t xml:space="preserve">WYKONAWCA:   </w:t>
      </w:r>
      <w:r w:rsidRPr="0070262F">
        <w:rPr>
          <w:rFonts w:ascii="Garamond" w:hAnsi="Garamond"/>
          <w:b/>
          <w:bCs/>
        </w:rPr>
        <w:tab/>
      </w:r>
      <w:r w:rsidR="00DA209C" w:rsidRPr="0070262F">
        <w:rPr>
          <w:rFonts w:ascii="Garamond" w:hAnsi="Garamond"/>
        </w:rPr>
        <w:t>……………………………………………………………</w:t>
      </w:r>
    </w:p>
    <w:p w:rsidR="00A2500F" w:rsidRPr="0070262F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DA209C" w:rsidRPr="0070262F">
        <w:rPr>
          <w:rFonts w:ascii="Garamond" w:hAnsi="Garamond"/>
        </w:rPr>
        <w:t>………</w:t>
      </w:r>
      <w:r w:rsidR="003F3EBD" w:rsidRPr="0070262F">
        <w:rPr>
          <w:rFonts w:ascii="Garamond" w:hAnsi="Garamond"/>
        </w:rPr>
        <w:t>……………………………………………………</w:t>
      </w:r>
    </w:p>
    <w:p w:rsidR="00A2500F" w:rsidRPr="0070262F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3F3EBD" w:rsidRPr="0070262F">
        <w:rPr>
          <w:rFonts w:ascii="Garamond" w:hAnsi="Garamond"/>
        </w:rPr>
        <w:t>……………………………………………………………</w:t>
      </w:r>
    </w:p>
    <w:p w:rsidR="00690E19" w:rsidRPr="0070262F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lang w:eastAsia="en-US"/>
        </w:rPr>
      </w:pPr>
      <w:r w:rsidRPr="0070262F">
        <w:rPr>
          <w:rFonts w:ascii="Garamond" w:eastAsia="Calibri" w:hAnsi="Garamond"/>
          <w:i/>
          <w:lang w:eastAsia="en-US"/>
        </w:rPr>
        <w:t>(pełna nazwa/firma, adres, w zależności od podmiotu: NIP/PESEL, KRS/</w:t>
      </w:r>
      <w:proofErr w:type="spellStart"/>
      <w:r w:rsidRPr="0070262F">
        <w:rPr>
          <w:rFonts w:ascii="Garamond" w:eastAsia="Calibri" w:hAnsi="Garamond"/>
          <w:i/>
          <w:lang w:eastAsia="en-US"/>
        </w:rPr>
        <w:t>CEiDG</w:t>
      </w:r>
      <w:proofErr w:type="spellEnd"/>
      <w:r w:rsidRPr="0070262F">
        <w:rPr>
          <w:rFonts w:ascii="Garamond" w:eastAsia="Calibri" w:hAnsi="Garamond"/>
          <w:i/>
          <w:lang w:eastAsia="en-US"/>
        </w:rPr>
        <w:t>)</w:t>
      </w:r>
    </w:p>
    <w:p w:rsidR="000F134E" w:rsidRPr="0070262F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0F134E" w:rsidRPr="0070262F">
        <w:rPr>
          <w:rFonts w:ascii="Garamond" w:hAnsi="Garamond"/>
        </w:rPr>
        <w:t xml:space="preserve">wielkość przedsiębiorstwa </w:t>
      </w:r>
      <w:r w:rsidR="000F134E" w:rsidRPr="0070262F">
        <w:rPr>
          <w:rFonts w:ascii="Garamond" w:hAnsi="Garamond"/>
          <w:i/>
        </w:rPr>
        <w:t xml:space="preserve">(mikro, małe, średnie, duże): </w:t>
      </w:r>
      <w:r w:rsidR="000F134E" w:rsidRPr="0070262F">
        <w:rPr>
          <w:rFonts w:ascii="Garamond" w:hAnsi="Garamond"/>
        </w:rPr>
        <w:t>……………………..</w:t>
      </w:r>
    </w:p>
    <w:p w:rsidR="008F45E5" w:rsidRPr="0070262F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8F45E5" w:rsidRPr="0070262F">
        <w:rPr>
          <w:rFonts w:ascii="Garamond" w:hAnsi="Garamond"/>
        </w:rPr>
        <w:t xml:space="preserve">województwo: </w:t>
      </w:r>
      <w:r w:rsidR="00DA209C" w:rsidRPr="0070262F">
        <w:rPr>
          <w:rFonts w:ascii="Garamond" w:hAnsi="Garamond"/>
        </w:rPr>
        <w:t>………………………………………</w:t>
      </w:r>
    </w:p>
    <w:p w:rsidR="00DF3F93" w:rsidRPr="0070262F" w:rsidRDefault="00DF3F93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proofErr w:type="spellStart"/>
      <w:r w:rsidRPr="0070262F">
        <w:rPr>
          <w:rFonts w:ascii="Garamond" w:hAnsi="Garamond"/>
        </w:rPr>
        <w:t>tel</w:t>
      </w:r>
      <w:proofErr w:type="spellEnd"/>
      <w:r w:rsidRPr="0070262F">
        <w:rPr>
          <w:rFonts w:ascii="Garamond" w:hAnsi="Garamond"/>
        </w:rPr>
        <w:t>: …………………………………………………..</w:t>
      </w:r>
    </w:p>
    <w:p w:rsidR="00690E19" w:rsidRPr="0070262F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  <w:t>adres e-mail: …………………………………………</w:t>
      </w:r>
    </w:p>
    <w:p w:rsidR="00690E19" w:rsidRPr="0070262F" w:rsidRDefault="00690E19" w:rsidP="00533C6B">
      <w:pPr>
        <w:suppressAutoHyphens w:val="0"/>
        <w:spacing w:line="480" w:lineRule="auto"/>
        <w:ind w:left="1418" w:firstLine="709"/>
        <w:rPr>
          <w:rFonts w:ascii="Garamond" w:eastAsia="Calibri" w:hAnsi="Garamond"/>
          <w:u w:val="single"/>
          <w:lang w:eastAsia="en-US"/>
        </w:rPr>
      </w:pPr>
      <w:r w:rsidRPr="0070262F">
        <w:rPr>
          <w:rFonts w:ascii="Garamond" w:eastAsia="Calibri" w:hAnsi="Garamond"/>
          <w:u w:val="single"/>
          <w:lang w:eastAsia="en-US"/>
        </w:rPr>
        <w:t>reprezentowany przez:</w:t>
      </w:r>
    </w:p>
    <w:p w:rsidR="00690E19" w:rsidRPr="0070262F" w:rsidRDefault="00690E19" w:rsidP="00533C6B">
      <w:pPr>
        <w:suppressAutoHyphens w:val="0"/>
        <w:ind w:left="1418" w:right="113" w:firstLine="709"/>
        <w:rPr>
          <w:rFonts w:ascii="Garamond" w:eastAsia="Calibri" w:hAnsi="Garamond"/>
          <w:lang w:eastAsia="en-US"/>
        </w:rPr>
      </w:pPr>
      <w:r w:rsidRPr="0070262F">
        <w:rPr>
          <w:rFonts w:ascii="Garamond" w:eastAsia="Calibri" w:hAnsi="Garamond"/>
          <w:lang w:eastAsia="en-US"/>
        </w:rPr>
        <w:t>……………………………………………………………</w:t>
      </w:r>
    </w:p>
    <w:p w:rsidR="00690E19" w:rsidRPr="0070262F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lang w:eastAsia="en-US"/>
        </w:rPr>
      </w:pPr>
      <w:r w:rsidRPr="0070262F">
        <w:rPr>
          <w:rFonts w:ascii="Garamond" w:eastAsia="Calibri" w:hAnsi="Garamond"/>
          <w:i/>
          <w:lang w:eastAsia="en-US"/>
        </w:rPr>
        <w:t>(imię, nazwisko, stanowisko/podstawa do  reprezentacji)</w:t>
      </w:r>
    </w:p>
    <w:p w:rsidR="00DF3F93" w:rsidRPr="001E57A3" w:rsidRDefault="00DF3F93" w:rsidP="001E57A3">
      <w:pPr>
        <w:pStyle w:val="NormalnyWeb"/>
        <w:spacing w:after="120"/>
        <w:jc w:val="both"/>
        <w:rPr>
          <w:rFonts w:ascii="Garamond" w:hAnsi="Garamond" w:cs="Garamond"/>
          <w:b/>
        </w:rPr>
      </w:pPr>
      <w:r w:rsidRPr="001E57A3">
        <w:rPr>
          <w:rFonts w:ascii="Garamond" w:hAnsi="Garamond"/>
        </w:rPr>
        <w:t>Odpowiadając na zaproszenie</w:t>
      </w:r>
      <w:r w:rsidRPr="001E57A3">
        <w:rPr>
          <w:rFonts w:ascii="Garamond" w:hAnsi="Garamond" w:cs="Garamond"/>
        </w:rPr>
        <w:t xml:space="preserve"> do złożenia oferty cenowej w postępowaniu o szacunkowej wartości zamówienia wyrażonej w złotych poniżej kwoty </w:t>
      </w:r>
      <w:r w:rsidR="00CB7628" w:rsidRPr="001E57A3">
        <w:rPr>
          <w:rFonts w:ascii="Garamond" w:hAnsi="Garamond" w:cs="Garamond"/>
        </w:rPr>
        <w:t>1</w:t>
      </w:r>
      <w:r w:rsidRPr="001E57A3">
        <w:rPr>
          <w:rFonts w:ascii="Garamond" w:hAnsi="Garamond" w:cs="Garamond"/>
        </w:rPr>
        <w:t xml:space="preserve">30 000 </w:t>
      </w:r>
      <w:r w:rsidR="00CB7628" w:rsidRPr="001E57A3">
        <w:rPr>
          <w:rFonts w:ascii="Garamond" w:hAnsi="Garamond" w:cs="Garamond"/>
        </w:rPr>
        <w:t>złotych</w:t>
      </w:r>
      <w:r w:rsidR="00E90FB2">
        <w:rPr>
          <w:rFonts w:ascii="Garamond" w:hAnsi="Garamond" w:cs="Garamond"/>
        </w:rPr>
        <w:t xml:space="preserve"> netto</w:t>
      </w:r>
      <w:r w:rsidR="0070262F" w:rsidRPr="001E57A3">
        <w:rPr>
          <w:rFonts w:ascii="Garamond" w:hAnsi="Garamond" w:cs="Garamond"/>
        </w:rPr>
        <w:t xml:space="preserve">, dotyczącej </w:t>
      </w:r>
      <w:r w:rsidR="001E57A3" w:rsidRPr="00462D11">
        <w:rPr>
          <w:rFonts w:ascii="Garamond" w:hAnsi="Garamond" w:cs="Garamond"/>
          <w:b/>
        </w:rPr>
        <w:t xml:space="preserve">opracowania </w:t>
      </w:r>
      <w:r w:rsidR="00462D11" w:rsidRPr="00462D11">
        <w:rPr>
          <w:rFonts w:ascii="Garamond" w:hAnsi="Garamond" w:cs="Garamond"/>
          <w:b/>
        </w:rPr>
        <w:t>programu funkcjonalno-użytkowego (PFU) na zadanie inwestycyjne dotyczące przebudowy dróg gminnych w m. Skarszów Górny wraz z odprowadzeniem wód deszczowych oraz przebudowy sieci kanalizacji sanitarnej i wodociągowej</w:t>
      </w:r>
      <w:r w:rsidR="00462D11">
        <w:rPr>
          <w:rFonts w:ascii="Garamond" w:hAnsi="Garamond" w:cs="Garamond"/>
          <w:b/>
        </w:rPr>
        <w:t xml:space="preserve"> </w:t>
      </w:r>
      <w:r w:rsidRPr="001E57A3">
        <w:rPr>
          <w:rFonts w:ascii="Garamond" w:hAnsi="Garamond"/>
        </w:rPr>
        <w:t>przedkładamy niniejszą ofertę, oświadczając jednocześnie, że zrealizujemy zamówienie zgodnie z wszystkimi warunkami zawartymi w zaproszeniu.</w:t>
      </w:r>
    </w:p>
    <w:p w:rsidR="00B32763" w:rsidRPr="0070262F" w:rsidRDefault="00B32763" w:rsidP="00BC3133">
      <w:pPr>
        <w:pStyle w:val="Tytu1"/>
        <w:spacing w:after="120" w:line="264" w:lineRule="auto"/>
        <w:jc w:val="left"/>
        <w:rPr>
          <w:rFonts w:ascii="Garamond" w:hAnsi="Garamond"/>
          <w:sz w:val="24"/>
          <w:szCs w:val="24"/>
          <w:u w:val="none"/>
        </w:rPr>
      </w:pPr>
    </w:p>
    <w:p w:rsidR="007E7910" w:rsidRPr="0070262F" w:rsidRDefault="006C230F" w:rsidP="00A51410">
      <w:pPr>
        <w:pStyle w:val="Tytu1"/>
        <w:spacing w:after="120" w:line="264" w:lineRule="auto"/>
        <w:rPr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Fonts w:ascii="Garamond" w:hAnsi="Garamond"/>
          <w:color w:val="000000"/>
          <w:sz w:val="24"/>
          <w:szCs w:val="24"/>
          <w:u w:val="none"/>
        </w:rPr>
        <w:t>OFERUJEMY:</w:t>
      </w:r>
    </w:p>
    <w:p w:rsidR="007E7910" w:rsidRPr="0070262F" w:rsidRDefault="007E7910" w:rsidP="00E90FB2">
      <w:pPr>
        <w:pStyle w:val="Tytu1"/>
        <w:spacing w:line="360" w:lineRule="auto"/>
        <w:jc w:val="both"/>
        <w:rPr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Fonts w:ascii="Garamond" w:hAnsi="Garamond"/>
          <w:color w:val="000000"/>
          <w:sz w:val="24"/>
          <w:szCs w:val="24"/>
          <w:u w:val="none"/>
        </w:rPr>
        <w:t>wykonanie całego przedmiotu zamówienia za cenę:</w:t>
      </w:r>
    </w:p>
    <w:p w:rsidR="0070262F" w:rsidRPr="0070262F" w:rsidRDefault="0070262F" w:rsidP="00E90FB2">
      <w:pPr>
        <w:pStyle w:val="Tytu1"/>
        <w:spacing w:line="360" w:lineRule="auto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netto ............................ zł + podatek VAT ……….% tj. ............................. zł</w:t>
      </w:r>
    </w:p>
    <w:p w:rsidR="0070262F" w:rsidRPr="0070262F" w:rsidRDefault="0070262F" w:rsidP="00E90FB2">
      <w:pPr>
        <w:pStyle w:val="Tytu1"/>
        <w:spacing w:line="360" w:lineRule="auto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brutto (z podatkiem VAT) ......................................... zł</w:t>
      </w:r>
    </w:p>
    <w:p w:rsidR="0070262F" w:rsidRPr="0070262F" w:rsidRDefault="0070262F" w:rsidP="00E90FB2">
      <w:pPr>
        <w:pStyle w:val="Tytu1"/>
        <w:spacing w:line="360" w:lineRule="auto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(słownie brutto: .........................................................................................................................)</w:t>
      </w:r>
    </w:p>
    <w:p w:rsidR="001E57A3" w:rsidRPr="0070262F" w:rsidRDefault="001E57A3" w:rsidP="00257DBA">
      <w:pPr>
        <w:pStyle w:val="Tytu1"/>
        <w:spacing w:after="40" w:line="264" w:lineRule="auto"/>
        <w:jc w:val="both"/>
        <w:rPr>
          <w:rFonts w:ascii="Garamond" w:hAnsi="Garamond"/>
          <w:b w:val="0"/>
          <w:color w:val="000000"/>
          <w:sz w:val="24"/>
          <w:szCs w:val="24"/>
          <w:u w:val="none"/>
        </w:rPr>
      </w:pPr>
    </w:p>
    <w:p w:rsidR="006C230F" w:rsidRPr="0070262F" w:rsidRDefault="006C230F" w:rsidP="00D8667A">
      <w:pPr>
        <w:pStyle w:val="Tytu1"/>
        <w:spacing w:after="40" w:line="264" w:lineRule="auto"/>
        <w:ind w:left="709"/>
        <w:rPr>
          <w:rFonts w:ascii="Garamond" w:hAnsi="Garamond"/>
          <w:bCs w:val="0"/>
          <w:sz w:val="24"/>
          <w:szCs w:val="24"/>
          <w:u w:val="none"/>
        </w:rPr>
      </w:pPr>
      <w:r w:rsidRPr="0070262F">
        <w:rPr>
          <w:rFonts w:ascii="Garamond" w:hAnsi="Garamond"/>
          <w:bCs w:val="0"/>
          <w:sz w:val="24"/>
          <w:szCs w:val="24"/>
          <w:u w:val="none"/>
        </w:rPr>
        <w:t>OŚWIADCZAMY, ŻE:</w:t>
      </w:r>
    </w:p>
    <w:p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Zapoznaliśmy się z dokumentacją i nie wnosimy do niej zastrzeżeń.</w:t>
      </w:r>
    </w:p>
    <w:p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Zdobyliśmy konieczne i wystarczające informacje do przygotowania oferty.</w:t>
      </w:r>
    </w:p>
    <w:p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 xml:space="preserve">Przedmiot zamówienia wykonamy zgodnie ze wszystkimi warunkami zawartymi w </w:t>
      </w:r>
      <w:r w:rsidRPr="0070262F">
        <w:rPr>
          <w:rFonts w:ascii="Garamond" w:hAnsi="Garamond"/>
          <w:iCs/>
          <w:sz w:val="24"/>
          <w:szCs w:val="24"/>
        </w:rPr>
        <w:t>Zaproszeniu oraz jego załącznikach,</w:t>
      </w:r>
      <w:r w:rsidRPr="0070262F">
        <w:rPr>
          <w:rFonts w:ascii="Garamond" w:hAnsi="Garamond"/>
          <w:sz w:val="24"/>
          <w:szCs w:val="24"/>
        </w:rPr>
        <w:t xml:space="preserve"> w wymaganym terminie.</w:t>
      </w:r>
    </w:p>
    <w:p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lastRenderedPageBreak/>
        <w:t>Przedmiot zamówienia wykonamy zgodnie z obowiązującymi normami oraz przepisami prawa.</w:t>
      </w:r>
    </w:p>
    <w:p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Cena wskazana w niniejszej ofercie zawiera wszystkie koszty związane z wykonaniem przedmiotu zamówienia.</w:t>
      </w:r>
    </w:p>
    <w:p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Uważamy się za związanych niniejszą ofertą na czas wskazany w Zaproszeniu.</w:t>
      </w:r>
    </w:p>
    <w:p w:rsidR="003703C9" w:rsidRPr="0070262F" w:rsidRDefault="003703C9" w:rsidP="003703C9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4"/>
          <w:szCs w:val="24"/>
        </w:rPr>
      </w:pPr>
      <w:r w:rsidRPr="0070262F">
        <w:rPr>
          <w:rFonts w:ascii="Garamond" w:hAnsi="Garamond"/>
          <w:color w:val="000000"/>
          <w:sz w:val="24"/>
          <w:szCs w:val="24"/>
        </w:rPr>
        <w:t>Oświadczam</w:t>
      </w:r>
      <w:r w:rsidR="00E90FB2">
        <w:rPr>
          <w:rFonts w:ascii="Garamond" w:hAnsi="Garamond"/>
          <w:color w:val="000000"/>
          <w:sz w:val="24"/>
          <w:szCs w:val="24"/>
        </w:rPr>
        <w:t>y</w:t>
      </w:r>
      <w:r w:rsidRPr="0070262F">
        <w:rPr>
          <w:rFonts w:ascii="Garamond" w:hAnsi="Garamond"/>
          <w:color w:val="000000"/>
          <w:sz w:val="24"/>
          <w:szCs w:val="24"/>
        </w:rPr>
        <w:t>, że wypełni</w:t>
      </w:r>
      <w:r w:rsidR="00E90FB2">
        <w:rPr>
          <w:rFonts w:ascii="Garamond" w:hAnsi="Garamond"/>
          <w:color w:val="000000"/>
          <w:sz w:val="24"/>
          <w:szCs w:val="24"/>
        </w:rPr>
        <w:t xml:space="preserve">liśmy </w:t>
      </w:r>
      <w:r w:rsidRPr="0070262F">
        <w:rPr>
          <w:rFonts w:ascii="Garamond" w:hAnsi="Garamond"/>
          <w:color w:val="000000"/>
          <w:sz w:val="24"/>
          <w:szCs w:val="24"/>
        </w:rPr>
        <w:t>obowiązki informacyjne przewidziane w art. 13 lub art. 14 RODO</w:t>
      </w:r>
      <w:r w:rsidRPr="0070262F">
        <w:rPr>
          <w:rStyle w:val="Odwoanieprzypisudolnego"/>
          <w:rFonts w:ascii="Garamond" w:hAnsi="Garamond"/>
          <w:color w:val="000000"/>
          <w:sz w:val="24"/>
          <w:szCs w:val="24"/>
        </w:rPr>
        <w:footnoteReference w:id="1"/>
      </w:r>
      <w:r w:rsidRPr="0070262F">
        <w:rPr>
          <w:rFonts w:ascii="Garamond" w:hAnsi="Garamond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</w:t>
      </w:r>
      <w:r w:rsidRPr="0070262F">
        <w:rPr>
          <w:rStyle w:val="Odwoanieprzypisudolnego"/>
          <w:rFonts w:ascii="Garamond" w:hAnsi="Garamond"/>
          <w:color w:val="000000"/>
          <w:sz w:val="24"/>
          <w:szCs w:val="24"/>
        </w:rPr>
        <w:footnoteReference w:id="2"/>
      </w:r>
      <w:r w:rsidRPr="0070262F">
        <w:rPr>
          <w:rFonts w:ascii="Garamond" w:hAnsi="Garamond"/>
          <w:color w:val="000000"/>
          <w:sz w:val="24"/>
          <w:szCs w:val="24"/>
        </w:rPr>
        <w:t xml:space="preserve">. </w:t>
      </w:r>
    </w:p>
    <w:p w:rsidR="003703C9" w:rsidRPr="0070262F" w:rsidRDefault="003703C9" w:rsidP="003703C9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4"/>
          <w:szCs w:val="24"/>
        </w:rPr>
      </w:pPr>
    </w:p>
    <w:p w:rsidR="00D8667A" w:rsidRPr="0070262F" w:rsidRDefault="00D8667A" w:rsidP="00533C6B">
      <w:pPr>
        <w:pStyle w:val="Tekstpodstawowy1"/>
        <w:spacing w:after="40" w:line="264" w:lineRule="auto"/>
        <w:rPr>
          <w:rFonts w:ascii="Garamond" w:hAnsi="Garamond"/>
          <w:b/>
        </w:rPr>
      </w:pPr>
    </w:p>
    <w:p w:rsidR="00DF3F93" w:rsidRPr="0070262F" w:rsidRDefault="00DF3F93" w:rsidP="00533C6B">
      <w:pPr>
        <w:pStyle w:val="Tekstpodstawowy1"/>
        <w:spacing w:after="40" w:line="264" w:lineRule="auto"/>
        <w:rPr>
          <w:rFonts w:ascii="Garamond" w:hAnsi="Garamond"/>
        </w:rPr>
      </w:pPr>
    </w:p>
    <w:p w:rsidR="006C230F" w:rsidRPr="0070262F" w:rsidRDefault="006C230F" w:rsidP="00533C6B">
      <w:pPr>
        <w:pStyle w:val="1BodyText"/>
        <w:spacing w:before="0" w:after="40" w:line="264" w:lineRule="auto"/>
        <w:ind w:left="0"/>
        <w:rPr>
          <w:rFonts w:ascii="Garamond" w:hAnsi="Garamond"/>
          <w:sz w:val="24"/>
          <w:szCs w:val="24"/>
          <w:u w:val="single"/>
        </w:rPr>
      </w:pPr>
      <w:r w:rsidRPr="0070262F">
        <w:rPr>
          <w:rFonts w:ascii="Garamond" w:hAnsi="Garamond"/>
          <w:sz w:val="24"/>
          <w:szCs w:val="24"/>
          <w:u w:val="single"/>
        </w:rPr>
        <w:t>Załącznikami do niniejszej oferty są:</w:t>
      </w:r>
    </w:p>
    <w:p w:rsidR="006C230F" w:rsidRPr="0070262F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6C230F" w:rsidRPr="0070262F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6C230F" w:rsidRPr="0070262F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D8667A" w:rsidRPr="0070262F" w:rsidRDefault="006C230F" w:rsidP="00257DBA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D8667A" w:rsidRPr="0070262F" w:rsidRDefault="00D8667A">
      <w:pPr>
        <w:rPr>
          <w:rFonts w:ascii="Garamond" w:hAnsi="Garamond"/>
          <w:sz w:val="23"/>
          <w:szCs w:val="23"/>
        </w:rPr>
      </w:pPr>
    </w:p>
    <w:p w:rsidR="00793260" w:rsidRPr="0070262F" w:rsidRDefault="00793260">
      <w:pPr>
        <w:rPr>
          <w:rFonts w:ascii="Garamond" w:hAnsi="Garamond"/>
          <w:sz w:val="23"/>
          <w:szCs w:val="23"/>
        </w:rPr>
      </w:pPr>
    </w:p>
    <w:p w:rsidR="00793260" w:rsidRPr="0070262F" w:rsidRDefault="00793260">
      <w:pPr>
        <w:rPr>
          <w:rFonts w:ascii="Garamond" w:hAnsi="Garamond"/>
          <w:sz w:val="20"/>
          <w:szCs w:val="20"/>
        </w:rPr>
      </w:pPr>
    </w:p>
    <w:p w:rsidR="00A2500F" w:rsidRPr="0070262F" w:rsidRDefault="00CA357E">
      <w:pPr>
        <w:rPr>
          <w:rFonts w:ascii="Garamond" w:hAnsi="Garamond"/>
          <w:sz w:val="20"/>
          <w:szCs w:val="20"/>
        </w:rPr>
      </w:pPr>
      <w:r w:rsidRPr="0070262F">
        <w:rPr>
          <w:rFonts w:ascii="Garamond" w:hAnsi="Garamond"/>
          <w:sz w:val="20"/>
          <w:szCs w:val="20"/>
        </w:rPr>
        <w:t xml:space="preserve">   </w:t>
      </w:r>
      <w:r w:rsidR="00802803" w:rsidRPr="0070262F">
        <w:rPr>
          <w:rFonts w:ascii="Garamond" w:hAnsi="Garamond"/>
          <w:sz w:val="20"/>
          <w:szCs w:val="20"/>
        </w:rPr>
        <w:t>………………………</w:t>
      </w:r>
      <w:r w:rsidR="00A2500F" w:rsidRPr="0070262F">
        <w:rPr>
          <w:rFonts w:ascii="Garamond" w:hAnsi="Garamond"/>
          <w:sz w:val="20"/>
          <w:szCs w:val="20"/>
        </w:rPr>
        <w:t xml:space="preserve"> dnia </w:t>
      </w:r>
      <w:r w:rsidR="003F3EBD" w:rsidRPr="0070262F">
        <w:rPr>
          <w:rFonts w:ascii="Garamond" w:hAnsi="Garamond"/>
          <w:sz w:val="20"/>
          <w:szCs w:val="20"/>
        </w:rPr>
        <w:t>………………</w:t>
      </w:r>
      <w:r w:rsidR="00A2500F" w:rsidRPr="0070262F">
        <w:rPr>
          <w:rFonts w:ascii="Garamond" w:hAnsi="Garamond"/>
          <w:sz w:val="20"/>
          <w:szCs w:val="20"/>
        </w:rPr>
        <w:t xml:space="preserve">        </w:t>
      </w:r>
      <w:r w:rsidR="00A2500F" w:rsidRPr="0070262F">
        <w:rPr>
          <w:rFonts w:ascii="Garamond" w:hAnsi="Garamond"/>
          <w:sz w:val="20"/>
          <w:szCs w:val="20"/>
        </w:rPr>
        <w:tab/>
        <w:t xml:space="preserve"> </w:t>
      </w:r>
      <w:r w:rsidR="00802803" w:rsidRPr="0070262F">
        <w:rPr>
          <w:rFonts w:ascii="Garamond" w:hAnsi="Garamond"/>
          <w:sz w:val="20"/>
          <w:szCs w:val="20"/>
        </w:rPr>
        <w:t xml:space="preserve">               </w:t>
      </w:r>
      <w:r w:rsidR="00A2500F" w:rsidRPr="0070262F">
        <w:rPr>
          <w:rFonts w:ascii="Garamond" w:hAnsi="Garamond"/>
          <w:sz w:val="20"/>
          <w:szCs w:val="20"/>
        </w:rPr>
        <w:t xml:space="preserve"> </w:t>
      </w:r>
      <w:r w:rsidR="003F3EBD" w:rsidRPr="0070262F">
        <w:rPr>
          <w:rFonts w:ascii="Garamond" w:hAnsi="Garamond"/>
          <w:sz w:val="20"/>
          <w:szCs w:val="20"/>
        </w:rPr>
        <w:t>…………………………………….</w:t>
      </w:r>
    </w:p>
    <w:p w:rsidR="00A2500F" w:rsidRPr="0070262F" w:rsidRDefault="00A2500F" w:rsidP="00E133B6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70262F">
        <w:rPr>
          <w:rFonts w:ascii="Garamond" w:hAnsi="Garamond"/>
          <w:sz w:val="20"/>
          <w:szCs w:val="20"/>
        </w:rPr>
        <w:t xml:space="preserve">      (miejscowość)                                        </w:t>
      </w:r>
      <w:r w:rsidR="0070262F">
        <w:rPr>
          <w:rFonts w:ascii="Garamond" w:hAnsi="Garamond"/>
          <w:sz w:val="20"/>
          <w:szCs w:val="20"/>
        </w:rPr>
        <w:t xml:space="preserve">                               </w:t>
      </w:r>
      <w:r w:rsidR="00BC3133" w:rsidRPr="0070262F">
        <w:rPr>
          <w:rFonts w:ascii="Garamond" w:hAnsi="Garamond"/>
          <w:sz w:val="20"/>
          <w:szCs w:val="20"/>
        </w:rPr>
        <w:t xml:space="preserve"> </w:t>
      </w:r>
      <w:r w:rsidR="003F3EBD" w:rsidRPr="0070262F">
        <w:rPr>
          <w:rFonts w:ascii="Garamond" w:hAnsi="Garamond"/>
          <w:sz w:val="20"/>
          <w:szCs w:val="20"/>
        </w:rPr>
        <w:t xml:space="preserve">  (podpis i pieczątka</w:t>
      </w:r>
      <w:bookmarkStart w:id="0" w:name="_GoBack"/>
      <w:bookmarkEnd w:id="0"/>
      <w:r w:rsidR="003F3EBD" w:rsidRPr="0070262F">
        <w:rPr>
          <w:rFonts w:ascii="Garamond" w:hAnsi="Garamond"/>
          <w:sz w:val="20"/>
          <w:szCs w:val="20"/>
        </w:rPr>
        <w:t xml:space="preserve"> </w:t>
      </w:r>
      <w:r w:rsidRPr="0070262F">
        <w:rPr>
          <w:rFonts w:ascii="Garamond" w:hAnsi="Garamond"/>
          <w:sz w:val="20"/>
          <w:szCs w:val="20"/>
        </w:rPr>
        <w:t>uprawomocnionego</w:t>
      </w:r>
    </w:p>
    <w:p w:rsidR="00A2500F" w:rsidRPr="0070262F" w:rsidRDefault="00A2500F" w:rsidP="00E133B6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70262F">
        <w:rPr>
          <w:rFonts w:ascii="Garamond" w:hAnsi="Garamond"/>
          <w:sz w:val="20"/>
          <w:szCs w:val="20"/>
        </w:rPr>
        <w:t xml:space="preserve">                                                                                                  </w:t>
      </w:r>
      <w:r w:rsidR="0070262F">
        <w:rPr>
          <w:rFonts w:ascii="Garamond" w:hAnsi="Garamond"/>
          <w:sz w:val="20"/>
          <w:szCs w:val="20"/>
        </w:rPr>
        <w:t xml:space="preserve">           </w:t>
      </w:r>
      <w:r w:rsidR="00BC3133" w:rsidRPr="0070262F">
        <w:rPr>
          <w:rFonts w:ascii="Garamond" w:hAnsi="Garamond"/>
          <w:sz w:val="20"/>
          <w:szCs w:val="20"/>
        </w:rPr>
        <w:t xml:space="preserve">   </w:t>
      </w:r>
      <w:r w:rsidRPr="0070262F">
        <w:rPr>
          <w:rFonts w:ascii="Garamond" w:hAnsi="Garamond"/>
          <w:sz w:val="20"/>
          <w:szCs w:val="20"/>
        </w:rPr>
        <w:t xml:space="preserve"> przedstawiciela Wykonawcy)</w:t>
      </w:r>
    </w:p>
    <w:sectPr w:rsidR="00A2500F" w:rsidRPr="0070262F" w:rsidSect="00DD4895">
      <w:headerReference w:type="default" r:id="rId9"/>
      <w:footerReference w:type="default" r:id="rId10"/>
      <w:footerReference w:type="first" r:id="rId11"/>
      <w:pgSz w:w="11905" w:h="16837"/>
      <w:pgMar w:top="851" w:right="1077" w:bottom="851" w:left="1077" w:header="709" w:footer="5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B11" w:rsidRDefault="00C42B11">
      <w:r>
        <w:separator/>
      </w:r>
    </w:p>
  </w:endnote>
  <w:endnote w:type="continuationSeparator" w:id="0">
    <w:p w:rsidR="00C42B11" w:rsidRDefault="00C4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56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:rsidR="00B32763" w:rsidRDefault="00B32763" w:rsidP="00B32763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A26356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E90FB2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E90FB2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:rsidR="00E12E18" w:rsidRDefault="00E12E18" w:rsidP="00E12E18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CB4FCD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E90FB2">
      <w:rPr>
        <w:rFonts w:ascii="Garamond" w:hAnsi="Garamond"/>
        <w:bCs/>
        <w:noProof/>
        <w:sz w:val="20"/>
        <w:szCs w:val="20"/>
      </w:rPr>
      <w:t>1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E90FB2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B11" w:rsidRDefault="00C42B11">
      <w:r>
        <w:separator/>
      </w:r>
    </w:p>
  </w:footnote>
  <w:footnote w:type="continuationSeparator" w:id="0">
    <w:p w:rsidR="00C42B11" w:rsidRDefault="00C42B11">
      <w:r>
        <w:continuationSeparator/>
      </w:r>
    </w:p>
  </w:footnote>
  <w:footnote w:id="1">
    <w:p w:rsidR="003703C9" w:rsidRPr="00630DB5" w:rsidRDefault="003703C9" w:rsidP="003703C9">
      <w:pPr>
        <w:pStyle w:val="Tekstprzypisudolnego"/>
        <w:spacing w:after="60"/>
        <w:ind w:left="142" w:hanging="142"/>
        <w:jc w:val="both"/>
        <w:rPr>
          <w:rFonts w:ascii="Garamond" w:hAnsi="Garamond"/>
        </w:rPr>
      </w:pPr>
      <w:r w:rsidRPr="00630DB5">
        <w:rPr>
          <w:rStyle w:val="Odwoanieprzypisudolnego"/>
          <w:rFonts w:ascii="Garamond" w:hAnsi="Garamond"/>
        </w:rPr>
        <w:footnoteRef/>
      </w:r>
      <w:r w:rsidRPr="00630DB5">
        <w:rPr>
          <w:rFonts w:ascii="Garamond" w:hAnsi="Garamond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3703C9" w:rsidRPr="00630DB5" w:rsidRDefault="003703C9" w:rsidP="003703C9">
      <w:pPr>
        <w:pStyle w:val="NormalnyWeb"/>
        <w:spacing w:before="0" w:beforeAutospacing="0" w:after="40"/>
        <w:ind w:left="142" w:hanging="142"/>
        <w:jc w:val="both"/>
        <w:rPr>
          <w:rFonts w:ascii="Garamond" w:hAnsi="Garamond"/>
          <w:sz w:val="17"/>
          <w:szCs w:val="17"/>
        </w:rPr>
      </w:pPr>
      <w:r w:rsidRPr="00630DB5">
        <w:rPr>
          <w:rStyle w:val="Odwoanieprzypisudolnego"/>
          <w:rFonts w:ascii="Garamond" w:hAnsi="Garamond"/>
          <w:sz w:val="20"/>
          <w:szCs w:val="20"/>
        </w:rPr>
        <w:footnoteRef/>
      </w:r>
      <w:r w:rsidRPr="00630DB5">
        <w:rPr>
          <w:rFonts w:ascii="Garamond" w:hAnsi="Garamond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48D807D0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b w:val="0"/>
        <w:color w:val="auto"/>
        <w:sz w:val="22"/>
        <w:szCs w:val="22"/>
      </w:rPr>
    </w:lvl>
  </w:abstractNum>
  <w:abstractNum w:abstractNumId="5" w15:restartNumberingAfterBreak="0">
    <w:nsid w:val="001C731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13315D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6294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7174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9373C4"/>
    <w:multiLevelType w:val="hybridMultilevel"/>
    <w:tmpl w:val="383E08FC"/>
    <w:lvl w:ilvl="0" w:tplc="F0B857E6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30852DBF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280F79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97264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D056D3E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7D695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4F04E3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D9171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261584"/>
    <w:multiLevelType w:val="hybridMultilevel"/>
    <w:tmpl w:val="4456239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1" w15:restartNumberingAfterBreak="0">
    <w:nsid w:val="7A376CEC"/>
    <w:multiLevelType w:val="hybridMultilevel"/>
    <w:tmpl w:val="C4548584"/>
    <w:lvl w:ilvl="0" w:tplc="C8A62F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2"/>
  </w:num>
  <w:num w:numId="6">
    <w:abstractNumId w:val="14"/>
  </w:num>
  <w:num w:numId="7">
    <w:abstractNumId w:val="20"/>
  </w:num>
  <w:num w:numId="8">
    <w:abstractNumId w:val="21"/>
  </w:num>
  <w:num w:numId="9">
    <w:abstractNumId w:val="18"/>
  </w:num>
  <w:num w:numId="10">
    <w:abstractNumId w:val="13"/>
  </w:num>
  <w:num w:numId="11">
    <w:abstractNumId w:val="11"/>
  </w:num>
  <w:num w:numId="12">
    <w:abstractNumId w:val="7"/>
  </w:num>
  <w:num w:numId="13">
    <w:abstractNumId w:val="17"/>
  </w:num>
  <w:num w:numId="14">
    <w:abstractNumId w:val="8"/>
  </w:num>
  <w:num w:numId="15">
    <w:abstractNumId w:val="5"/>
  </w:num>
  <w:num w:numId="16">
    <w:abstractNumId w:val="16"/>
  </w:num>
  <w:num w:numId="17">
    <w:abstractNumId w:val="10"/>
  </w:num>
  <w:num w:numId="18">
    <w:abstractNumId w:val="9"/>
  </w:num>
  <w:num w:numId="19">
    <w:abstractNumId w:val="19"/>
  </w:num>
  <w:num w:numId="20">
    <w:abstractNumId w:val="15"/>
  </w:num>
  <w:num w:numId="21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61F6"/>
    <w:rsid w:val="00031AD1"/>
    <w:rsid w:val="00036DC8"/>
    <w:rsid w:val="00044ADF"/>
    <w:rsid w:val="00047A04"/>
    <w:rsid w:val="00052D29"/>
    <w:rsid w:val="00060D4C"/>
    <w:rsid w:val="00061290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B1E"/>
    <w:rsid w:val="00096D88"/>
    <w:rsid w:val="000A0105"/>
    <w:rsid w:val="000A6542"/>
    <w:rsid w:val="000B1898"/>
    <w:rsid w:val="000B1C24"/>
    <w:rsid w:val="000C3A15"/>
    <w:rsid w:val="000C64D8"/>
    <w:rsid w:val="000C6834"/>
    <w:rsid w:val="000D2D17"/>
    <w:rsid w:val="000D6293"/>
    <w:rsid w:val="000E14F8"/>
    <w:rsid w:val="000E1EEA"/>
    <w:rsid w:val="000E4C6F"/>
    <w:rsid w:val="000E5003"/>
    <w:rsid w:val="000F134E"/>
    <w:rsid w:val="000F34C4"/>
    <w:rsid w:val="00101E2C"/>
    <w:rsid w:val="00106993"/>
    <w:rsid w:val="001168F3"/>
    <w:rsid w:val="00116C5D"/>
    <w:rsid w:val="001228F7"/>
    <w:rsid w:val="00125BE2"/>
    <w:rsid w:val="001301D4"/>
    <w:rsid w:val="0013532F"/>
    <w:rsid w:val="001442F9"/>
    <w:rsid w:val="001462D4"/>
    <w:rsid w:val="00147774"/>
    <w:rsid w:val="0016284F"/>
    <w:rsid w:val="00170095"/>
    <w:rsid w:val="00171658"/>
    <w:rsid w:val="0018111E"/>
    <w:rsid w:val="0018190D"/>
    <w:rsid w:val="0018377B"/>
    <w:rsid w:val="0019182B"/>
    <w:rsid w:val="00193D19"/>
    <w:rsid w:val="001A668B"/>
    <w:rsid w:val="001B1758"/>
    <w:rsid w:val="001B1B76"/>
    <w:rsid w:val="001C1BB1"/>
    <w:rsid w:val="001D1F17"/>
    <w:rsid w:val="001E57A3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573F7"/>
    <w:rsid w:val="00257DBA"/>
    <w:rsid w:val="00260E62"/>
    <w:rsid w:val="0026237E"/>
    <w:rsid w:val="00262D44"/>
    <w:rsid w:val="00264ECA"/>
    <w:rsid w:val="0026538F"/>
    <w:rsid w:val="00265474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1DD4"/>
    <w:rsid w:val="002B4A66"/>
    <w:rsid w:val="002B657E"/>
    <w:rsid w:val="002D555D"/>
    <w:rsid w:val="002E1F2D"/>
    <w:rsid w:val="002E247A"/>
    <w:rsid w:val="002E2D80"/>
    <w:rsid w:val="002E62B4"/>
    <w:rsid w:val="002F4A3B"/>
    <w:rsid w:val="002F6D82"/>
    <w:rsid w:val="00304EA0"/>
    <w:rsid w:val="00310397"/>
    <w:rsid w:val="0031213D"/>
    <w:rsid w:val="00312FC6"/>
    <w:rsid w:val="00315AB9"/>
    <w:rsid w:val="003169F2"/>
    <w:rsid w:val="003207F2"/>
    <w:rsid w:val="00321186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558C0"/>
    <w:rsid w:val="003607AF"/>
    <w:rsid w:val="00360B3B"/>
    <w:rsid w:val="00366E5D"/>
    <w:rsid w:val="00370213"/>
    <w:rsid w:val="003703C9"/>
    <w:rsid w:val="00374BF0"/>
    <w:rsid w:val="003770D1"/>
    <w:rsid w:val="00380968"/>
    <w:rsid w:val="0038564D"/>
    <w:rsid w:val="00385ACC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D055B"/>
    <w:rsid w:val="003D2DDD"/>
    <w:rsid w:val="003D7258"/>
    <w:rsid w:val="003E16AE"/>
    <w:rsid w:val="003E34D0"/>
    <w:rsid w:val="003E3C75"/>
    <w:rsid w:val="003E7BE1"/>
    <w:rsid w:val="003F076D"/>
    <w:rsid w:val="003F3EBD"/>
    <w:rsid w:val="003F6C1E"/>
    <w:rsid w:val="003F711F"/>
    <w:rsid w:val="00405E29"/>
    <w:rsid w:val="004123D0"/>
    <w:rsid w:val="004143E8"/>
    <w:rsid w:val="00420495"/>
    <w:rsid w:val="004260CC"/>
    <w:rsid w:val="00432AE8"/>
    <w:rsid w:val="00432F79"/>
    <w:rsid w:val="004413C1"/>
    <w:rsid w:val="00445FBB"/>
    <w:rsid w:val="00451342"/>
    <w:rsid w:val="00461D91"/>
    <w:rsid w:val="00462D11"/>
    <w:rsid w:val="00464988"/>
    <w:rsid w:val="00466BC3"/>
    <w:rsid w:val="00467EA2"/>
    <w:rsid w:val="00475B5F"/>
    <w:rsid w:val="00476C84"/>
    <w:rsid w:val="00477B25"/>
    <w:rsid w:val="004863C7"/>
    <w:rsid w:val="00495184"/>
    <w:rsid w:val="004A111D"/>
    <w:rsid w:val="004A1221"/>
    <w:rsid w:val="004A3960"/>
    <w:rsid w:val="004B23A2"/>
    <w:rsid w:val="004B592E"/>
    <w:rsid w:val="004C0707"/>
    <w:rsid w:val="004C58BC"/>
    <w:rsid w:val="004D1234"/>
    <w:rsid w:val="004D52A7"/>
    <w:rsid w:val="004D7A51"/>
    <w:rsid w:val="004D7E7F"/>
    <w:rsid w:val="004E37A6"/>
    <w:rsid w:val="004E5F0E"/>
    <w:rsid w:val="004F22A4"/>
    <w:rsid w:val="004F45DD"/>
    <w:rsid w:val="0050266E"/>
    <w:rsid w:val="00505A6A"/>
    <w:rsid w:val="00506835"/>
    <w:rsid w:val="00513FA5"/>
    <w:rsid w:val="00521B99"/>
    <w:rsid w:val="00533C6B"/>
    <w:rsid w:val="00535C2C"/>
    <w:rsid w:val="00536C6C"/>
    <w:rsid w:val="00537FF0"/>
    <w:rsid w:val="0054076A"/>
    <w:rsid w:val="00543994"/>
    <w:rsid w:val="005454DD"/>
    <w:rsid w:val="00545A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A459D"/>
    <w:rsid w:val="005A63A0"/>
    <w:rsid w:val="005A76FD"/>
    <w:rsid w:val="005B16BB"/>
    <w:rsid w:val="005B441D"/>
    <w:rsid w:val="005B6A3E"/>
    <w:rsid w:val="005C020D"/>
    <w:rsid w:val="005C3568"/>
    <w:rsid w:val="005C42ED"/>
    <w:rsid w:val="005D05B0"/>
    <w:rsid w:val="005D2282"/>
    <w:rsid w:val="005D2548"/>
    <w:rsid w:val="005D47C5"/>
    <w:rsid w:val="005D48CC"/>
    <w:rsid w:val="005D48F7"/>
    <w:rsid w:val="005D6655"/>
    <w:rsid w:val="005D6FFE"/>
    <w:rsid w:val="005E46A5"/>
    <w:rsid w:val="005E57E0"/>
    <w:rsid w:val="005F7846"/>
    <w:rsid w:val="00601CBB"/>
    <w:rsid w:val="00604976"/>
    <w:rsid w:val="00607787"/>
    <w:rsid w:val="0061009C"/>
    <w:rsid w:val="00610223"/>
    <w:rsid w:val="00612A81"/>
    <w:rsid w:val="00617A35"/>
    <w:rsid w:val="00620B20"/>
    <w:rsid w:val="006241C2"/>
    <w:rsid w:val="00626A87"/>
    <w:rsid w:val="00634B94"/>
    <w:rsid w:val="00643FFC"/>
    <w:rsid w:val="0064516F"/>
    <w:rsid w:val="00647EA5"/>
    <w:rsid w:val="0065053E"/>
    <w:rsid w:val="00650B2F"/>
    <w:rsid w:val="0065630F"/>
    <w:rsid w:val="006568FB"/>
    <w:rsid w:val="006574FB"/>
    <w:rsid w:val="00657D47"/>
    <w:rsid w:val="00662587"/>
    <w:rsid w:val="0067046F"/>
    <w:rsid w:val="00671582"/>
    <w:rsid w:val="00676248"/>
    <w:rsid w:val="00682E9C"/>
    <w:rsid w:val="00690E19"/>
    <w:rsid w:val="006911F1"/>
    <w:rsid w:val="00697C47"/>
    <w:rsid w:val="006A6F40"/>
    <w:rsid w:val="006B40A9"/>
    <w:rsid w:val="006B7832"/>
    <w:rsid w:val="006C09C8"/>
    <w:rsid w:val="006C230F"/>
    <w:rsid w:val="006D62DF"/>
    <w:rsid w:val="006E26E1"/>
    <w:rsid w:val="006F1096"/>
    <w:rsid w:val="006F5E59"/>
    <w:rsid w:val="007014DF"/>
    <w:rsid w:val="007020DD"/>
    <w:rsid w:val="0070262F"/>
    <w:rsid w:val="00702AAC"/>
    <w:rsid w:val="00702FA4"/>
    <w:rsid w:val="00704395"/>
    <w:rsid w:val="007053C1"/>
    <w:rsid w:val="00705A2F"/>
    <w:rsid w:val="007064AC"/>
    <w:rsid w:val="00711191"/>
    <w:rsid w:val="007138DB"/>
    <w:rsid w:val="00717AAE"/>
    <w:rsid w:val="00720EC9"/>
    <w:rsid w:val="00721E97"/>
    <w:rsid w:val="00722674"/>
    <w:rsid w:val="00722B38"/>
    <w:rsid w:val="00730482"/>
    <w:rsid w:val="00730761"/>
    <w:rsid w:val="00731FED"/>
    <w:rsid w:val="00732311"/>
    <w:rsid w:val="00733A68"/>
    <w:rsid w:val="007355E7"/>
    <w:rsid w:val="00736BFA"/>
    <w:rsid w:val="007415F8"/>
    <w:rsid w:val="00746252"/>
    <w:rsid w:val="00747FAF"/>
    <w:rsid w:val="007502EB"/>
    <w:rsid w:val="00754F5A"/>
    <w:rsid w:val="007656B5"/>
    <w:rsid w:val="00766061"/>
    <w:rsid w:val="00771269"/>
    <w:rsid w:val="00771B21"/>
    <w:rsid w:val="00775199"/>
    <w:rsid w:val="0078149F"/>
    <w:rsid w:val="00782CB2"/>
    <w:rsid w:val="00785AA7"/>
    <w:rsid w:val="00793260"/>
    <w:rsid w:val="00795E8E"/>
    <w:rsid w:val="00796030"/>
    <w:rsid w:val="0079606A"/>
    <w:rsid w:val="00796161"/>
    <w:rsid w:val="007A3F5F"/>
    <w:rsid w:val="007B4CC9"/>
    <w:rsid w:val="007B4CD4"/>
    <w:rsid w:val="007C0BFD"/>
    <w:rsid w:val="007D10F3"/>
    <w:rsid w:val="007D121D"/>
    <w:rsid w:val="007D176B"/>
    <w:rsid w:val="007D2EAA"/>
    <w:rsid w:val="007D71D3"/>
    <w:rsid w:val="007D7A27"/>
    <w:rsid w:val="007E2892"/>
    <w:rsid w:val="007E4CBB"/>
    <w:rsid w:val="007E7910"/>
    <w:rsid w:val="007F0267"/>
    <w:rsid w:val="007F2F53"/>
    <w:rsid w:val="00802803"/>
    <w:rsid w:val="00805A48"/>
    <w:rsid w:val="00810CED"/>
    <w:rsid w:val="00814620"/>
    <w:rsid w:val="00817C99"/>
    <w:rsid w:val="008241C4"/>
    <w:rsid w:val="00824442"/>
    <w:rsid w:val="00830BE0"/>
    <w:rsid w:val="00831831"/>
    <w:rsid w:val="00844D41"/>
    <w:rsid w:val="00847D99"/>
    <w:rsid w:val="00850277"/>
    <w:rsid w:val="008515C2"/>
    <w:rsid w:val="00851C64"/>
    <w:rsid w:val="00852D42"/>
    <w:rsid w:val="00854408"/>
    <w:rsid w:val="00860C2E"/>
    <w:rsid w:val="00865168"/>
    <w:rsid w:val="00870DB8"/>
    <w:rsid w:val="008729AB"/>
    <w:rsid w:val="00874F7D"/>
    <w:rsid w:val="008765E7"/>
    <w:rsid w:val="00877D7A"/>
    <w:rsid w:val="00880069"/>
    <w:rsid w:val="008A2A34"/>
    <w:rsid w:val="008A52A4"/>
    <w:rsid w:val="008A6346"/>
    <w:rsid w:val="008A7DCE"/>
    <w:rsid w:val="008B14B2"/>
    <w:rsid w:val="008B1B22"/>
    <w:rsid w:val="008B275A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36829"/>
    <w:rsid w:val="00937AEA"/>
    <w:rsid w:val="00940314"/>
    <w:rsid w:val="00954782"/>
    <w:rsid w:val="00955427"/>
    <w:rsid w:val="009614EC"/>
    <w:rsid w:val="00971132"/>
    <w:rsid w:val="00971C0D"/>
    <w:rsid w:val="00972BE7"/>
    <w:rsid w:val="00972CAE"/>
    <w:rsid w:val="0097327D"/>
    <w:rsid w:val="009734AF"/>
    <w:rsid w:val="00974F5C"/>
    <w:rsid w:val="009755B4"/>
    <w:rsid w:val="00985A6B"/>
    <w:rsid w:val="00986EF1"/>
    <w:rsid w:val="00991429"/>
    <w:rsid w:val="009960B8"/>
    <w:rsid w:val="00996A57"/>
    <w:rsid w:val="009974D2"/>
    <w:rsid w:val="009A3236"/>
    <w:rsid w:val="009A3744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E6608"/>
    <w:rsid w:val="009F079F"/>
    <w:rsid w:val="009F0DD6"/>
    <w:rsid w:val="009F18C1"/>
    <w:rsid w:val="00A05714"/>
    <w:rsid w:val="00A10EED"/>
    <w:rsid w:val="00A1289D"/>
    <w:rsid w:val="00A13FAB"/>
    <w:rsid w:val="00A21243"/>
    <w:rsid w:val="00A21A9E"/>
    <w:rsid w:val="00A21CCB"/>
    <w:rsid w:val="00A2500F"/>
    <w:rsid w:val="00A26356"/>
    <w:rsid w:val="00A33A43"/>
    <w:rsid w:val="00A35206"/>
    <w:rsid w:val="00A4407A"/>
    <w:rsid w:val="00A452DE"/>
    <w:rsid w:val="00A45E2A"/>
    <w:rsid w:val="00A468D6"/>
    <w:rsid w:val="00A51410"/>
    <w:rsid w:val="00A67B7B"/>
    <w:rsid w:val="00A72B7D"/>
    <w:rsid w:val="00A762DC"/>
    <w:rsid w:val="00A92DB1"/>
    <w:rsid w:val="00A97056"/>
    <w:rsid w:val="00A97504"/>
    <w:rsid w:val="00AA02FC"/>
    <w:rsid w:val="00AA76EB"/>
    <w:rsid w:val="00AB32F2"/>
    <w:rsid w:val="00AB4B63"/>
    <w:rsid w:val="00AC11DF"/>
    <w:rsid w:val="00AC18AD"/>
    <w:rsid w:val="00AC1F85"/>
    <w:rsid w:val="00AC351C"/>
    <w:rsid w:val="00AD178F"/>
    <w:rsid w:val="00AE7101"/>
    <w:rsid w:val="00AF2ABC"/>
    <w:rsid w:val="00AF3A68"/>
    <w:rsid w:val="00AF5E2A"/>
    <w:rsid w:val="00B016C5"/>
    <w:rsid w:val="00B025CA"/>
    <w:rsid w:val="00B07D3A"/>
    <w:rsid w:val="00B20A0C"/>
    <w:rsid w:val="00B2399F"/>
    <w:rsid w:val="00B27335"/>
    <w:rsid w:val="00B32763"/>
    <w:rsid w:val="00B36214"/>
    <w:rsid w:val="00B36564"/>
    <w:rsid w:val="00B41210"/>
    <w:rsid w:val="00B50B3B"/>
    <w:rsid w:val="00B62623"/>
    <w:rsid w:val="00B63395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133"/>
    <w:rsid w:val="00BC36A1"/>
    <w:rsid w:val="00BC54BB"/>
    <w:rsid w:val="00BC55BA"/>
    <w:rsid w:val="00BD1AF6"/>
    <w:rsid w:val="00BD1F1D"/>
    <w:rsid w:val="00BD207F"/>
    <w:rsid w:val="00BE23E8"/>
    <w:rsid w:val="00BE51DE"/>
    <w:rsid w:val="00BF0084"/>
    <w:rsid w:val="00BF529F"/>
    <w:rsid w:val="00BF6613"/>
    <w:rsid w:val="00C021D4"/>
    <w:rsid w:val="00C05D8B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41215"/>
    <w:rsid w:val="00C42B11"/>
    <w:rsid w:val="00C523AA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3A1B"/>
    <w:rsid w:val="00C9655B"/>
    <w:rsid w:val="00C9682C"/>
    <w:rsid w:val="00CA357E"/>
    <w:rsid w:val="00CA7595"/>
    <w:rsid w:val="00CB1A19"/>
    <w:rsid w:val="00CB3A23"/>
    <w:rsid w:val="00CB4FCD"/>
    <w:rsid w:val="00CB5D5A"/>
    <w:rsid w:val="00CB7628"/>
    <w:rsid w:val="00CC0202"/>
    <w:rsid w:val="00CC1A71"/>
    <w:rsid w:val="00CC27B0"/>
    <w:rsid w:val="00CD3EDA"/>
    <w:rsid w:val="00CE7E20"/>
    <w:rsid w:val="00CF1F45"/>
    <w:rsid w:val="00CF4FF7"/>
    <w:rsid w:val="00D005E9"/>
    <w:rsid w:val="00D00EF1"/>
    <w:rsid w:val="00D05B6F"/>
    <w:rsid w:val="00D064A9"/>
    <w:rsid w:val="00D21558"/>
    <w:rsid w:val="00D2175B"/>
    <w:rsid w:val="00D25165"/>
    <w:rsid w:val="00D27517"/>
    <w:rsid w:val="00D33BB5"/>
    <w:rsid w:val="00D43877"/>
    <w:rsid w:val="00D43CFB"/>
    <w:rsid w:val="00D43DE3"/>
    <w:rsid w:val="00D458BC"/>
    <w:rsid w:val="00D47E9B"/>
    <w:rsid w:val="00D56DE9"/>
    <w:rsid w:val="00D61DCA"/>
    <w:rsid w:val="00D653D9"/>
    <w:rsid w:val="00D72172"/>
    <w:rsid w:val="00D723A7"/>
    <w:rsid w:val="00D73DD3"/>
    <w:rsid w:val="00D76B22"/>
    <w:rsid w:val="00D77B47"/>
    <w:rsid w:val="00D82423"/>
    <w:rsid w:val="00D83617"/>
    <w:rsid w:val="00D8667A"/>
    <w:rsid w:val="00D86704"/>
    <w:rsid w:val="00DA209C"/>
    <w:rsid w:val="00DA32F1"/>
    <w:rsid w:val="00DB0077"/>
    <w:rsid w:val="00DB1FF9"/>
    <w:rsid w:val="00DC2573"/>
    <w:rsid w:val="00DC470A"/>
    <w:rsid w:val="00DC49F4"/>
    <w:rsid w:val="00DD189B"/>
    <w:rsid w:val="00DD2D26"/>
    <w:rsid w:val="00DD30C2"/>
    <w:rsid w:val="00DD3B05"/>
    <w:rsid w:val="00DD4895"/>
    <w:rsid w:val="00DD58E5"/>
    <w:rsid w:val="00DD5D7D"/>
    <w:rsid w:val="00DE3D79"/>
    <w:rsid w:val="00DE6200"/>
    <w:rsid w:val="00DF1E03"/>
    <w:rsid w:val="00DF3F93"/>
    <w:rsid w:val="00DF5F03"/>
    <w:rsid w:val="00E0692A"/>
    <w:rsid w:val="00E12E18"/>
    <w:rsid w:val="00E133B6"/>
    <w:rsid w:val="00E17EC7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5AE6"/>
    <w:rsid w:val="00E55F80"/>
    <w:rsid w:val="00E57FAE"/>
    <w:rsid w:val="00E64A38"/>
    <w:rsid w:val="00E66E7D"/>
    <w:rsid w:val="00E737FD"/>
    <w:rsid w:val="00E73A8E"/>
    <w:rsid w:val="00E805D4"/>
    <w:rsid w:val="00E90FB2"/>
    <w:rsid w:val="00E910B8"/>
    <w:rsid w:val="00E963FE"/>
    <w:rsid w:val="00E9781D"/>
    <w:rsid w:val="00EC0C80"/>
    <w:rsid w:val="00ED1361"/>
    <w:rsid w:val="00EE051C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2155B"/>
    <w:rsid w:val="00F2214E"/>
    <w:rsid w:val="00F31BDC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7B3F"/>
    <w:rsid w:val="00F70B24"/>
    <w:rsid w:val="00F729C2"/>
    <w:rsid w:val="00F738A4"/>
    <w:rsid w:val="00F73950"/>
    <w:rsid w:val="00F77468"/>
    <w:rsid w:val="00F87FF3"/>
    <w:rsid w:val="00F94378"/>
    <w:rsid w:val="00F94945"/>
    <w:rsid w:val="00F9719E"/>
    <w:rsid w:val="00FB4C7D"/>
    <w:rsid w:val="00FB6893"/>
    <w:rsid w:val="00FC6EB3"/>
    <w:rsid w:val="00FD0C61"/>
    <w:rsid w:val="00FD1B6A"/>
    <w:rsid w:val="00FD3FA2"/>
    <w:rsid w:val="00FD415A"/>
    <w:rsid w:val="00FE2353"/>
    <w:rsid w:val="00FE38B2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C46D957-5676-4306-9299-745999106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6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6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6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56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rsid w:val="006C230F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2CEC7-8FBF-4B9E-805D-C457220E8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421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2943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Krajewska</cp:lastModifiedBy>
  <cp:revision>6</cp:revision>
  <cp:lastPrinted>2021-08-19T11:36:00Z</cp:lastPrinted>
  <dcterms:created xsi:type="dcterms:W3CDTF">2021-08-19T11:26:00Z</dcterms:created>
  <dcterms:modified xsi:type="dcterms:W3CDTF">2021-10-27T07:22:00Z</dcterms:modified>
</cp:coreProperties>
</file>