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7DCE" w:rsidRPr="0070262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70262F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E57A3">
        <w:rPr>
          <w:rFonts w:ascii="Garamond" w:hAnsi="Garamond" w:cs="Times New Roman"/>
          <w:b/>
          <w:bCs/>
          <w:lang w:eastAsia="pl-PL"/>
        </w:rPr>
        <w:t>1</w:t>
      </w:r>
      <w:r w:rsidR="00DF3F93" w:rsidRPr="0070262F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70262F">
        <w:rPr>
          <w:rFonts w:ascii="Garamond" w:hAnsi="Garamond" w:cs="Times New Roman"/>
          <w:b/>
          <w:bCs/>
          <w:lang w:eastAsia="pl-PL"/>
        </w:rPr>
        <w:t>Z</w:t>
      </w:r>
      <w:r w:rsidR="00DF3F93" w:rsidRPr="0070262F">
        <w:rPr>
          <w:rFonts w:ascii="Garamond" w:hAnsi="Garamond" w:cs="Times New Roman"/>
          <w:b/>
          <w:bCs/>
          <w:lang w:eastAsia="pl-PL"/>
        </w:rPr>
        <w:t>aproszenia</w:t>
      </w:r>
    </w:p>
    <w:p w:rsidR="00DE3D79" w:rsidRPr="0070262F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:rsidR="008A7DCE" w:rsidRPr="0070262F" w:rsidRDefault="008A7DCE" w:rsidP="00972CAE">
      <w:pPr>
        <w:rPr>
          <w:rFonts w:ascii="Garamond" w:hAnsi="Garamond"/>
        </w:rPr>
      </w:pPr>
      <w:r w:rsidRPr="0070262F">
        <w:rPr>
          <w:rFonts w:ascii="Garamond" w:hAnsi="Garamond"/>
        </w:rPr>
        <w:t>…………………………………</w:t>
      </w:r>
    </w:p>
    <w:p w:rsidR="008765E7" w:rsidRPr="0070262F" w:rsidRDefault="00A2500F" w:rsidP="008729AB">
      <w:pPr>
        <w:rPr>
          <w:rFonts w:ascii="Garamond" w:hAnsi="Garamond"/>
        </w:rPr>
      </w:pPr>
      <w:r w:rsidRPr="0070262F">
        <w:rPr>
          <w:rFonts w:ascii="Garamond" w:hAnsi="Garamond"/>
        </w:rPr>
        <w:t>(pieczęć adresowa Wykonawcy)</w:t>
      </w:r>
    </w:p>
    <w:p w:rsidR="0034404D" w:rsidRPr="0070262F" w:rsidRDefault="0034404D" w:rsidP="008729AB">
      <w:pPr>
        <w:rPr>
          <w:rFonts w:ascii="Garamond" w:hAnsi="Garamond"/>
        </w:rPr>
      </w:pPr>
    </w:p>
    <w:p w:rsidR="00AF2ABC" w:rsidRPr="0070262F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70262F">
        <w:rPr>
          <w:rFonts w:ascii="Garamond" w:hAnsi="Garamond" w:cs="Times New Roman"/>
          <w:b/>
          <w:bCs/>
          <w:u w:val="single"/>
        </w:rPr>
        <w:t>FORMULARZ OFERTY</w:t>
      </w:r>
    </w:p>
    <w:p w:rsidR="0034404D" w:rsidRPr="0070262F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B32763" w:rsidRPr="0070262F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70262F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70262F">
        <w:rPr>
          <w:rFonts w:ascii="Garamond" w:hAnsi="Garamond"/>
          <w:sz w:val="24"/>
          <w:szCs w:val="24"/>
          <w:u w:val="none"/>
        </w:rPr>
        <w:t>ZAMAWIAJĄCY: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70262F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70262F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70262F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  <w:t>76-</w:t>
      </w:r>
      <w:r w:rsidR="00CB4FCD" w:rsidRPr="0070262F">
        <w:rPr>
          <w:rFonts w:ascii="Garamond" w:hAnsi="Garamond" w:cs="Times New Roman"/>
        </w:rPr>
        <w:t xml:space="preserve">248 Dębnica Kaszubska, ul. </w:t>
      </w:r>
      <w:r w:rsidR="00DF3F93" w:rsidRPr="0070262F">
        <w:rPr>
          <w:rFonts w:ascii="Garamond" w:hAnsi="Garamond" w:cs="Times New Roman"/>
        </w:rPr>
        <w:t>ks. Antoniego Kani</w:t>
      </w:r>
      <w:r w:rsidR="00CB4FCD" w:rsidRPr="0070262F">
        <w:rPr>
          <w:rFonts w:ascii="Garamond" w:hAnsi="Garamond" w:cs="Times New Roman"/>
        </w:rPr>
        <w:t xml:space="preserve"> 16a</w:t>
      </w:r>
    </w:p>
    <w:p w:rsidR="003F3EBD" w:rsidRPr="0070262F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</w:r>
      <w:proofErr w:type="spellStart"/>
      <w:r w:rsidR="00E73A8E" w:rsidRPr="0070262F">
        <w:rPr>
          <w:rFonts w:ascii="Garamond" w:hAnsi="Garamond" w:cs="Times New Roman"/>
          <w:color w:val="auto"/>
          <w:lang w:val="en-US" w:eastAsia="pl-PL"/>
        </w:rPr>
        <w:t>f</w:t>
      </w:r>
      <w:r w:rsidR="007D176B" w:rsidRPr="0070262F">
        <w:rPr>
          <w:rFonts w:ascii="Garamond" w:hAnsi="Garamond" w:cs="Times New Roman"/>
          <w:color w:val="auto"/>
          <w:lang w:val="en-US" w:eastAsia="pl-PL"/>
        </w:rPr>
        <w:t>aks</w:t>
      </w:r>
      <w:proofErr w:type="spellEnd"/>
      <w:r w:rsidR="007D176B" w:rsidRPr="0070262F">
        <w:rPr>
          <w:rFonts w:ascii="Garamond" w:hAnsi="Garamond" w:cs="Times New Roman"/>
          <w:color w:val="auto"/>
          <w:lang w:val="en-US" w:eastAsia="pl-PL"/>
        </w:rPr>
        <w:t xml:space="preserve">: </w:t>
      </w:r>
      <w:r w:rsidR="000F134E" w:rsidRPr="0070262F">
        <w:rPr>
          <w:rFonts w:ascii="Garamond" w:hAnsi="Garamond" w:cs="Times New Roman"/>
          <w:lang w:val="en-US"/>
        </w:rPr>
        <w:t>59</w:t>
      </w:r>
      <w:r w:rsidR="00CB4FCD" w:rsidRPr="0070262F">
        <w:rPr>
          <w:rFonts w:ascii="Garamond" w:hAnsi="Garamond" w:cs="Times New Roman"/>
          <w:lang w:val="en-US"/>
        </w:rPr>
        <w:t> 813 16 34</w:t>
      </w:r>
    </w:p>
    <w:p w:rsidR="000F134E" w:rsidRPr="0070262F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  <w:t xml:space="preserve">e-mail: </w:t>
      </w:r>
      <w:hyperlink r:id="rId8" w:history="1">
        <w:r w:rsidR="006A6F40" w:rsidRPr="0070262F">
          <w:rPr>
            <w:rStyle w:val="Hipercze"/>
            <w:rFonts w:ascii="Garamond" w:hAnsi="Garamond"/>
            <w:lang w:val="en-US"/>
          </w:rPr>
          <w:t>przetargi@debnicakaszubska.eu</w:t>
        </w:r>
      </w:hyperlink>
      <w:r w:rsidR="00CB4FCD" w:rsidRPr="0070262F">
        <w:rPr>
          <w:rFonts w:ascii="Garamond" w:hAnsi="Garamond"/>
          <w:lang w:val="en-US"/>
        </w:rPr>
        <w:t xml:space="preserve"> </w:t>
      </w:r>
    </w:p>
    <w:p w:rsidR="00A2500F" w:rsidRPr="0070262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70262F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  <w:b/>
          <w:bCs/>
        </w:rPr>
        <w:t xml:space="preserve">WYKONAWCA:   </w:t>
      </w:r>
      <w:r w:rsidRPr="0070262F">
        <w:rPr>
          <w:rFonts w:ascii="Garamond" w:hAnsi="Garamond"/>
          <w:b/>
          <w:bCs/>
        </w:rPr>
        <w:tab/>
      </w:r>
      <w:r w:rsidR="00DA209C" w:rsidRPr="0070262F">
        <w:rPr>
          <w:rFonts w:ascii="Garamond" w:hAnsi="Garamond"/>
        </w:rPr>
        <w:t>……………………………………………………………</w:t>
      </w:r>
    </w:p>
    <w:p w:rsidR="00A2500F" w:rsidRPr="0070262F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DA209C" w:rsidRPr="0070262F">
        <w:rPr>
          <w:rFonts w:ascii="Garamond" w:hAnsi="Garamond"/>
        </w:rPr>
        <w:t>………</w:t>
      </w:r>
      <w:r w:rsidR="003F3EBD" w:rsidRPr="0070262F">
        <w:rPr>
          <w:rFonts w:ascii="Garamond" w:hAnsi="Garamond"/>
        </w:rPr>
        <w:t>……………………………………………………</w:t>
      </w:r>
    </w:p>
    <w:p w:rsidR="00A2500F" w:rsidRPr="0070262F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3F3EBD" w:rsidRPr="0070262F">
        <w:rPr>
          <w:rFonts w:ascii="Garamond" w:hAnsi="Garamond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70262F">
        <w:rPr>
          <w:rFonts w:ascii="Garamond" w:eastAsia="Calibri" w:hAnsi="Garamond"/>
          <w:i/>
          <w:lang w:eastAsia="en-US"/>
        </w:rPr>
        <w:t>CEiDG</w:t>
      </w:r>
      <w:proofErr w:type="spellEnd"/>
      <w:r w:rsidRPr="0070262F">
        <w:rPr>
          <w:rFonts w:ascii="Garamond" w:eastAsia="Calibri" w:hAnsi="Garamond"/>
          <w:i/>
          <w:lang w:eastAsia="en-US"/>
        </w:rPr>
        <w:t>)</w:t>
      </w:r>
    </w:p>
    <w:p w:rsidR="000F134E" w:rsidRPr="0070262F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0F134E" w:rsidRPr="0070262F">
        <w:rPr>
          <w:rFonts w:ascii="Garamond" w:hAnsi="Garamond"/>
        </w:rPr>
        <w:t xml:space="preserve">wielkość przedsiębiorstwa </w:t>
      </w:r>
      <w:r w:rsidR="000F134E" w:rsidRPr="0070262F">
        <w:rPr>
          <w:rFonts w:ascii="Garamond" w:hAnsi="Garamond"/>
          <w:i/>
        </w:rPr>
        <w:t xml:space="preserve">(mikro, małe, średnie, duże): </w:t>
      </w:r>
      <w:r w:rsidR="000F134E" w:rsidRPr="0070262F">
        <w:rPr>
          <w:rFonts w:ascii="Garamond" w:hAnsi="Garamond"/>
        </w:rPr>
        <w:t>……………………..</w:t>
      </w:r>
    </w:p>
    <w:p w:rsidR="008F45E5" w:rsidRPr="0070262F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8F45E5" w:rsidRPr="0070262F">
        <w:rPr>
          <w:rFonts w:ascii="Garamond" w:hAnsi="Garamond"/>
        </w:rPr>
        <w:t xml:space="preserve">województwo: </w:t>
      </w:r>
      <w:r w:rsidR="00DA209C" w:rsidRPr="0070262F">
        <w:rPr>
          <w:rFonts w:ascii="Garamond" w:hAnsi="Garamond"/>
        </w:rPr>
        <w:t>………………………………………</w:t>
      </w:r>
    </w:p>
    <w:p w:rsidR="00DF3F93" w:rsidRPr="0070262F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proofErr w:type="spellStart"/>
      <w:r w:rsidRPr="0070262F">
        <w:rPr>
          <w:rFonts w:ascii="Garamond" w:hAnsi="Garamond"/>
        </w:rPr>
        <w:t>tel</w:t>
      </w:r>
      <w:proofErr w:type="spellEnd"/>
      <w:r w:rsidRPr="0070262F">
        <w:rPr>
          <w:rFonts w:ascii="Garamond" w:hAnsi="Garamond"/>
        </w:rPr>
        <w:t>: …………………………………………………..</w:t>
      </w:r>
    </w:p>
    <w:p w:rsidR="00C110D6" w:rsidRPr="0070262F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f</w:t>
      </w:r>
      <w:r w:rsidR="00C110D6" w:rsidRPr="0070262F">
        <w:rPr>
          <w:rFonts w:ascii="Garamond" w:hAnsi="Garamond"/>
        </w:rPr>
        <w:t xml:space="preserve">ax: </w:t>
      </w:r>
      <w:r w:rsidR="0023468D" w:rsidRPr="0070262F">
        <w:rPr>
          <w:rFonts w:ascii="Garamond" w:hAnsi="Garamond"/>
        </w:rPr>
        <w:t>…………………………………………………..</w:t>
      </w:r>
    </w:p>
    <w:p w:rsidR="00690E19" w:rsidRPr="0070262F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adres e-mail: …………………………………………</w:t>
      </w:r>
    </w:p>
    <w:p w:rsidR="00690E19" w:rsidRPr="0070262F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70262F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70262F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DF3F93" w:rsidRPr="001E57A3" w:rsidRDefault="00DF3F93" w:rsidP="001E57A3">
      <w:pPr>
        <w:pStyle w:val="NormalnyWeb"/>
        <w:spacing w:after="120"/>
        <w:jc w:val="both"/>
        <w:rPr>
          <w:rFonts w:ascii="Garamond" w:hAnsi="Garamond" w:cs="Garamond"/>
          <w:b/>
        </w:rPr>
      </w:pPr>
      <w:r w:rsidRPr="001E57A3">
        <w:rPr>
          <w:rFonts w:ascii="Garamond" w:hAnsi="Garamond"/>
        </w:rPr>
        <w:t>Odpowiadając na zaproszenie</w:t>
      </w:r>
      <w:r w:rsidRPr="001E57A3">
        <w:rPr>
          <w:rFonts w:ascii="Garamond" w:hAnsi="Garamond" w:cs="Garamond"/>
        </w:rPr>
        <w:t xml:space="preserve"> do złożenia oferty cenowej w postępowaniu o szacunkowej wartości zamówienia wyrażonej w złotych poniżej kwoty </w:t>
      </w:r>
      <w:r w:rsidR="00CB7628" w:rsidRPr="001E57A3">
        <w:rPr>
          <w:rFonts w:ascii="Garamond" w:hAnsi="Garamond" w:cs="Garamond"/>
        </w:rPr>
        <w:t>1</w:t>
      </w:r>
      <w:r w:rsidRPr="001E57A3">
        <w:rPr>
          <w:rFonts w:ascii="Garamond" w:hAnsi="Garamond" w:cs="Garamond"/>
        </w:rPr>
        <w:t xml:space="preserve">30 000 </w:t>
      </w:r>
      <w:r w:rsidR="00CB7628" w:rsidRPr="001E57A3">
        <w:rPr>
          <w:rFonts w:ascii="Garamond" w:hAnsi="Garamond" w:cs="Garamond"/>
        </w:rPr>
        <w:t>złotych</w:t>
      </w:r>
      <w:r w:rsidR="0070262F" w:rsidRPr="001E57A3">
        <w:rPr>
          <w:rFonts w:ascii="Garamond" w:hAnsi="Garamond" w:cs="Garamond"/>
        </w:rPr>
        <w:t xml:space="preserve">, dotyczącej </w:t>
      </w:r>
      <w:r w:rsidR="001E57A3" w:rsidRPr="001E57A3">
        <w:rPr>
          <w:rFonts w:ascii="Garamond" w:hAnsi="Garamond" w:cs="Garamond"/>
        </w:rPr>
        <w:t xml:space="preserve">opracowania </w:t>
      </w:r>
      <w:proofErr w:type="spellStart"/>
      <w:r w:rsidR="001E57A3" w:rsidRPr="001E57A3">
        <w:rPr>
          <w:rFonts w:ascii="Garamond" w:hAnsi="Garamond" w:cs="Garamond"/>
        </w:rPr>
        <w:t>pełnobranżowej</w:t>
      </w:r>
      <w:proofErr w:type="spellEnd"/>
      <w:r w:rsidR="001E57A3" w:rsidRPr="001E57A3">
        <w:rPr>
          <w:rFonts w:ascii="Garamond" w:hAnsi="Garamond" w:cs="Garamond"/>
        </w:rPr>
        <w:t xml:space="preserve"> dokumentacji projektowo – kosztorysowej dla zadania pn. „</w:t>
      </w:r>
      <w:r w:rsidR="001E57A3" w:rsidRPr="001E57A3">
        <w:rPr>
          <w:rFonts w:ascii="Garamond" w:hAnsi="Garamond" w:cs="Garamond"/>
          <w:b/>
        </w:rPr>
        <w:t>Zmiana sposobu użytkowania w części budynku w m. Budowo 52 na przedszkole</w:t>
      </w:r>
      <w:r w:rsidR="001E57A3" w:rsidRPr="001E57A3">
        <w:rPr>
          <w:rFonts w:ascii="Garamond" w:hAnsi="Garamond" w:cs="Garamond"/>
        </w:rPr>
        <w:t>”</w:t>
      </w:r>
      <w:r w:rsidR="001E57A3">
        <w:rPr>
          <w:rFonts w:ascii="Garamond" w:hAnsi="Garamond" w:cs="Garamond"/>
        </w:rPr>
        <w:t xml:space="preserve"> </w:t>
      </w:r>
      <w:r w:rsidRPr="001E57A3">
        <w:rPr>
          <w:rFonts w:ascii="Garamond" w:hAnsi="Garamond"/>
        </w:rPr>
        <w:t>przedkładamy niniejszą ofertę, oświadczając jednocześnie, że zrealizujemy zamówienie zgodnie z wszystkimi warunkami zawartymi w zaproszeniu.</w:t>
      </w:r>
    </w:p>
    <w:p w:rsidR="00B32763" w:rsidRPr="0070262F" w:rsidRDefault="00B32763" w:rsidP="00BC3133">
      <w:pPr>
        <w:pStyle w:val="Tytu1"/>
        <w:spacing w:after="120" w:line="264" w:lineRule="auto"/>
        <w:jc w:val="left"/>
        <w:rPr>
          <w:rFonts w:ascii="Garamond" w:hAnsi="Garamond"/>
          <w:sz w:val="24"/>
          <w:szCs w:val="24"/>
          <w:u w:val="none"/>
        </w:rPr>
      </w:pPr>
    </w:p>
    <w:p w:rsidR="007E7910" w:rsidRPr="0070262F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:rsidR="007E7910" w:rsidRPr="0070262F" w:rsidRDefault="007E7910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……….% tj. ............................. zł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70262F" w:rsidRPr="0070262F" w:rsidRDefault="0070262F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 xml:space="preserve">w terminie      </w:t>
      </w:r>
      <w:r w:rsidRPr="0070262F">
        <w:rPr>
          <w:rFonts w:ascii="Garamond" w:hAnsi="Garamond"/>
          <w:b w:val="0"/>
          <w:color w:val="000000"/>
          <w:sz w:val="24"/>
          <w:szCs w:val="24"/>
          <w:u w:val="none"/>
        </w:rPr>
        <w:t>....................................................................................................</w:t>
      </w:r>
    </w:p>
    <w:p w:rsidR="00CB7628" w:rsidRPr="00264ECA" w:rsidRDefault="0070262F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i/>
          <w:color w:val="000000"/>
          <w:sz w:val="24"/>
          <w:szCs w:val="24"/>
          <w:u w:val="none"/>
        </w:rPr>
      </w:pPr>
      <w:r w:rsidRPr="00264ECA">
        <w:rPr>
          <w:rFonts w:ascii="Garamond" w:hAnsi="Garamond"/>
          <w:b w:val="0"/>
          <w:i/>
          <w:color w:val="000000"/>
          <w:sz w:val="24"/>
          <w:szCs w:val="24"/>
          <w:u w:val="none"/>
        </w:rPr>
        <w:t xml:space="preserve"> (należy podać ilość miesięcy od dnia podpisania umowy)</w:t>
      </w:r>
    </w:p>
    <w:p w:rsidR="00264ECA" w:rsidRPr="0070262F" w:rsidRDefault="00264ECA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:rsidR="0065053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:rsidR="001E57A3" w:rsidRPr="0070262F" w:rsidRDefault="001E57A3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  <w:bookmarkStart w:id="0" w:name="_GoBack"/>
      <w:bookmarkEnd w:id="0"/>
    </w:p>
    <w:p w:rsidR="006C230F" w:rsidRPr="0070262F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4"/>
          <w:szCs w:val="24"/>
          <w:u w:val="none"/>
        </w:rPr>
      </w:pPr>
      <w:r w:rsidRPr="0070262F">
        <w:rPr>
          <w:rFonts w:ascii="Garamond" w:hAnsi="Garamond"/>
          <w:bCs w:val="0"/>
          <w:sz w:val="24"/>
          <w:szCs w:val="24"/>
          <w:u w:val="none"/>
        </w:rPr>
        <w:lastRenderedPageBreak/>
        <w:t>OŚWIADCZAMY, ŻE: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Zapoznaliśmy się z dokumentacją i nie wnosimy do niej zastrzeżeń.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Pr="0070262F">
        <w:rPr>
          <w:rFonts w:ascii="Garamond" w:hAnsi="Garamond"/>
          <w:iCs/>
          <w:sz w:val="24"/>
          <w:szCs w:val="24"/>
        </w:rPr>
        <w:t>Zaproszeniu oraz jego załącznikach,</w:t>
      </w:r>
      <w:r w:rsidRPr="0070262F">
        <w:rPr>
          <w:rFonts w:ascii="Garamond" w:hAnsi="Garamond"/>
          <w:sz w:val="24"/>
          <w:szCs w:val="24"/>
        </w:rPr>
        <w:t xml:space="preserve"> w wymaganym terminie.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Uważamy się za związanych niniejszą ofertą na czas wskazany w Zaproszeniu.</w:t>
      </w:r>
    </w:p>
    <w:p w:rsidR="003703C9" w:rsidRPr="0070262F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4"/>
          <w:szCs w:val="24"/>
        </w:rPr>
      </w:pPr>
      <w:r w:rsidRPr="0070262F">
        <w:rPr>
          <w:rFonts w:ascii="Garamond" w:hAnsi="Garamond"/>
          <w:color w:val="000000"/>
          <w:sz w:val="24"/>
          <w:szCs w:val="24"/>
        </w:rPr>
        <w:t>Oświadczam, że wypełniłem obowiązki informacyjne przewidziane w art. 13 lub art. 14 RODO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1"/>
      </w:r>
      <w:r w:rsidRPr="0070262F">
        <w:rPr>
          <w:rFonts w:ascii="Garamond" w:hAnsi="Garamond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2"/>
      </w:r>
      <w:r w:rsidRPr="0070262F">
        <w:rPr>
          <w:rFonts w:ascii="Garamond" w:hAnsi="Garamond"/>
          <w:color w:val="000000"/>
          <w:sz w:val="24"/>
          <w:szCs w:val="24"/>
        </w:rPr>
        <w:t xml:space="preserve">. </w:t>
      </w:r>
    </w:p>
    <w:p w:rsidR="003703C9" w:rsidRPr="0070262F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4"/>
          <w:szCs w:val="24"/>
        </w:rPr>
      </w:pPr>
    </w:p>
    <w:p w:rsidR="00D8667A" w:rsidRPr="0070262F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:rsidR="00DF3F93" w:rsidRPr="0070262F" w:rsidRDefault="00DF3F93" w:rsidP="00533C6B">
      <w:pPr>
        <w:pStyle w:val="Tekstpodstawowy1"/>
        <w:spacing w:after="40" w:line="264" w:lineRule="auto"/>
        <w:rPr>
          <w:rFonts w:ascii="Garamond" w:hAnsi="Garamond"/>
        </w:rPr>
      </w:pPr>
    </w:p>
    <w:p w:rsidR="006C230F" w:rsidRPr="0070262F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4"/>
          <w:szCs w:val="24"/>
          <w:u w:val="single"/>
        </w:rPr>
      </w:pPr>
      <w:r w:rsidRPr="0070262F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D8667A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0"/>
          <w:szCs w:val="20"/>
        </w:rPr>
      </w:pPr>
    </w:p>
    <w:p w:rsidR="00A2500F" w:rsidRPr="0070262F" w:rsidRDefault="00CA357E">
      <w:pPr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</w:t>
      </w:r>
      <w:r w:rsidR="00802803" w:rsidRPr="0070262F">
        <w:rPr>
          <w:rFonts w:ascii="Garamond" w:hAnsi="Garamond"/>
          <w:sz w:val="20"/>
          <w:szCs w:val="20"/>
        </w:rPr>
        <w:t>………………………</w:t>
      </w:r>
      <w:r w:rsidR="00A2500F" w:rsidRPr="0070262F">
        <w:rPr>
          <w:rFonts w:ascii="Garamond" w:hAnsi="Garamond"/>
          <w:sz w:val="20"/>
          <w:szCs w:val="20"/>
        </w:rPr>
        <w:t xml:space="preserve"> dnia </w:t>
      </w:r>
      <w:r w:rsidR="003F3EBD" w:rsidRPr="0070262F">
        <w:rPr>
          <w:rFonts w:ascii="Garamond" w:hAnsi="Garamond"/>
          <w:sz w:val="20"/>
          <w:szCs w:val="20"/>
        </w:rPr>
        <w:t>………………</w:t>
      </w:r>
      <w:r w:rsidR="00A2500F" w:rsidRPr="0070262F">
        <w:rPr>
          <w:rFonts w:ascii="Garamond" w:hAnsi="Garamond"/>
          <w:sz w:val="20"/>
          <w:szCs w:val="20"/>
        </w:rPr>
        <w:t xml:space="preserve">        </w:t>
      </w:r>
      <w:r w:rsidR="00A2500F" w:rsidRPr="0070262F">
        <w:rPr>
          <w:rFonts w:ascii="Garamond" w:hAnsi="Garamond"/>
          <w:sz w:val="20"/>
          <w:szCs w:val="20"/>
        </w:rPr>
        <w:tab/>
        <w:t xml:space="preserve"> </w:t>
      </w:r>
      <w:r w:rsidR="00802803" w:rsidRPr="0070262F">
        <w:rPr>
          <w:rFonts w:ascii="Garamond" w:hAnsi="Garamond"/>
          <w:sz w:val="20"/>
          <w:szCs w:val="20"/>
        </w:rPr>
        <w:t xml:space="preserve">               </w:t>
      </w:r>
      <w:r w:rsidR="00A2500F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>…………………………………….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(miejscowość)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                    </w:t>
      </w:r>
      <w:r w:rsidR="00BC3133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 xml:space="preserve">  (podpis i pieczątka </w:t>
      </w:r>
      <w:r w:rsidRPr="0070262F">
        <w:rPr>
          <w:rFonts w:ascii="Garamond" w:hAnsi="Garamond"/>
          <w:sz w:val="20"/>
          <w:szCs w:val="20"/>
        </w:rPr>
        <w:t>uprawomocnionego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</w:t>
      </w:r>
      <w:r w:rsidR="00BC3133" w:rsidRPr="0070262F">
        <w:rPr>
          <w:rFonts w:ascii="Garamond" w:hAnsi="Garamond"/>
          <w:sz w:val="20"/>
          <w:szCs w:val="20"/>
        </w:rPr>
        <w:t xml:space="preserve">   </w:t>
      </w:r>
      <w:r w:rsidRPr="0070262F">
        <w:rPr>
          <w:rFonts w:ascii="Garamond" w:hAnsi="Garamond"/>
          <w:sz w:val="20"/>
          <w:szCs w:val="20"/>
        </w:rPr>
        <w:t xml:space="preserve"> przedstawiciela Wykonawcy)</w:t>
      </w:r>
    </w:p>
    <w:sectPr w:rsidR="00A2500F" w:rsidRPr="0070262F" w:rsidSect="00DD4895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4DF" w:rsidRDefault="007014DF">
      <w:r>
        <w:separator/>
      </w:r>
    </w:p>
  </w:endnote>
  <w:endnote w:type="continuationSeparator" w:id="0">
    <w:p w:rsidR="007014DF" w:rsidRDefault="0070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5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4DF" w:rsidRDefault="007014DF">
      <w:r>
        <w:separator/>
      </w:r>
    </w:p>
  </w:footnote>
  <w:footnote w:type="continuationSeparator" w:id="0">
    <w:p w:rsidR="007014DF" w:rsidRDefault="007014DF">
      <w:r>
        <w:continuationSeparator/>
      </w:r>
    </w:p>
  </w:footnote>
  <w:footnote w:id="1">
    <w:p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3315D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14"/>
  </w:num>
  <w:num w:numId="7">
    <w:abstractNumId w:val="20"/>
  </w:num>
  <w:num w:numId="8">
    <w:abstractNumId w:val="21"/>
  </w:num>
  <w:num w:numId="9">
    <w:abstractNumId w:val="18"/>
  </w:num>
  <w:num w:numId="10">
    <w:abstractNumId w:val="13"/>
  </w:num>
  <w:num w:numId="11">
    <w:abstractNumId w:val="11"/>
  </w:num>
  <w:num w:numId="12">
    <w:abstractNumId w:val="7"/>
  </w:num>
  <w:num w:numId="13">
    <w:abstractNumId w:val="17"/>
  </w:num>
  <w:num w:numId="14">
    <w:abstractNumId w:val="8"/>
  </w:num>
  <w:num w:numId="15">
    <w:abstractNumId w:val="5"/>
  </w:num>
  <w:num w:numId="16">
    <w:abstractNumId w:val="16"/>
  </w:num>
  <w:num w:numId="17">
    <w:abstractNumId w:val="10"/>
  </w:num>
  <w:num w:numId="18">
    <w:abstractNumId w:val="9"/>
  </w:num>
  <w:num w:numId="19">
    <w:abstractNumId w:val="19"/>
  </w:num>
  <w:num w:numId="20">
    <w:abstractNumId w:val="15"/>
  </w:num>
  <w:num w:numId="21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E57A3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4ECA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1221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14DF"/>
    <w:rsid w:val="007020DD"/>
    <w:rsid w:val="0070262F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D7A27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6608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4BB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05D8B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1BDC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6893"/>
    <w:rsid w:val="00FC6EB3"/>
    <w:rsid w:val="00FD0C61"/>
    <w:rsid w:val="00FD1B6A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46D957-5676-4306-9299-74599910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5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24BD-E47A-4AD2-B728-AAA7AAC5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3068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4</cp:revision>
  <cp:lastPrinted>2021-08-19T11:36:00Z</cp:lastPrinted>
  <dcterms:created xsi:type="dcterms:W3CDTF">2021-08-19T11:26:00Z</dcterms:created>
  <dcterms:modified xsi:type="dcterms:W3CDTF">2021-10-14T05:46:00Z</dcterms:modified>
</cp:coreProperties>
</file>