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A7DCE" w:rsidRPr="0070262F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  <w:r w:rsidRPr="0070262F">
        <w:rPr>
          <w:rFonts w:ascii="Garamond" w:hAnsi="Garamond" w:cs="Times New Roman"/>
          <w:b/>
          <w:bCs/>
          <w:lang w:eastAsia="pl-PL"/>
        </w:rPr>
        <w:t xml:space="preserve">Załącznik nr </w:t>
      </w:r>
      <w:r w:rsidR="00264ECA">
        <w:rPr>
          <w:rFonts w:ascii="Garamond" w:hAnsi="Garamond" w:cs="Times New Roman"/>
          <w:b/>
          <w:bCs/>
          <w:lang w:eastAsia="pl-PL"/>
        </w:rPr>
        <w:t>2</w:t>
      </w:r>
      <w:r w:rsidR="00DF3F93" w:rsidRPr="0070262F">
        <w:rPr>
          <w:rFonts w:ascii="Garamond" w:hAnsi="Garamond" w:cs="Times New Roman"/>
          <w:b/>
          <w:bCs/>
          <w:lang w:eastAsia="pl-PL"/>
        </w:rPr>
        <w:t xml:space="preserve"> do </w:t>
      </w:r>
      <w:r w:rsidR="005653B6" w:rsidRPr="0070262F">
        <w:rPr>
          <w:rFonts w:ascii="Garamond" w:hAnsi="Garamond" w:cs="Times New Roman"/>
          <w:b/>
          <w:bCs/>
          <w:lang w:eastAsia="pl-PL"/>
        </w:rPr>
        <w:t>Z</w:t>
      </w:r>
      <w:r w:rsidR="00DF3F93" w:rsidRPr="0070262F">
        <w:rPr>
          <w:rFonts w:ascii="Garamond" w:hAnsi="Garamond" w:cs="Times New Roman"/>
          <w:b/>
          <w:bCs/>
          <w:lang w:eastAsia="pl-PL"/>
        </w:rPr>
        <w:t>aproszenia</w:t>
      </w:r>
    </w:p>
    <w:p w:rsidR="00DE3D79" w:rsidRPr="0070262F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lang w:eastAsia="pl-PL"/>
        </w:rPr>
      </w:pPr>
    </w:p>
    <w:p w:rsidR="008A7DCE" w:rsidRPr="0070262F" w:rsidRDefault="008A7DCE" w:rsidP="00972CAE">
      <w:pPr>
        <w:rPr>
          <w:rFonts w:ascii="Garamond" w:hAnsi="Garamond"/>
        </w:rPr>
      </w:pPr>
      <w:r w:rsidRPr="0070262F">
        <w:rPr>
          <w:rFonts w:ascii="Garamond" w:hAnsi="Garamond"/>
        </w:rPr>
        <w:t>…………………………………</w:t>
      </w:r>
    </w:p>
    <w:p w:rsidR="008765E7" w:rsidRPr="0070262F" w:rsidRDefault="00A2500F" w:rsidP="008729AB">
      <w:pPr>
        <w:rPr>
          <w:rFonts w:ascii="Garamond" w:hAnsi="Garamond"/>
        </w:rPr>
      </w:pPr>
      <w:r w:rsidRPr="0070262F">
        <w:rPr>
          <w:rFonts w:ascii="Garamond" w:hAnsi="Garamond"/>
        </w:rPr>
        <w:t>(pieczęć adresowa Wykonawcy)</w:t>
      </w:r>
    </w:p>
    <w:p w:rsidR="0034404D" w:rsidRPr="0070262F" w:rsidRDefault="0034404D" w:rsidP="008729AB">
      <w:pPr>
        <w:rPr>
          <w:rFonts w:ascii="Garamond" w:hAnsi="Garamond"/>
        </w:rPr>
      </w:pPr>
    </w:p>
    <w:p w:rsidR="00AF2ABC" w:rsidRPr="0070262F" w:rsidRDefault="00A2500F" w:rsidP="00533C6B">
      <w:pPr>
        <w:pStyle w:val="Normalny1"/>
        <w:jc w:val="center"/>
        <w:rPr>
          <w:rFonts w:ascii="Garamond" w:hAnsi="Garamond" w:cs="Times New Roman"/>
          <w:b/>
          <w:bCs/>
          <w:u w:val="single"/>
        </w:rPr>
      </w:pPr>
      <w:r w:rsidRPr="0070262F">
        <w:rPr>
          <w:rFonts w:ascii="Garamond" w:hAnsi="Garamond" w:cs="Times New Roman"/>
          <w:b/>
          <w:bCs/>
          <w:u w:val="single"/>
        </w:rPr>
        <w:t>FORMULARZ OFERTY</w:t>
      </w:r>
    </w:p>
    <w:p w:rsidR="0034404D" w:rsidRPr="0070262F" w:rsidRDefault="0034404D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B32763" w:rsidRPr="0070262F" w:rsidRDefault="00B32763">
      <w:pPr>
        <w:pStyle w:val="Normalny1"/>
        <w:rPr>
          <w:rFonts w:ascii="Garamond" w:hAnsi="Garamond" w:cs="Times New Roman"/>
          <w:b/>
          <w:bCs/>
          <w:u w:val="single"/>
        </w:rPr>
      </w:pPr>
    </w:p>
    <w:p w:rsidR="000F134E" w:rsidRPr="0070262F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4"/>
          <w:szCs w:val="24"/>
          <w:u w:val="none"/>
        </w:rPr>
      </w:pPr>
      <w:r w:rsidRPr="0070262F">
        <w:rPr>
          <w:rFonts w:ascii="Garamond" w:hAnsi="Garamond"/>
          <w:sz w:val="24"/>
          <w:szCs w:val="24"/>
          <w:u w:val="none"/>
        </w:rPr>
        <w:t>ZAMAWIAJĄCY: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 xml:space="preserve">  </w:t>
      </w:r>
      <w:r w:rsidR="003F3EBD" w:rsidRPr="0070262F">
        <w:rPr>
          <w:rFonts w:ascii="Garamond" w:hAnsi="Garamond"/>
          <w:b w:val="0"/>
          <w:bCs w:val="0"/>
          <w:sz w:val="24"/>
          <w:szCs w:val="24"/>
          <w:u w:val="none"/>
        </w:rPr>
        <w:tab/>
      </w:r>
      <w:r w:rsidR="00CB4FCD" w:rsidRPr="0070262F">
        <w:rPr>
          <w:rFonts w:ascii="Garamond" w:hAnsi="Garamond"/>
          <w:b w:val="0"/>
          <w:sz w:val="24"/>
          <w:szCs w:val="24"/>
          <w:u w:val="none"/>
        </w:rPr>
        <w:t>Gmina Dębnica Kaszubska</w:t>
      </w:r>
      <w:r w:rsidR="000F134E" w:rsidRPr="0070262F">
        <w:rPr>
          <w:rFonts w:ascii="Garamond" w:hAnsi="Garamond"/>
          <w:b w:val="0"/>
          <w:sz w:val="24"/>
          <w:szCs w:val="24"/>
          <w:u w:val="none"/>
        </w:rPr>
        <w:t xml:space="preserve"> </w:t>
      </w:r>
    </w:p>
    <w:p w:rsidR="00690E19" w:rsidRPr="0070262F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  <w:t>76-</w:t>
      </w:r>
      <w:r w:rsidR="00CB4FCD" w:rsidRPr="0070262F">
        <w:rPr>
          <w:rFonts w:ascii="Garamond" w:hAnsi="Garamond" w:cs="Times New Roman"/>
        </w:rPr>
        <w:t xml:space="preserve">248 Dębnica Kaszubska, ul. </w:t>
      </w:r>
      <w:r w:rsidR="00DF3F93" w:rsidRPr="0070262F">
        <w:rPr>
          <w:rFonts w:ascii="Garamond" w:hAnsi="Garamond" w:cs="Times New Roman"/>
        </w:rPr>
        <w:t>ks. Antoniego Kani</w:t>
      </w:r>
      <w:r w:rsidR="00CB4FCD" w:rsidRPr="0070262F">
        <w:rPr>
          <w:rFonts w:ascii="Garamond" w:hAnsi="Garamond" w:cs="Times New Roman"/>
        </w:rPr>
        <w:t xml:space="preserve"> 16a</w:t>
      </w:r>
    </w:p>
    <w:p w:rsidR="003F3EBD" w:rsidRPr="0070262F" w:rsidRDefault="003F3EBD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lang w:val="en-US"/>
        </w:rPr>
      </w:pPr>
      <w:r w:rsidRPr="0070262F">
        <w:rPr>
          <w:rFonts w:ascii="Garamond" w:hAnsi="Garamond" w:cs="Times New Roman"/>
        </w:rPr>
        <w:tab/>
      </w:r>
      <w:r w:rsidRPr="0070262F">
        <w:rPr>
          <w:rFonts w:ascii="Garamond" w:hAnsi="Garamond" w:cs="Times New Roman"/>
        </w:rPr>
        <w:tab/>
      </w:r>
      <w:proofErr w:type="spellStart"/>
      <w:r w:rsidR="00E73A8E" w:rsidRPr="0070262F">
        <w:rPr>
          <w:rFonts w:ascii="Garamond" w:hAnsi="Garamond" w:cs="Times New Roman"/>
          <w:color w:val="auto"/>
          <w:lang w:val="en-US" w:eastAsia="pl-PL"/>
        </w:rPr>
        <w:t>f</w:t>
      </w:r>
      <w:r w:rsidR="007D176B" w:rsidRPr="0070262F">
        <w:rPr>
          <w:rFonts w:ascii="Garamond" w:hAnsi="Garamond" w:cs="Times New Roman"/>
          <w:color w:val="auto"/>
          <w:lang w:val="en-US" w:eastAsia="pl-PL"/>
        </w:rPr>
        <w:t>aks</w:t>
      </w:r>
      <w:proofErr w:type="spellEnd"/>
      <w:r w:rsidR="007D176B" w:rsidRPr="0070262F">
        <w:rPr>
          <w:rFonts w:ascii="Garamond" w:hAnsi="Garamond" w:cs="Times New Roman"/>
          <w:color w:val="auto"/>
          <w:lang w:val="en-US" w:eastAsia="pl-PL"/>
        </w:rPr>
        <w:t xml:space="preserve">: </w:t>
      </w:r>
      <w:r w:rsidR="000F134E" w:rsidRPr="0070262F">
        <w:rPr>
          <w:rFonts w:ascii="Garamond" w:hAnsi="Garamond" w:cs="Times New Roman"/>
          <w:lang w:val="en-US"/>
        </w:rPr>
        <w:t>59</w:t>
      </w:r>
      <w:r w:rsidR="00CB4FCD" w:rsidRPr="0070262F">
        <w:rPr>
          <w:rFonts w:ascii="Garamond" w:hAnsi="Garamond" w:cs="Times New Roman"/>
          <w:lang w:val="en-US"/>
        </w:rPr>
        <w:t> 813 16 34</w:t>
      </w:r>
    </w:p>
    <w:p w:rsidR="000F134E" w:rsidRPr="0070262F" w:rsidRDefault="003F3EBD" w:rsidP="000F134E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color w:val="0000CC"/>
          <w:lang w:val="de-DE"/>
        </w:rPr>
      </w:pP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</w:r>
      <w:r w:rsidRPr="0070262F">
        <w:rPr>
          <w:rFonts w:ascii="Garamond" w:eastAsia="Lucida Sans Unicode" w:hAnsi="Garamond"/>
          <w:lang w:val="en-US" w:eastAsia="pl-PL"/>
        </w:rPr>
        <w:tab/>
        <w:t xml:space="preserve">e-mail: </w:t>
      </w:r>
      <w:hyperlink r:id="rId8" w:history="1">
        <w:r w:rsidR="006A6F40" w:rsidRPr="0070262F">
          <w:rPr>
            <w:rStyle w:val="Hipercze"/>
            <w:rFonts w:ascii="Garamond" w:hAnsi="Garamond"/>
            <w:lang w:val="en-US"/>
          </w:rPr>
          <w:t>przetargi@debnicakaszubska.eu</w:t>
        </w:r>
      </w:hyperlink>
      <w:r w:rsidR="00CB4FCD" w:rsidRPr="0070262F">
        <w:rPr>
          <w:rFonts w:ascii="Garamond" w:hAnsi="Garamond"/>
          <w:lang w:val="en-US"/>
        </w:rPr>
        <w:t xml:space="preserve"> </w:t>
      </w:r>
    </w:p>
    <w:p w:rsidR="00A2500F" w:rsidRPr="0070262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lang w:val="en-US"/>
        </w:rPr>
      </w:pPr>
    </w:p>
    <w:p w:rsidR="00A2500F" w:rsidRPr="0070262F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  <w:b/>
          <w:bCs/>
        </w:rPr>
        <w:t xml:space="preserve">WYKONAWCA:   </w:t>
      </w:r>
      <w:r w:rsidRPr="0070262F">
        <w:rPr>
          <w:rFonts w:ascii="Garamond" w:hAnsi="Garamond"/>
          <w:b/>
          <w:bCs/>
        </w:rPr>
        <w:tab/>
      </w:r>
      <w:r w:rsidR="00DA209C" w:rsidRPr="0070262F">
        <w:rPr>
          <w:rFonts w:ascii="Garamond" w:hAnsi="Garamond"/>
        </w:rPr>
        <w:t>……………………………………………………………</w:t>
      </w:r>
    </w:p>
    <w:p w:rsidR="00A2500F" w:rsidRPr="0070262F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DA209C" w:rsidRPr="0070262F">
        <w:rPr>
          <w:rFonts w:ascii="Garamond" w:hAnsi="Garamond"/>
        </w:rPr>
        <w:t>………</w:t>
      </w:r>
      <w:r w:rsidR="003F3EBD" w:rsidRPr="0070262F">
        <w:rPr>
          <w:rFonts w:ascii="Garamond" w:hAnsi="Garamond"/>
        </w:rPr>
        <w:t>……………………………………………………</w:t>
      </w:r>
    </w:p>
    <w:p w:rsidR="00A2500F" w:rsidRPr="0070262F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3F3EBD" w:rsidRPr="0070262F">
        <w:rPr>
          <w:rFonts w:ascii="Garamond" w:hAnsi="Garamond"/>
        </w:rPr>
        <w:t>……………………………………………………………</w:t>
      </w:r>
    </w:p>
    <w:p w:rsidR="00690E19" w:rsidRPr="0070262F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(pełna nazwa/firma, adres, w zależności od podmiotu: NIP/PESEL, KRS/</w:t>
      </w:r>
      <w:proofErr w:type="spellStart"/>
      <w:r w:rsidRPr="0070262F">
        <w:rPr>
          <w:rFonts w:ascii="Garamond" w:eastAsia="Calibri" w:hAnsi="Garamond"/>
          <w:i/>
          <w:lang w:eastAsia="en-US"/>
        </w:rPr>
        <w:t>CEiDG</w:t>
      </w:r>
      <w:proofErr w:type="spellEnd"/>
      <w:r w:rsidRPr="0070262F">
        <w:rPr>
          <w:rFonts w:ascii="Garamond" w:eastAsia="Calibri" w:hAnsi="Garamond"/>
          <w:i/>
          <w:lang w:eastAsia="en-US"/>
        </w:rPr>
        <w:t>)</w:t>
      </w:r>
    </w:p>
    <w:p w:rsidR="000F134E" w:rsidRPr="0070262F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0F134E" w:rsidRPr="0070262F">
        <w:rPr>
          <w:rFonts w:ascii="Garamond" w:hAnsi="Garamond"/>
        </w:rPr>
        <w:t xml:space="preserve">wielkość przedsiębiorstwa </w:t>
      </w:r>
      <w:r w:rsidR="000F134E" w:rsidRPr="0070262F">
        <w:rPr>
          <w:rFonts w:ascii="Garamond" w:hAnsi="Garamond"/>
          <w:i/>
        </w:rPr>
        <w:t xml:space="preserve">(mikro, małe, średnie, duże): </w:t>
      </w:r>
      <w:r w:rsidR="000F134E" w:rsidRPr="0070262F">
        <w:rPr>
          <w:rFonts w:ascii="Garamond" w:hAnsi="Garamond"/>
        </w:rPr>
        <w:t>……………………..</w:t>
      </w:r>
    </w:p>
    <w:p w:rsidR="008F45E5" w:rsidRPr="0070262F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r w:rsidR="008F45E5" w:rsidRPr="0070262F">
        <w:rPr>
          <w:rFonts w:ascii="Garamond" w:hAnsi="Garamond"/>
        </w:rPr>
        <w:t xml:space="preserve">województwo: </w:t>
      </w:r>
      <w:r w:rsidR="00DA209C" w:rsidRPr="0070262F">
        <w:rPr>
          <w:rFonts w:ascii="Garamond" w:hAnsi="Garamond"/>
        </w:rPr>
        <w:t>………………………………………</w:t>
      </w:r>
    </w:p>
    <w:p w:rsidR="00DF3F93" w:rsidRPr="0070262F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</w:r>
      <w:proofErr w:type="spellStart"/>
      <w:r w:rsidRPr="0070262F">
        <w:rPr>
          <w:rFonts w:ascii="Garamond" w:hAnsi="Garamond"/>
        </w:rPr>
        <w:t>tel</w:t>
      </w:r>
      <w:proofErr w:type="spellEnd"/>
      <w:r w:rsidRPr="0070262F">
        <w:rPr>
          <w:rFonts w:ascii="Garamond" w:hAnsi="Garamond"/>
        </w:rPr>
        <w:t>: …………………………………………………..</w:t>
      </w:r>
    </w:p>
    <w:p w:rsidR="00C110D6" w:rsidRPr="0070262F" w:rsidRDefault="00563AD6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f</w:t>
      </w:r>
      <w:r w:rsidR="00C110D6" w:rsidRPr="0070262F">
        <w:rPr>
          <w:rFonts w:ascii="Garamond" w:hAnsi="Garamond"/>
        </w:rPr>
        <w:t xml:space="preserve">ax: </w:t>
      </w:r>
      <w:r w:rsidR="0023468D" w:rsidRPr="0070262F">
        <w:rPr>
          <w:rFonts w:ascii="Garamond" w:hAnsi="Garamond"/>
        </w:rPr>
        <w:t>…………………………………………………..</w:t>
      </w:r>
    </w:p>
    <w:p w:rsidR="00690E19" w:rsidRPr="0070262F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</w:rPr>
      </w:pPr>
      <w:r w:rsidRPr="0070262F">
        <w:rPr>
          <w:rFonts w:ascii="Garamond" w:hAnsi="Garamond"/>
        </w:rPr>
        <w:tab/>
      </w:r>
      <w:r w:rsidRPr="0070262F">
        <w:rPr>
          <w:rFonts w:ascii="Garamond" w:hAnsi="Garamond"/>
        </w:rPr>
        <w:tab/>
        <w:t>adres e-mail: …………………………………………</w:t>
      </w:r>
    </w:p>
    <w:p w:rsidR="00690E19" w:rsidRPr="0070262F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u w:val="single"/>
          <w:lang w:eastAsia="en-US"/>
        </w:rPr>
      </w:pPr>
      <w:r w:rsidRPr="0070262F">
        <w:rPr>
          <w:rFonts w:ascii="Garamond" w:eastAsia="Calibri" w:hAnsi="Garamond"/>
          <w:u w:val="single"/>
          <w:lang w:eastAsia="en-US"/>
        </w:rPr>
        <w:t>reprezentowany przez:</w:t>
      </w:r>
    </w:p>
    <w:p w:rsidR="00690E19" w:rsidRPr="0070262F" w:rsidRDefault="00690E19" w:rsidP="00533C6B">
      <w:pPr>
        <w:suppressAutoHyphens w:val="0"/>
        <w:ind w:left="1418" w:right="113" w:firstLine="709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lang w:eastAsia="en-US"/>
        </w:rPr>
        <w:t>……………………………………………………………</w:t>
      </w:r>
    </w:p>
    <w:p w:rsidR="00690E19" w:rsidRPr="0070262F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lang w:eastAsia="en-US"/>
        </w:rPr>
      </w:pPr>
      <w:r w:rsidRPr="0070262F">
        <w:rPr>
          <w:rFonts w:ascii="Garamond" w:eastAsia="Calibri" w:hAnsi="Garamond"/>
          <w:i/>
          <w:lang w:eastAsia="en-US"/>
        </w:rPr>
        <w:t>(imię, nazwisko, stanowisko/podstawa do  reprezentacji)</w:t>
      </w:r>
    </w:p>
    <w:p w:rsidR="0070262F" w:rsidRPr="0070262F" w:rsidRDefault="00DF3F93" w:rsidP="00D653D9">
      <w:pPr>
        <w:pStyle w:val="NormalnyWeb"/>
        <w:jc w:val="both"/>
        <w:rPr>
          <w:rFonts w:ascii="Garamond" w:hAnsi="Garamond" w:cs="Garamond"/>
        </w:rPr>
      </w:pPr>
      <w:r w:rsidRPr="0070262F">
        <w:rPr>
          <w:rFonts w:ascii="Garamond" w:hAnsi="Garamond"/>
        </w:rPr>
        <w:t>Odpowiadając na zaproszenie</w:t>
      </w:r>
      <w:r w:rsidRPr="0070262F">
        <w:rPr>
          <w:rFonts w:ascii="Garamond" w:hAnsi="Garamond" w:cs="Garamond"/>
        </w:rPr>
        <w:t xml:space="preserve"> do złożenia oferty cenowej w postępowaniu o szacunkowej wartości zamówienia wyrażonej w złotych poniżej kwoty </w:t>
      </w:r>
      <w:r w:rsidR="00CB7628" w:rsidRPr="0070262F">
        <w:rPr>
          <w:rFonts w:ascii="Garamond" w:hAnsi="Garamond" w:cs="Garamond"/>
        </w:rPr>
        <w:t>1</w:t>
      </w:r>
      <w:r w:rsidRPr="0070262F">
        <w:rPr>
          <w:rFonts w:ascii="Garamond" w:hAnsi="Garamond" w:cs="Garamond"/>
        </w:rPr>
        <w:t xml:space="preserve">30 000 </w:t>
      </w:r>
      <w:r w:rsidR="00CB7628" w:rsidRPr="0070262F">
        <w:rPr>
          <w:rFonts w:ascii="Garamond" w:hAnsi="Garamond" w:cs="Garamond"/>
        </w:rPr>
        <w:t>złotych</w:t>
      </w:r>
      <w:r w:rsidR="0070262F" w:rsidRPr="0070262F">
        <w:rPr>
          <w:rFonts w:ascii="Garamond" w:hAnsi="Garamond" w:cs="Garamond"/>
        </w:rPr>
        <w:t>, dotyczącej zadań:</w:t>
      </w:r>
    </w:p>
    <w:p w:rsidR="0070262F" w:rsidRPr="0070262F" w:rsidRDefault="0070262F" w:rsidP="0070262F">
      <w:pPr>
        <w:pStyle w:val="NormalnyWeb"/>
        <w:spacing w:before="0" w:beforeAutospacing="0" w:after="0"/>
        <w:jc w:val="both"/>
        <w:rPr>
          <w:rFonts w:ascii="Garamond" w:hAnsi="Garamond" w:cs="Garamond"/>
          <w:b/>
        </w:rPr>
      </w:pPr>
      <w:r w:rsidRPr="0070262F">
        <w:rPr>
          <w:rFonts w:ascii="Garamond" w:hAnsi="Garamond" w:cs="Garamond"/>
          <w:b/>
        </w:rPr>
        <w:t>Zadanie 1 – Przebudowy drogi gminnej – ulicy Polnej w Dębnicy Kaszubskiej</w:t>
      </w:r>
    </w:p>
    <w:p w:rsidR="0070262F" w:rsidRPr="0070262F" w:rsidRDefault="0070262F" w:rsidP="0070262F">
      <w:pPr>
        <w:pStyle w:val="NormalnyWeb"/>
        <w:spacing w:before="0" w:beforeAutospacing="0" w:after="0"/>
        <w:jc w:val="both"/>
        <w:rPr>
          <w:rFonts w:ascii="Garamond" w:hAnsi="Garamond" w:cs="Garamond"/>
          <w:b/>
        </w:rPr>
      </w:pPr>
      <w:r w:rsidRPr="0070262F">
        <w:rPr>
          <w:rFonts w:ascii="Garamond" w:hAnsi="Garamond" w:cs="Garamond"/>
          <w:b/>
        </w:rPr>
        <w:t xml:space="preserve">Zadanie 2 – Przebudowa kładki dla pieszych na Strudze </w:t>
      </w:r>
      <w:proofErr w:type="spellStart"/>
      <w:r w:rsidRPr="0070262F">
        <w:rPr>
          <w:rFonts w:ascii="Garamond" w:hAnsi="Garamond" w:cs="Garamond"/>
          <w:b/>
        </w:rPr>
        <w:t>Warblewskiej</w:t>
      </w:r>
      <w:proofErr w:type="spellEnd"/>
      <w:r w:rsidRPr="0070262F">
        <w:rPr>
          <w:rFonts w:ascii="Garamond" w:hAnsi="Garamond" w:cs="Garamond"/>
          <w:b/>
        </w:rPr>
        <w:t xml:space="preserve"> w Dębnicy Kaszubskiej</w:t>
      </w:r>
    </w:p>
    <w:p w:rsidR="00DF3F93" w:rsidRPr="0070262F" w:rsidRDefault="00DF3F93" w:rsidP="0070262F">
      <w:pPr>
        <w:pStyle w:val="NormalnyWeb"/>
        <w:spacing w:before="0" w:beforeAutospacing="0" w:after="0"/>
        <w:jc w:val="both"/>
        <w:rPr>
          <w:rFonts w:ascii="Garamond" w:hAnsi="Garamond" w:cs="Garamond"/>
          <w:b/>
        </w:rPr>
      </w:pPr>
      <w:r w:rsidRPr="0070262F">
        <w:rPr>
          <w:rFonts w:ascii="Garamond" w:hAnsi="Garamond"/>
        </w:rPr>
        <w:t>przedkładamy niniejszą ofertę, oświadczając jednocześnie, że zrealizujemy zamówienie zgodnie z wszystkimi warunkami zawartymi w zaproszeniu.</w:t>
      </w:r>
    </w:p>
    <w:p w:rsidR="00B32763" w:rsidRPr="0070262F" w:rsidRDefault="00B32763" w:rsidP="00BC3133">
      <w:pPr>
        <w:pStyle w:val="Tytu1"/>
        <w:spacing w:after="120" w:line="264" w:lineRule="auto"/>
        <w:jc w:val="left"/>
        <w:rPr>
          <w:rFonts w:ascii="Garamond" w:hAnsi="Garamond"/>
          <w:sz w:val="24"/>
          <w:szCs w:val="24"/>
          <w:u w:val="none"/>
        </w:rPr>
      </w:pPr>
      <w:bookmarkStart w:id="0" w:name="_GoBack"/>
      <w:bookmarkEnd w:id="0"/>
    </w:p>
    <w:p w:rsidR="007E7910" w:rsidRPr="0070262F" w:rsidRDefault="006C230F" w:rsidP="00A51410">
      <w:pPr>
        <w:pStyle w:val="Tytu1"/>
        <w:spacing w:after="120" w:line="264" w:lineRule="auto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OFERUJEMY:</w:t>
      </w:r>
    </w:p>
    <w:p w:rsidR="0070262F" w:rsidRDefault="0070262F" w:rsidP="0070262F">
      <w:pPr>
        <w:pStyle w:val="NormalnyWeb"/>
        <w:spacing w:before="0" w:beforeAutospacing="0" w:after="0"/>
        <w:jc w:val="both"/>
        <w:rPr>
          <w:rFonts w:ascii="Garamond" w:hAnsi="Garamond" w:cs="Garamond"/>
          <w:b/>
        </w:rPr>
      </w:pPr>
      <w:r w:rsidRPr="0070262F">
        <w:rPr>
          <w:rFonts w:ascii="Garamond" w:hAnsi="Garamond" w:cs="Garamond"/>
          <w:b/>
        </w:rPr>
        <w:t>Zadanie 1 – Przebudowy drogi gminnej – ulicy Polnej w Dębnicy Kaszubskiej</w:t>
      </w:r>
    </w:p>
    <w:p w:rsidR="00264ECA" w:rsidRPr="0070262F" w:rsidRDefault="00264ECA" w:rsidP="0070262F">
      <w:pPr>
        <w:pStyle w:val="NormalnyWeb"/>
        <w:spacing w:before="0" w:beforeAutospacing="0" w:after="0"/>
        <w:jc w:val="both"/>
        <w:rPr>
          <w:rFonts w:ascii="Garamond" w:hAnsi="Garamond" w:cs="Garamond"/>
          <w:b/>
        </w:rPr>
      </w:pPr>
    </w:p>
    <w:p w:rsidR="007E7910" w:rsidRPr="0070262F" w:rsidRDefault="007E7910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wykonanie całego przedmiotu zamówienia za cenę:</w:t>
      </w:r>
    </w:p>
    <w:p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VAT ……….% tj. ............................. zł</w:t>
      </w:r>
    </w:p>
    <w:p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70262F" w:rsidRPr="0070262F" w:rsidRDefault="0070262F" w:rsidP="00264ECA">
      <w:pPr>
        <w:pStyle w:val="Tytu1"/>
        <w:spacing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70262F" w:rsidRPr="0070262F" w:rsidRDefault="0070262F" w:rsidP="00264ECA">
      <w:pPr>
        <w:pStyle w:val="Tytu1"/>
        <w:numPr>
          <w:ilvl w:val="0"/>
          <w:numId w:val="11"/>
        </w:numPr>
        <w:spacing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 xml:space="preserve">w terminie      </w:t>
      </w:r>
      <w:r w:rsidRPr="0070262F">
        <w:rPr>
          <w:rFonts w:ascii="Garamond" w:hAnsi="Garamond"/>
          <w:b w:val="0"/>
          <w:color w:val="000000"/>
          <w:sz w:val="24"/>
          <w:szCs w:val="24"/>
          <w:u w:val="none"/>
        </w:rPr>
        <w:t>....................................................................................................</w:t>
      </w:r>
    </w:p>
    <w:p w:rsidR="00CB7628" w:rsidRPr="00264ECA" w:rsidRDefault="0070262F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i/>
          <w:color w:val="000000"/>
          <w:sz w:val="24"/>
          <w:szCs w:val="24"/>
          <w:u w:val="none"/>
        </w:rPr>
      </w:pPr>
      <w:r w:rsidRPr="00264ECA">
        <w:rPr>
          <w:rFonts w:ascii="Garamond" w:hAnsi="Garamond"/>
          <w:b w:val="0"/>
          <w:i/>
          <w:color w:val="000000"/>
          <w:sz w:val="24"/>
          <w:szCs w:val="24"/>
          <w:u w:val="none"/>
        </w:rPr>
        <w:t xml:space="preserve"> (należy podać ilość miesięcy od dnia podpisania umowy)</w:t>
      </w:r>
    </w:p>
    <w:p w:rsidR="00264ECA" w:rsidRPr="0070262F" w:rsidRDefault="00264ECA" w:rsidP="00264ECA">
      <w:pPr>
        <w:pStyle w:val="Tytu1"/>
        <w:spacing w:line="360" w:lineRule="auto"/>
        <w:ind w:left="1416" w:firstLine="708"/>
        <w:jc w:val="left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:rsidR="0070262F" w:rsidRPr="0070262F" w:rsidRDefault="0070262F" w:rsidP="00264ECA">
      <w:pPr>
        <w:pStyle w:val="NormalnyWeb"/>
        <w:spacing w:before="0" w:beforeAutospacing="0" w:after="0" w:line="360" w:lineRule="auto"/>
        <w:jc w:val="both"/>
        <w:rPr>
          <w:rFonts w:ascii="Garamond" w:hAnsi="Garamond" w:cs="Garamond"/>
          <w:b/>
        </w:rPr>
      </w:pPr>
      <w:r w:rsidRPr="0070262F">
        <w:rPr>
          <w:rFonts w:ascii="Garamond" w:hAnsi="Garamond" w:cs="Garamond"/>
          <w:b/>
        </w:rPr>
        <w:lastRenderedPageBreak/>
        <w:t xml:space="preserve">Zadanie 2 – Przebudowa kładki dla pieszych na Strudze </w:t>
      </w:r>
      <w:proofErr w:type="spellStart"/>
      <w:r w:rsidRPr="0070262F">
        <w:rPr>
          <w:rFonts w:ascii="Garamond" w:hAnsi="Garamond" w:cs="Garamond"/>
          <w:b/>
        </w:rPr>
        <w:t>Warblewskiej</w:t>
      </w:r>
      <w:proofErr w:type="spellEnd"/>
      <w:r w:rsidRPr="0070262F">
        <w:rPr>
          <w:rFonts w:ascii="Garamond" w:hAnsi="Garamond" w:cs="Garamond"/>
          <w:b/>
        </w:rPr>
        <w:t xml:space="preserve"> w Dębnicy Kaszubskiej</w:t>
      </w:r>
    </w:p>
    <w:p w:rsidR="0070262F" w:rsidRPr="0070262F" w:rsidRDefault="0070262F" w:rsidP="00264ECA">
      <w:pPr>
        <w:pStyle w:val="Tytu1"/>
        <w:numPr>
          <w:ilvl w:val="0"/>
          <w:numId w:val="21"/>
        </w:numPr>
        <w:spacing w:after="40"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>wykonanie całego przedmiotu zamówienia za cenę:</w:t>
      </w:r>
    </w:p>
    <w:p w:rsidR="0070262F" w:rsidRPr="0070262F" w:rsidRDefault="0070262F" w:rsidP="00264ECA">
      <w:pPr>
        <w:pStyle w:val="Tytu1"/>
        <w:spacing w:after="40"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netto ............................ zł + podatek VAT ……….% tj. ............................. zł</w:t>
      </w:r>
    </w:p>
    <w:p w:rsidR="0070262F" w:rsidRPr="0070262F" w:rsidRDefault="0070262F" w:rsidP="00264ECA">
      <w:pPr>
        <w:pStyle w:val="Tytu1"/>
        <w:spacing w:after="40"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brutto (z podatkiem VAT) ......................................... zł</w:t>
      </w:r>
    </w:p>
    <w:p w:rsidR="0070262F" w:rsidRPr="0070262F" w:rsidRDefault="0070262F" w:rsidP="00264ECA">
      <w:pPr>
        <w:pStyle w:val="Tytu1"/>
        <w:spacing w:after="40" w:line="360" w:lineRule="auto"/>
        <w:ind w:left="709"/>
        <w:jc w:val="both"/>
        <w:rPr>
          <w:rStyle w:val="oferta"/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Style w:val="oferta"/>
          <w:rFonts w:ascii="Garamond" w:hAnsi="Garamond"/>
          <w:color w:val="000000"/>
          <w:sz w:val="24"/>
          <w:szCs w:val="24"/>
          <w:u w:val="none"/>
        </w:rPr>
        <w:t>(słownie brutto: .........................................................................................................................)</w:t>
      </w:r>
    </w:p>
    <w:p w:rsidR="0070262F" w:rsidRPr="0070262F" w:rsidRDefault="0070262F" w:rsidP="00264ECA">
      <w:pPr>
        <w:pStyle w:val="Tytu1"/>
        <w:numPr>
          <w:ilvl w:val="0"/>
          <w:numId w:val="21"/>
        </w:numPr>
        <w:spacing w:after="40" w:line="360" w:lineRule="auto"/>
        <w:jc w:val="both"/>
        <w:rPr>
          <w:rFonts w:ascii="Garamond" w:hAnsi="Garamond"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color w:val="000000"/>
          <w:sz w:val="24"/>
          <w:szCs w:val="24"/>
          <w:u w:val="none"/>
        </w:rPr>
        <w:t xml:space="preserve">w terminie      </w:t>
      </w:r>
      <w:r w:rsidRPr="0070262F">
        <w:rPr>
          <w:rFonts w:ascii="Garamond" w:hAnsi="Garamond"/>
          <w:b w:val="0"/>
          <w:color w:val="000000"/>
          <w:sz w:val="24"/>
          <w:szCs w:val="24"/>
          <w:u w:val="none"/>
        </w:rPr>
        <w:t>....................................................................................................</w:t>
      </w:r>
    </w:p>
    <w:p w:rsidR="0070262F" w:rsidRPr="00264ECA" w:rsidRDefault="0070262F" w:rsidP="00264ECA">
      <w:pPr>
        <w:pStyle w:val="Tytu1"/>
        <w:spacing w:after="120" w:line="360" w:lineRule="auto"/>
        <w:ind w:left="1416" w:firstLine="708"/>
        <w:jc w:val="left"/>
        <w:rPr>
          <w:rFonts w:ascii="Garamond" w:hAnsi="Garamond"/>
          <w:b w:val="0"/>
          <w:i/>
          <w:color w:val="000000"/>
          <w:sz w:val="24"/>
          <w:szCs w:val="24"/>
          <w:u w:val="none"/>
        </w:rPr>
      </w:pPr>
      <w:r w:rsidRPr="0070262F">
        <w:rPr>
          <w:rFonts w:ascii="Garamond" w:hAnsi="Garamond"/>
          <w:b w:val="0"/>
          <w:color w:val="000000"/>
          <w:sz w:val="24"/>
          <w:szCs w:val="24"/>
          <w:u w:val="none"/>
        </w:rPr>
        <w:t xml:space="preserve"> </w:t>
      </w:r>
      <w:r w:rsidRPr="00264ECA">
        <w:rPr>
          <w:rFonts w:ascii="Garamond" w:hAnsi="Garamond"/>
          <w:b w:val="0"/>
          <w:i/>
          <w:color w:val="000000"/>
          <w:sz w:val="24"/>
          <w:szCs w:val="24"/>
          <w:u w:val="none"/>
        </w:rPr>
        <w:t>(należy podać ilość miesięcy od dnia podpisania umowy)</w:t>
      </w:r>
    </w:p>
    <w:p w:rsidR="0065053E" w:rsidRPr="0070262F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4"/>
          <w:szCs w:val="24"/>
          <w:u w:val="none"/>
        </w:rPr>
      </w:pPr>
    </w:p>
    <w:p w:rsidR="006C230F" w:rsidRPr="0070262F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4"/>
          <w:szCs w:val="24"/>
          <w:u w:val="none"/>
        </w:rPr>
      </w:pPr>
      <w:r w:rsidRPr="0070262F">
        <w:rPr>
          <w:rFonts w:ascii="Garamond" w:hAnsi="Garamond"/>
          <w:bCs w:val="0"/>
          <w:sz w:val="24"/>
          <w:szCs w:val="24"/>
          <w:u w:val="none"/>
        </w:rPr>
        <w:t>OŚWIADCZAMY, ŻE: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Zapoznaliśmy się z dokumentacją i nie wnosimy do niej zastrzeżeń.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Zdobyliśmy konieczne i wystarczające informacje do przygotowania oferty.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 xml:space="preserve">Przedmiot zamówienia wykonamy zgodnie ze wszystkimi warunkami zawartymi w </w:t>
      </w:r>
      <w:r w:rsidRPr="0070262F">
        <w:rPr>
          <w:rFonts w:ascii="Garamond" w:hAnsi="Garamond"/>
          <w:iCs/>
          <w:sz w:val="24"/>
          <w:szCs w:val="24"/>
        </w:rPr>
        <w:t>Zaproszeniu oraz jego załącznikach,</w:t>
      </w:r>
      <w:r w:rsidRPr="0070262F">
        <w:rPr>
          <w:rFonts w:ascii="Garamond" w:hAnsi="Garamond"/>
          <w:sz w:val="24"/>
          <w:szCs w:val="24"/>
        </w:rPr>
        <w:t xml:space="preserve"> w wymaganym terminie.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Przedmiot zamówienia wykonamy zgodnie z obowiązującymi normami oraz przepisami prawa.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Cena wskazana w niniejszej ofercie zawiera wszystkie koszty związane z wykonaniem przedmiotu zamówienia.</w:t>
      </w:r>
    </w:p>
    <w:p w:rsidR="00DF3F93" w:rsidRPr="0070262F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Uważamy się za związanych niniejszą ofertą na czas wskazany w Zaproszeniu.</w:t>
      </w:r>
    </w:p>
    <w:p w:rsidR="003703C9" w:rsidRPr="0070262F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4"/>
          <w:szCs w:val="24"/>
        </w:rPr>
      </w:pPr>
      <w:r w:rsidRPr="0070262F">
        <w:rPr>
          <w:rFonts w:ascii="Garamond" w:hAnsi="Garamond"/>
          <w:color w:val="000000"/>
          <w:sz w:val="24"/>
          <w:szCs w:val="24"/>
        </w:rPr>
        <w:t>Oświadczam, że wypełniłem obowiązki informacyjne przewidziane w art. 13 lub art. 14 RODO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1"/>
      </w:r>
      <w:r w:rsidRPr="0070262F">
        <w:rPr>
          <w:rFonts w:ascii="Garamond" w:hAnsi="Garamond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70262F">
        <w:rPr>
          <w:rStyle w:val="Odwoanieprzypisudolnego"/>
          <w:rFonts w:ascii="Garamond" w:hAnsi="Garamond"/>
          <w:color w:val="000000"/>
          <w:sz w:val="24"/>
          <w:szCs w:val="24"/>
        </w:rPr>
        <w:footnoteReference w:id="2"/>
      </w:r>
      <w:r w:rsidRPr="0070262F">
        <w:rPr>
          <w:rFonts w:ascii="Garamond" w:hAnsi="Garamond"/>
          <w:color w:val="000000"/>
          <w:sz w:val="24"/>
          <w:szCs w:val="24"/>
        </w:rPr>
        <w:t xml:space="preserve">. </w:t>
      </w:r>
    </w:p>
    <w:p w:rsidR="003703C9" w:rsidRPr="0070262F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4"/>
          <w:szCs w:val="24"/>
        </w:rPr>
      </w:pPr>
    </w:p>
    <w:p w:rsidR="00D8667A" w:rsidRPr="0070262F" w:rsidRDefault="00D8667A" w:rsidP="00533C6B">
      <w:pPr>
        <w:pStyle w:val="Tekstpodstawowy1"/>
        <w:spacing w:after="40" w:line="264" w:lineRule="auto"/>
        <w:rPr>
          <w:rFonts w:ascii="Garamond" w:hAnsi="Garamond"/>
          <w:b/>
        </w:rPr>
      </w:pPr>
    </w:p>
    <w:p w:rsidR="00DF3F93" w:rsidRPr="0070262F" w:rsidRDefault="00DF3F93" w:rsidP="00533C6B">
      <w:pPr>
        <w:pStyle w:val="Tekstpodstawowy1"/>
        <w:spacing w:after="40" w:line="264" w:lineRule="auto"/>
        <w:rPr>
          <w:rFonts w:ascii="Garamond" w:hAnsi="Garamond"/>
        </w:rPr>
      </w:pPr>
    </w:p>
    <w:p w:rsidR="006C230F" w:rsidRPr="0070262F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4"/>
          <w:szCs w:val="24"/>
          <w:u w:val="single"/>
        </w:rPr>
      </w:pPr>
      <w:r w:rsidRPr="0070262F">
        <w:rPr>
          <w:rFonts w:ascii="Garamond" w:hAnsi="Garamond"/>
          <w:sz w:val="24"/>
          <w:szCs w:val="24"/>
          <w:u w:val="single"/>
        </w:rPr>
        <w:t>Załącznikami do niniejszej oferty są: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6C230F" w:rsidRPr="0070262F" w:rsidRDefault="006C230F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D8667A" w:rsidRPr="0070262F" w:rsidRDefault="006C230F" w:rsidP="00257DBA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4"/>
          <w:szCs w:val="24"/>
        </w:rPr>
      </w:pPr>
      <w:r w:rsidRPr="0070262F">
        <w:rPr>
          <w:rFonts w:ascii="Garamond" w:hAnsi="Garamond"/>
          <w:sz w:val="24"/>
          <w:szCs w:val="24"/>
        </w:rPr>
        <w:t>……………………………………………………………………</w:t>
      </w:r>
    </w:p>
    <w:p w:rsidR="00D8667A" w:rsidRPr="0070262F" w:rsidRDefault="00D8667A">
      <w:pPr>
        <w:rPr>
          <w:rFonts w:ascii="Garamond" w:hAnsi="Garamond"/>
          <w:sz w:val="23"/>
          <w:szCs w:val="23"/>
        </w:rPr>
      </w:pPr>
    </w:p>
    <w:p w:rsidR="00793260" w:rsidRPr="0070262F" w:rsidRDefault="00793260">
      <w:pPr>
        <w:rPr>
          <w:rFonts w:ascii="Garamond" w:hAnsi="Garamond"/>
          <w:sz w:val="23"/>
          <w:szCs w:val="23"/>
        </w:rPr>
      </w:pPr>
    </w:p>
    <w:p w:rsidR="00793260" w:rsidRPr="0070262F" w:rsidRDefault="00793260">
      <w:pPr>
        <w:rPr>
          <w:rFonts w:ascii="Garamond" w:hAnsi="Garamond"/>
          <w:sz w:val="20"/>
          <w:szCs w:val="20"/>
        </w:rPr>
      </w:pPr>
    </w:p>
    <w:p w:rsidR="00A2500F" w:rsidRPr="0070262F" w:rsidRDefault="00CA357E">
      <w:pPr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</w:t>
      </w:r>
      <w:r w:rsidR="00802803" w:rsidRPr="0070262F">
        <w:rPr>
          <w:rFonts w:ascii="Garamond" w:hAnsi="Garamond"/>
          <w:sz w:val="20"/>
          <w:szCs w:val="20"/>
        </w:rPr>
        <w:t>………………………</w:t>
      </w:r>
      <w:r w:rsidR="00A2500F" w:rsidRPr="0070262F">
        <w:rPr>
          <w:rFonts w:ascii="Garamond" w:hAnsi="Garamond"/>
          <w:sz w:val="20"/>
          <w:szCs w:val="20"/>
        </w:rPr>
        <w:t xml:space="preserve"> dnia </w:t>
      </w:r>
      <w:r w:rsidR="003F3EBD" w:rsidRPr="0070262F">
        <w:rPr>
          <w:rFonts w:ascii="Garamond" w:hAnsi="Garamond"/>
          <w:sz w:val="20"/>
          <w:szCs w:val="20"/>
        </w:rPr>
        <w:t>………………</w:t>
      </w:r>
      <w:r w:rsidR="00A2500F" w:rsidRPr="0070262F">
        <w:rPr>
          <w:rFonts w:ascii="Garamond" w:hAnsi="Garamond"/>
          <w:sz w:val="20"/>
          <w:szCs w:val="20"/>
        </w:rPr>
        <w:t xml:space="preserve">        </w:t>
      </w:r>
      <w:r w:rsidR="00A2500F" w:rsidRPr="0070262F">
        <w:rPr>
          <w:rFonts w:ascii="Garamond" w:hAnsi="Garamond"/>
          <w:sz w:val="20"/>
          <w:szCs w:val="20"/>
        </w:rPr>
        <w:tab/>
        <w:t xml:space="preserve"> </w:t>
      </w:r>
      <w:r w:rsidR="00802803" w:rsidRPr="0070262F">
        <w:rPr>
          <w:rFonts w:ascii="Garamond" w:hAnsi="Garamond"/>
          <w:sz w:val="20"/>
          <w:szCs w:val="20"/>
        </w:rPr>
        <w:t xml:space="preserve">               </w:t>
      </w:r>
      <w:r w:rsidR="00A2500F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>…………………………………….</w:t>
      </w:r>
    </w:p>
    <w:p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(miejscowość)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                    </w:t>
      </w:r>
      <w:r w:rsidR="00BC3133" w:rsidRPr="0070262F">
        <w:rPr>
          <w:rFonts w:ascii="Garamond" w:hAnsi="Garamond"/>
          <w:sz w:val="20"/>
          <w:szCs w:val="20"/>
        </w:rPr>
        <w:t xml:space="preserve"> </w:t>
      </w:r>
      <w:r w:rsidR="003F3EBD" w:rsidRPr="0070262F">
        <w:rPr>
          <w:rFonts w:ascii="Garamond" w:hAnsi="Garamond"/>
          <w:sz w:val="20"/>
          <w:szCs w:val="20"/>
        </w:rPr>
        <w:t xml:space="preserve">  (podpis i pieczątka </w:t>
      </w:r>
      <w:r w:rsidRPr="0070262F">
        <w:rPr>
          <w:rFonts w:ascii="Garamond" w:hAnsi="Garamond"/>
          <w:sz w:val="20"/>
          <w:szCs w:val="20"/>
        </w:rPr>
        <w:t>uprawomocnionego</w:t>
      </w:r>
    </w:p>
    <w:p w:rsidR="00A2500F" w:rsidRPr="0070262F" w:rsidRDefault="00A2500F" w:rsidP="00E133B6">
      <w:pPr>
        <w:tabs>
          <w:tab w:val="left" w:pos="330"/>
        </w:tabs>
        <w:rPr>
          <w:rFonts w:ascii="Garamond" w:hAnsi="Garamond"/>
          <w:sz w:val="20"/>
          <w:szCs w:val="20"/>
        </w:rPr>
      </w:pPr>
      <w:r w:rsidRPr="0070262F">
        <w:rPr>
          <w:rFonts w:ascii="Garamond" w:hAnsi="Garamond"/>
          <w:sz w:val="20"/>
          <w:szCs w:val="20"/>
        </w:rPr>
        <w:t xml:space="preserve">                                                                                                  </w:t>
      </w:r>
      <w:r w:rsidR="0070262F">
        <w:rPr>
          <w:rFonts w:ascii="Garamond" w:hAnsi="Garamond"/>
          <w:sz w:val="20"/>
          <w:szCs w:val="20"/>
        </w:rPr>
        <w:t xml:space="preserve">           </w:t>
      </w:r>
      <w:r w:rsidR="00BC3133" w:rsidRPr="0070262F">
        <w:rPr>
          <w:rFonts w:ascii="Garamond" w:hAnsi="Garamond"/>
          <w:sz w:val="20"/>
          <w:szCs w:val="20"/>
        </w:rPr>
        <w:t xml:space="preserve">   </w:t>
      </w:r>
      <w:r w:rsidRPr="0070262F">
        <w:rPr>
          <w:rFonts w:ascii="Garamond" w:hAnsi="Garamond"/>
          <w:sz w:val="20"/>
          <w:szCs w:val="20"/>
        </w:rPr>
        <w:t xml:space="preserve"> przedstawiciela Wykonawcy)</w:t>
      </w:r>
    </w:p>
    <w:sectPr w:rsidR="00A2500F" w:rsidRPr="0070262F" w:rsidSect="00DD4895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4BB" w:rsidRDefault="00BC54BB">
      <w:r>
        <w:separator/>
      </w:r>
    </w:p>
  </w:endnote>
  <w:endnote w:type="continuationSeparator" w:id="0">
    <w:p w:rsidR="00BC54BB" w:rsidRDefault="00BC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56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9E6608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9E6608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9E6608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9E6608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4BB" w:rsidRDefault="00BC54BB">
      <w:r>
        <w:separator/>
      </w:r>
    </w:p>
  </w:footnote>
  <w:footnote w:type="continuationSeparator" w:id="0">
    <w:p w:rsidR="00BC54BB" w:rsidRDefault="00BC54BB">
      <w:r>
        <w:continuationSeparator/>
      </w:r>
    </w:p>
  </w:footnote>
  <w:footnote w:id="1">
    <w:p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3315D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2"/>
  </w:num>
  <w:num w:numId="6">
    <w:abstractNumId w:val="14"/>
  </w:num>
  <w:num w:numId="7">
    <w:abstractNumId w:val="20"/>
  </w:num>
  <w:num w:numId="8">
    <w:abstractNumId w:val="21"/>
  </w:num>
  <w:num w:numId="9">
    <w:abstractNumId w:val="18"/>
  </w:num>
  <w:num w:numId="10">
    <w:abstractNumId w:val="13"/>
  </w:num>
  <w:num w:numId="11">
    <w:abstractNumId w:val="11"/>
  </w:num>
  <w:num w:numId="12">
    <w:abstractNumId w:val="7"/>
  </w:num>
  <w:num w:numId="13">
    <w:abstractNumId w:val="17"/>
  </w:num>
  <w:num w:numId="14">
    <w:abstractNumId w:val="8"/>
  </w:num>
  <w:num w:numId="15">
    <w:abstractNumId w:val="5"/>
  </w:num>
  <w:num w:numId="16">
    <w:abstractNumId w:val="16"/>
  </w:num>
  <w:num w:numId="17">
    <w:abstractNumId w:val="10"/>
  </w:num>
  <w:num w:numId="18">
    <w:abstractNumId w:val="9"/>
  </w:num>
  <w:num w:numId="19">
    <w:abstractNumId w:val="19"/>
  </w:num>
  <w:num w:numId="20">
    <w:abstractNumId w:val="15"/>
  </w:num>
  <w:num w:numId="21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573F7"/>
    <w:rsid w:val="00257DBA"/>
    <w:rsid w:val="00260E62"/>
    <w:rsid w:val="0026237E"/>
    <w:rsid w:val="00262D44"/>
    <w:rsid w:val="00264ECA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D055B"/>
    <w:rsid w:val="003D2DDD"/>
    <w:rsid w:val="003D7258"/>
    <w:rsid w:val="003E16AE"/>
    <w:rsid w:val="003E34D0"/>
    <w:rsid w:val="003E3C75"/>
    <w:rsid w:val="003E7BE1"/>
    <w:rsid w:val="003F076D"/>
    <w:rsid w:val="003F3EBD"/>
    <w:rsid w:val="003F6C1E"/>
    <w:rsid w:val="003F711F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1221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20DD"/>
    <w:rsid w:val="0070262F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5199"/>
    <w:rsid w:val="0078149F"/>
    <w:rsid w:val="00782CB2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D7A27"/>
    <w:rsid w:val="007E2892"/>
    <w:rsid w:val="007E4CBB"/>
    <w:rsid w:val="007E7910"/>
    <w:rsid w:val="007F0267"/>
    <w:rsid w:val="007F2F53"/>
    <w:rsid w:val="00802803"/>
    <w:rsid w:val="00805A48"/>
    <w:rsid w:val="00810CED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E6608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4BB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05D8B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5AE6"/>
    <w:rsid w:val="00E55F80"/>
    <w:rsid w:val="00E57FAE"/>
    <w:rsid w:val="00E64A38"/>
    <w:rsid w:val="00E66E7D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1BDC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7FF3"/>
    <w:rsid w:val="00F94378"/>
    <w:rsid w:val="00F94945"/>
    <w:rsid w:val="00F9719E"/>
    <w:rsid w:val="00FB4C7D"/>
    <w:rsid w:val="00FB6893"/>
    <w:rsid w:val="00FC6EB3"/>
    <w:rsid w:val="00FD0C61"/>
    <w:rsid w:val="00FD1B6A"/>
    <w:rsid w:val="00FD3FA2"/>
    <w:rsid w:val="00FD415A"/>
    <w:rsid w:val="00FE2353"/>
    <w:rsid w:val="00FE38B2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46D957-5676-4306-9299-74599910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56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B7F75-E59E-4DAA-AE29-98AE54884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3767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Krajewska</cp:lastModifiedBy>
  <cp:revision>3</cp:revision>
  <cp:lastPrinted>2021-08-19T11:36:00Z</cp:lastPrinted>
  <dcterms:created xsi:type="dcterms:W3CDTF">2021-08-19T11:26:00Z</dcterms:created>
  <dcterms:modified xsi:type="dcterms:W3CDTF">2021-08-19T11:39:00Z</dcterms:modified>
</cp:coreProperties>
</file>