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B4FCD" w:rsidRPr="0016284F" w:rsidRDefault="00CB4FCD" w:rsidP="00CB4FCD">
      <w:pPr>
        <w:pStyle w:val="Nagwek"/>
        <w:tabs>
          <w:tab w:val="left" w:pos="1980"/>
        </w:tabs>
        <w:jc w:val="center"/>
        <w:rPr>
          <w:rFonts w:ascii="Garamond" w:hAnsi="Garamond"/>
          <w:noProof/>
        </w:rPr>
      </w:pPr>
    </w:p>
    <w:p w:rsidR="008A7DCE" w:rsidRPr="00076870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lang w:eastAsia="pl-PL"/>
        </w:rPr>
      </w:pPr>
      <w:r w:rsidRPr="00076870">
        <w:rPr>
          <w:rFonts w:ascii="Garamond" w:hAnsi="Garamond" w:cs="Times New Roman"/>
          <w:b/>
          <w:bCs/>
          <w:lang w:eastAsia="pl-PL"/>
        </w:rPr>
        <w:t xml:space="preserve">Załącznik nr </w:t>
      </w:r>
      <w:r w:rsidR="00193C64" w:rsidRPr="00076870">
        <w:rPr>
          <w:rFonts w:ascii="Garamond" w:hAnsi="Garamond" w:cs="Times New Roman"/>
          <w:b/>
          <w:bCs/>
          <w:lang w:eastAsia="pl-PL"/>
        </w:rPr>
        <w:t>2</w:t>
      </w:r>
      <w:r w:rsidR="00DF3F93" w:rsidRPr="00076870">
        <w:rPr>
          <w:rFonts w:ascii="Garamond" w:hAnsi="Garamond" w:cs="Times New Roman"/>
          <w:b/>
          <w:bCs/>
          <w:lang w:eastAsia="pl-PL"/>
        </w:rPr>
        <w:t xml:space="preserve"> do </w:t>
      </w:r>
      <w:r w:rsidR="005653B6" w:rsidRPr="00076870">
        <w:rPr>
          <w:rFonts w:ascii="Garamond" w:hAnsi="Garamond" w:cs="Times New Roman"/>
          <w:b/>
          <w:bCs/>
          <w:lang w:eastAsia="pl-PL"/>
        </w:rPr>
        <w:t>Z</w:t>
      </w:r>
      <w:r w:rsidR="00DF3F93" w:rsidRPr="00076870">
        <w:rPr>
          <w:rFonts w:ascii="Garamond" w:hAnsi="Garamond" w:cs="Times New Roman"/>
          <w:b/>
          <w:bCs/>
          <w:lang w:eastAsia="pl-PL"/>
        </w:rPr>
        <w:t>aproszenia</w:t>
      </w:r>
    </w:p>
    <w:p w:rsidR="00DE3D79" w:rsidRPr="00076870" w:rsidRDefault="00DE3D79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lang w:eastAsia="pl-PL"/>
        </w:rPr>
      </w:pPr>
    </w:p>
    <w:p w:rsidR="008A7DCE" w:rsidRPr="00076870" w:rsidRDefault="008A7DCE" w:rsidP="00972CAE">
      <w:pPr>
        <w:rPr>
          <w:rFonts w:ascii="Garamond" w:hAnsi="Garamond"/>
        </w:rPr>
      </w:pPr>
      <w:r w:rsidRPr="00076870">
        <w:rPr>
          <w:rFonts w:ascii="Garamond" w:hAnsi="Garamond"/>
        </w:rPr>
        <w:t>…………………………………</w:t>
      </w:r>
    </w:p>
    <w:p w:rsidR="008765E7" w:rsidRPr="00076870" w:rsidRDefault="00A2500F" w:rsidP="008729AB">
      <w:pPr>
        <w:rPr>
          <w:rFonts w:ascii="Garamond" w:hAnsi="Garamond"/>
        </w:rPr>
      </w:pPr>
      <w:r w:rsidRPr="00076870">
        <w:rPr>
          <w:rFonts w:ascii="Garamond" w:hAnsi="Garamond"/>
        </w:rPr>
        <w:t>(pieczęć adresowa Wykonawcy)</w:t>
      </w:r>
    </w:p>
    <w:p w:rsidR="0034404D" w:rsidRPr="00076870" w:rsidRDefault="0034404D" w:rsidP="008729AB">
      <w:pPr>
        <w:rPr>
          <w:rFonts w:ascii="Garamond" w:hAnsi="Garamond"/>
        </w:rPr>
      </w:pPr>
      <w:bookmarkStart w:id="0" w:name="_GoBack"/>
      <w:bookmarkEnd w:id="0"/>
    </w:p>
    <w:p w:rsidR="00AF2ABC" w:rsidRPr="00076870" w:rsidRDefault="00A2500F" w:rsidP="00533C6B">
      <w:pPr>
        <w:pStyle w:val="Normalny1"/>
        <w:jc w:val="center"/>
        <w:rPr>
          <w:rFonts w:ascii="Garamond" w:hAnsi="Garamond" w:cs="Times New Roman"/>
          <w:b/>
          <w:bCs/>
          <w:u w:val="single"/>
        </w:rPr>
      </w:pPr>
      <w:r w:rsidRPr="00076870">
        <w:rPr>
          <w:rFonts w:ascii="Garamond" w:hAnsi="Garamond" w:cs="Times New Roman"/>
          <w:b/>
          <w:bCs/>
          <w:u w:val="single"/>
        </w:rPr>
        <w:t>FORMULARZ OFERTY</w:t>
      </w:r>
    </w:p>
    <w:p w:rsidR="0034404D" w:rsidRPr="00076870" w:rsidRDefault="0034404D">
      <w:pPr>
        <w:pStyle w:val="Normalny1"/>
        <w:rPr>
          <w:rFonts w:ascii="Garamond" w:hAnsi="Garamond" w:cs="Times New Roman"/>
          <w:b/>
          <w:bCs/>
          <w:u w:val="single"/>
        </w:rPr>
      </w:pPr>
    </w:p>
    <w:p w:rsidR="00B32763" w:rsidRPr="00076870" w:rsidRDefault="00B32763">
      <w:pPr>
        <w:pStyle w:val="Normalny1"/>
        <w:rPr>
          <w:rFonts w:ascii="Garamond" w:hAnsi="Garamond" w:cs="Times New Roman"/>
          <w:b/>
          <w:bCs/>
          <w:u w:val="single"/>
        </w:rPr>
      </w:pPr>
    </w:p>
    <w:p w:rsidR="000F134E" w:rsidRPr="00076870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4"/>
          <w:szCs w:val="24"/>
          <w:u w:val="none"/>
        </w:rPr>
      </w:pPr>
      <w:r w:rsidRPr="00076870">
        <w:rPr>
          <w:rFonts w:ascii="Garamond" w:hAnsi="Garamond"/>
          <w:sz w:val="24"/>
          <w:szCs w:val="24"/>
          <w:u w:val="none"/>
        </w:rPr>
        <w:t>ZAMAWIAJĄCY:</w:t>
      </w:r>
      <w:r w:rsidR="003F3EBD" w:rsidRPr="00076870">
        <w:rPr>
          <w:rFonts w:ascii="Garamond" w:hAnsi="Garamond"/>
          <w:b w:val="0"/>
          <w:bCs w:val="0"/>
          <w:sz w:val="24"/>
          <w:szCs w:val="24"/>
          <w:u w:val="none"/>
        </w:rPr>
        <w:t xml:space="preserve">  </w:t>
      </w:r>
      <w:r w:rsidR="003F3EBD" w:rsidRPr="00076870">
        <w:rPr>
          <w:rFonts w:ascii="Garamond" w:hAnsi="Garamond"/>
          <w:b w:val="0"/>
          <w:bCs w:val="0"/>
          <w:sz w:val="24"/>
          <w:szCs w:val="24"/>
          <w:u w:val="none"/>
        </w:rPr>
        <w:tab/>
      </w:r>
      <w:r w:rsidR="00CB4FCD" w:rsidRPr="00076870">
        <w:rPr>
          <w:rFonts w:ascii="Garamond" w:hAnsi="Garamond"/>
          <w:b w:val="0"/>
          <w:sz w:val="24"/>
          <w:szCs w:val="24"/>
          <w:u w:val="none"/>
        </w:rPr>
        <w:t>Gmina Dębnica Kaszubska</w:t>
      </w:r>
      <w:r w:rsidR="000F134E" w:rsidRPr="00076870">
        <w:rPr>
          <w:rFonts w:ascii="Garamond" w:hAnsi="Garamond"/>
          <w:b w:val="0"/>
          <w:sz w:val="24"/>
          <w:szCs w:val="24"/>
          <w:u w:val="none"/>
        </w:rPr>
        <w:t xml:space="preserve"> </w:t>
      </w:r>
    </w:p>
    <w:p w:rsidR="00690E19" w:rsidRPr="00076870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</w:rPr>
      </w:pPr>
      <w:r w:rsidRPr="00076870">
        <w:rPr>
          <w:rFonts w:ascii="Garamond" w:hAnsi="Garamond" w:cs="Times New Roman"/>
        </w:rPr>
        <w:tab/>
      </w:r>
      <w:r w:rsidRPr="00076870">
        <w:rPr>
          <w:rFonts w:ascii="Garamond" w:hAnsi="Garamond" w:cs="Times New Roman"/>
        </w:rPr>
        <w:tab/>
        <w:t>76-</w:t>
      </w:r>
      <w:r w:rsidR="00CB4FCD" w:rsidRPr="00076870">
        <w:rPr>
          <w:rFonts w:ascii="Garamond" w:hAnsi="Garamond" w:cs="Times New Roman"/>
        </w:rPr>
        <w:t xml:space="preserve">248 Dębnica Kaszubska, ul. </w:t>
      </w:r>
      <w:r w:rsidR="00DF3F93" w:rsidRPr="00076870">
        <w:rPr>
          <w:rFonts w:ascii="Garamond" w:hAnsi="Garamond" w:cs="Times New Roman"/>
        </w:rPr>
        <w:t>ks. Antoniego Kani</w:t>
      </w:r>
      <w:r w:rsidR="00CB4FCD" w:rsidRPr="00076870">
        <w:rPr>
          <w:rFonts w:ascii="Garamond" w:hAnsi="Garamond" w:cs="Times New Roman"/>
        </w:rPr>
        <w:t xml:space="preserve"> 16a</w:t>
      </w:r>
    </w:p>
    <w:p w:rsidR="000F134E" w:rsidRPr="00076870" w:rsidRDefault="003F3EBD" w:rsidP="007358CF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auto"/>
          <w:lang w:val="de-DE"/>
        </w:rPr>
      </w:pPr>
      <w:r w:rsidRPr="00076870">
        <w:rPr>
          <w:rFonts w:ascii="Garamond" w:hAnsi="Garamond" w:cs="Times New Roman"/>
        </w:rPr>
        <w:tab/>
      </w:r>
      <w:r w:rsidRPr="00076870">
        <w:rPr>
          <w:rFonts w:ascii="Garamond" w:hAnsi="Garamond" w:cs="Times New Roman"/>
        </w:rPr>
        <w:tab/>
      </w:r>
      <w:r w:rsidRPr="00076870">
        <w:rPr>
          <w:rFonts w:ascii="Garamond" w:hAnsi="Garamond"/>
          <w:lang w:val="en-US" w:eastAsia="pl-PL"/>
        </w:rPr>
        <w:t xml:space="preserve">e-mail: </w:t>
      </w:r>
      <w:r w:rsidR="007C20AC" w:rsidRPr="00076870">
        <w:rPr>
          <w:rFonts w:ascii="Garamond" w:hAnsi="Garamond"/>
          <w:color w:val="auto"/>
          <w:u w:val="single"/>
          <w:lang w:val="en-US" w:eastAsia="pl-PL"/>
        </w:rPr>
        <w:t>przetargi@debnicakaszubska.eu</w:t>
      </w:r>
      <w:r w:rsidR="00CB4FCD" w:rsidRPr="00076870">
        <w:rPr>
          <w:rFonts w:ascii="Garamond" w:hAnsi="Garamond"/>
          <w:color w:val="auto"/>
          <w:lang w:val="en-US"/>
        </w:rPr>
        <w:t xml:space="preserve"> </w:t>
      </w:r>
    </w:p>
    <w:p w:rsidR="00A2500F" w:rsidRPr="00076870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lang w:val="en-US"/>
        </w:rPr>
      </w:pPr>
    </w:p>
    <w:p w:rsidR="00A2500F" w:rsidRPr="00076870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</w:rPr>
      </w:pPr>
      <w:r w:rsidRPr="00076870">
        <w:rPr>
          <w:rFonts w:ascii="Garamond" w:hAnsi="Garamond"/>
          <w:b/>
          <w:bCs/>
        </w:rPr>
        <w:t xml:space="preserve">WYKONAWCA:   </w:t>
      </w:r>
      <w:r w:rsidRPr="00076870">
        <w:rPr>
          <w:rFonts w:ascii="Garamond" w:hAnsi="Garamond"/>
          <w:b/>
          <w:bCs/>
        </w:rPr>
        <w:tab/>
      </w:r>
      <w:r w:rsidR="00DA209C" w:rsidRPr="00076870">
        <w:rPr>
          <w:rFonts w:ascii="Garamond" w:hAnsi="Garamond"/>
        </w:rPr>
        <w:t>……………………………………………………………</w:t>
      </w:r>
    </w:p>
    <w:p w:rsidR="00A2500F" w:rsidRPr="00076870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076870">
        <w:rPr>
          <w:rFonts w:ascii="Garamond" w:hAnsi="Garamond"/>
        </w:rPr>
        <w:tab/>
      </w:r>
      <w:r w:rsidRPr="00076870">
        <w:rPr>
          <w:rFonts w:ascii="Garamond" w:hAnsi="Garamond"/>
        </w:rPr>
        <w:tab/>
      </w:r>
      <w:r w:rsidR="00DA209C" w:rsidRPr="00076870">
        <w:rPr>
          <w:rFonts w:ascii="Garamond" w:hAnsi="Garamond"/>
        </w:rPr>
        <w:t>………</w:t>
      </w:r>
      <w:r w:rsidR="003F3EBD" w:rsidRPr="00076870">
        <w:rPr>
          <w:rFonts w:ascii="Garamond" w:hAnsi="Garamond"/>
        </w:rPr>
        <w:t>……………………………………………………</w:t>
      </w:r>
    </w:p>
    <w:p w:rsidR="00A2500F" w:rsidRPr="0065053E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65053E">
        <w:rPr>
          <w:rFonts w:ascii="Garamond" w:hAnsi="Garamond"/>
        </w:rPr>
        <w:tab/>
      </w:r>
      <w:r w:rsidRPr="0065053E">
        <w:rPr>
          <w:rFonts w:ascii="Garamond" w:hAnsi="Garamond"/>
        </w:rPr>
        <w:tab/>
      </w:r>
      <w:r w:rsidR="003F3EBD" w:rsidRPr="0065053E">
        <w:rPr>
          <w:rFonts w:ascii="Garamond" w:hAnsi="Garamond"/>
        </w:rPr>
        <w:t>……………………………………………………………</w:t>
      </w:r>
    </w:p>
    <w:p w:rsidR="00690E19" w:rsidRPr="0065053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lang w:eastAsia="en-US"/>
        </w:rPr>
      </w:pPr>
      <w:r w:rsidRPr="0065053E">
        <w:rPr>
          <w:rFonts w:ascii="Garamond" w:eastAsia="Calibri" w:hAnsi="Garamond"/>
          <w:i/>
          <w:lang w:eastAsia="en-US"/>
        </w:rPr>
        <w:t>(pełna nazwa/firma, adres, w zależności od podmiotu: NIP/PESEL, KRS/</w:t>
      </w:r>
      <w:proofErr w:type="spellStart"/>
      <w:r w:rsidRPr="0065053E">
        <w:rPr>
          <w:rFonts w:ascii="Garamond" w:eastAsia="Calibri" w:hAnsi="Garamond"/>
          <w:i/>
          <w:lang w:eastAsia="en-US"/>
        </w:rPr>
        <w:t>CEiDG</w:t>
      </w:r>
      <w:proofErr w:type="spellEnd"/>
      <w:r w:rsidRPr="0065053E">
        <w:rPr>
          <w:rFonts w:ascii="Garamond" w:eastAsia="Calibri" w:hAnsi="Garamond"/>
          <w:i/>
          <w:lang w:eastAsia="en-US"/>
        </w:rPr>
        <w:t>)</w:t>
      </w:r>
    </w:p>
    <w:p w:rsidR="000F134E" w:rsidRPr="0065053E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65053E">
        <w:rPr>
          <w:rFonts w:ascii="Garamond" w:hAnsi="Garamond"/>
        </w:rPr>
        <w:tab/>
      </w:r>
      <w:r w:rsidRPr="0065053E">
        <w:rPr>
          <w:rFonts w:ascii="Garamond" w:hAnsi="Garamond"/>
        </w:rPr>
        <w:tab/>
      </w:r>
      <w:r w:rsidR="000F134E" w:rsidRPr="0065053E">
        <w:rPr>
          <w:rFonts w:ascii="Garamond" w:hAnsi="Garamond"/>
        </w:rPr>
        <w:t xml:space="preserve">wielkość przedsiębiorstwa </w:t>
      </w:r>
      <w:r w:rsidR="000F134E" w:rsidRPr="0065053E">
        <w:rPr>
          <w:rFonts w:ascii="Garamond" w:hAnsi="Garamond"/>
          <w:i/>
        </w:rPr>
        <w:t xml:space="preserve">(mikro, małe, średnie, duże): </w:t>
      </w:r>
      <w:r w:rsidR="000F134E" w:rsidRPr="0065053E">
        <w:rPr>
          <w:rFonts w:ascii="Garamond" w:hAnsi="Garamond"/>
        </w:rPr>
        <w:t>……………………..</w:t>
      </w:r>
    </w:p>
    <w:p w:rsidR="008F45E5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65053E">
        <w:rPr>
          <w:rFonts w:ascii="Garamond" w:hAnsi="Garamond"/>
        </w:rPr>
        <w:tab/>
      </w:r>
      <w:r w:rsidRPr="0065053E">
        <w:rPr>
          <w:rFonts w:ascii="Garamond" w:hAnsi="Garamond"/>
        </w:rPr>
        <w:tab/>
      </w:r>
      <w:r w:rsidR="008F45E5" w:rsidRPr="0065053E">
        <w:rPr>
          <w:rFonts w:ascii="Garamond" w:hAnsi="Garamond"/>
        </w:rPr>
        <w:t xml:space="preserve">województwo: </w:t>
      </w:r>
      <w:r w:rsidR="00DA209C" w:rsidRPr="0065053E">
        <w:rPr>
          <w:rFonts w:ascii="Garamond" w:hAnsi="Garamond"/>
        </w:rPr>
        <w:t>………………………………………</w:t>
      </w:r>
    </w:p>
    <w:p w:rsidR="00DF3F93" w:rsidRPr="0065053E" w:rsidRDefault="00DF3F93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proofErr w:type="spellStart"/>
      <w:r>
        <w:rPr>
          <w:rFonts w:ascii="Garamond" w:hAnsi="Garamond"/>
        </w:rPr>
        <w:t>tel</w:t>
      </w:r>
      <w:proofErr w:type="spellEnd"/>
      <w:r>
        <w:rPr>
          <w:rFonts w:ascii="Garamond" w:hAnsi="Garamond"/>
        </w:rPr>
        <w:t>:</w:t>
      </w:r>
      <w:r w:rsidRPr="00DF3F93">
        <w:rPr>
          <w:rFonts w:ascii="Garamond" w:hAnsi="Garamond"/>
        </w:rPr>
        <w:t xml:space="preserve"> </w:t>
      </w:r>
      <w:r w:rsidRPr="0065053E">
        <w:rPr>
          <w:rFonts w:ascii="Garamond" w:hAnsi="Garamond"/>
        </w:rPr>
        <w:t>…………………………………………………..</w:t>
      </w:r>
    </w:p>
    <w:p w:rsidR="00C110D6" w:rsidRPr="0065053E" w:rsidRDefault="00563AD6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65053E">
        <w:rPr>
          <w:rFonts w:ascii="Garamond" w:hAnsi="Garamond"/>
        </w:rPr>
        <w:tab/>
      </w:r>
      <w:r w:rsidRPr="0065053E">
        <w:rPr>
          <w:rFonts w:ascii="Garamond" w:hAnsi="Garamond"/>
        </w:rPr>
        <w:tab/>
        <w:t>f</w:t>
      </w:r>
      <w:r w:rsidR="00C110D6" w:rsidRPr="0065053E">
        <w:rPr>
          <w:rFonts w:ascii="Garamond" w:hAnsi="Garamond"/>
        </w:rPr>
        <w:t xml:space="preserve">ax: </w:t>
      </w:r>
      <w:r w:rsidR="0023468D" w:rsidRPr="0065053E">
        <w:rPr>
          <w:rFonts w:ascii="Garamond" w:hAnsi="Garamond"/>
        </w:rPr>
        <w:t>…………………………………………………..</w:t>
      </w:r>
    </w:p>
    <w:p w:rsidR="00690E19" w:rsidRPr="0065053E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65053E">
        <w:rPr>
          <w:rFonts w:ascii="Garamond" w:hAnsi="Garamond"/>
        </w:rPr>
        <w:tab/>
      </w:r>
      <w:r w:rsidRPr="0065053E">
        <w:rPr>
          <w:rFonts w:ascii="Garamond" w:hAnsi="Garamond"/>
        </w:rPr>
        <w:tab/>
        <w:t>adres e-mail: …………………………………………</w:t>
      </w:r>
    </w:p>
    <w:p w:rsidR="00690E19" w:rsidRPr="0065053E" w:rsidRDefault="00690E19" w:rsidP="00533C6B">
      <w:pPr>
        <w:suppressAutoHyphens w:val="0"/>
        <w:spacing w:line="480" w:lineRule="auto"/>
        <w:ind w:left="1418" w:firstLine="709"/>
        <w:rPr>
          <w:rFonts w:ascii="Garamond" w:eastAsia="Calibri" w:hAnsi="Garamond"/>
          <w:u w:val="single"/>
          <w:lang w:eastAsia="en-US"/>
        </w:rPr>
      </w:pPr>
      <w:r w:rsidRPr="0065053E">
        <w:rPr>
          <w:rFonts w:ascii="Garamond" w:eastAsia="Calibri" w:hAnsi="Garamond"/>
          <w:u w:val="single"/>
          <w:lang w:eastAsia="en-US"/>
        </w:rPr>
        <w:t>reprezentowany przez:</w:t>
      </w:r>
    </w:p>
    <w:p w:rsidR="00690E19" w:rsidRPr="0065053E" w:rsidRDefault="00690E19" w:rsidP="00533C6B">
      <w:pPr>
        <w:suppressAutoHyphens w:val="0"/>
        <w:ind w:left="1418" w:right="113" w:firstLine="709"/>
        <w:rPr>
          <w:rFonts w:ascii="Garamond" w:eastAsia="Calibri" w:hAnsi="Garamond"/>
          <w:lang w:eastAsia="en-US"/>
        </w:rPr>
      </w:pPr>
      <w:r w:rsidRPr="0065053E">
        <w:rPr>
          <w:rFonts w:ascii="Garamond" w:eastAsia="Calibri" w:hAnsi="Garamond"/>
          <w:lang w:eastAsia="en-US"/>
        </w:rPr>
        <w:t>……………………………………………………………</w:t>
      </w:r>
    </w:p>
    <w:p w:rsidR="00A5663B" w:rsidRPr="00397EBA" w:rsidRDefault="00690E19" w:rsidP="00397EBA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lang w:eastAsia="en-US"/>
        </w:rPr>
      </w:pPr>
      <w:r w:rsidRPr="0065053E">
        <w:rPr>
          <w:rFonts w:ascii="Garamond" w:eastAsia="Calibri" w:hAnsi="Garamond"/>
          <w:i/>
          <w:lang w:eastAsia="en-US"/>
        </w:rPr>
        <w:t>(imię, nazwisko, stanowisko/podstawa do  reprezentacji)</w:t>
      </w:r>
    </w:p>
    <w:p w:rsidR="00E0351A" w:rsidRPr="00E65ED2" w:rsidRDefault="001375A1" w:rsidP="00E65ED2">
      <w:pPr>
        <w:pStyle w:val="Standard"/>
        <w:shd w:val="clear" w:color="auto" w:fill="FFFFFF"/>
        <w:autoSpaceDE w:val="0"/>
        <w:jc w:val="both"/>
        <w:rPr>
          <w:rFonts w:ascii="Garamond" w:hAnsi="Garamond" w:cs="Garamond"/>
          <w:b/>
        </w:rPr>
      </w:pPr>
      <w:r w:rsidRPr="002D5B8A">
        <w:rPr>
          <w:rFonts w:ascii="Garamond" w:hAnsi="Garamond"/>
        </w:rPr>
        <w:t xml:space="preserve">Odpowiadając na </w:t>
      </w:r>
      <w:r>
        <w:rPr>
          <w:rFonts w:ascii="Garamond" w:hAnsi="Garamond"/>
        </w:rPr>
        <w:t>zaproszenie</w:t>
      </w:r>
      <w:r w:rsidRPr="00895B5F">
        <w:rPr>
          <w:rFonts w:ascii="Garamond" w:hAnsi="Garamond" w:cs="Garamond"/>
        </w:rPr>
        <w:t xml:space="preserve"> </w:t>
      </w:r>
      <w:r w:rsidRPr="00AB4DA4">
        <w:rPr>
          <w:rFonts w:ascii="Garamond" w:hAnsi="Garamond" w:cs="Garamond"/>
        </w:rPr>
        <w:t>do złożenia oferty cenowej w postępowaniu o szacunkowej wartości zamówienia wyrażonej w złotych poniżej równowartości kwoty 30 000 euro, dotyczącej</w:t>
      </w:r>
      <w:r w:rsidR="00E0351A">
        <w:rPr>
          <w:rFonts w:ascii="Garamond" w:hAnsi="Garamond" w:cs="Garamond"/>
        </w:rPr>
        <w:t xml:space="preserve"> </w:t>
      </w:r>
      <w:r w:rsidR="00E65ED2">
        <w:rPr>
          <w:rFonts w:ascii="Garamond" w:hAnsi="Garamond" w:cs="Garamond"/>
          <w:b/>
        </w:rPr>
        <w:t xml:space="preserve">opracowania kompletnej, </w:t>
      </w:r>
      <w:proofErr w:type="spellStart"/>
      <w:r w:rsidR="00E65ED2">
        <w:rPr>
          <w:rFonts w:ascii="Garamond" w:hAnsi="Garamond" w:cs="Garamond"/>
          <w:b/>
        </w:rPr>
        <w:t>pełnobranżowej</w:t>
      </w:r>
      <w:proofErr w:type="spellEnd"/>
      <w:r w:rsidR="00E65ED2">
        <w:rPr>
          <w:rFonts w:ascii="Garamond" w:hAnsi="Garamond" w:cs="Garamond"/>
          <w:b/>
        </w:rPr>
        <w:t xml:space="preserve"> dokumentacji projektowo – kosztorysowej dla zadania pn. „Budowa studni głębinowej, przebudowa istniejącej hydroforni oraz budowa i przebudowa sieci </w:t>
      </w:r>
      <w:proofErr w:type="spellStart"/>
      <w:r w:rsidR="00E65ED2">
        <w:rPr>
          <w:rFonts w:ascii="Garamond" w:hAnsi="Garamond" w:cs="Garamond"/>
          <w:b/>
        </w:rPr>
        <w:t>wod</w:t>
      </w:r>
      <w:proofErr w:type="spellEnd"/>
      <w:r w:rsidR="00E65ED2">
        <w:rPr>
          <w:rFonts w:ascii="Garamond" w:hAnsi="Garamond" w:cs="Garamond"/>
          <w:b/>
        </w:rPr>
        <w:t>. - kan. z przyłączami w miejscowości Krzywań”</w:t>
      </w:r>
      <w:r w:rsidR="003C3BE4">
        <w:rPr>
          <w:rFonts w:ascii="Garamond" w:hAnsi="Garamond" w:cs="Garamond"/>
          <w:b/>
        </w:rPr>
        <w:t xml:space="preserve"> </w:t>
      </w:r>
      <w:r w:rsidRPr="007E2BD4">
        <w:rPr>
          <w:rFonts w:ascii="Garamond" w:hAnsi="Garamond"/>
        </w:rPr>
        <w:t>przedkładam</w:t>
      </w:r>
      <w:r w:rsidR="003C3BE4">
        <w:rPr>
          <w:rFonts w:ascii="Garamond" w:hAnsi="Garamond"/>
        </w:rPr>
        <w:t>y</w:t>
      </w:r>
      <w:r w:rsidRPr="007E2BD4">
        <w:rPr>
          <w:rFonts w:ascii="Garamond" w:hAnsi="Garamond"/>
        </w:rPr>
        <w:t xml:space="preserve"> niniejszą ofertę, oświadczając jednocześnie, że zrealizujemy zamówienie zgodnie</w:t>
      </w:r>
      <w:r w:rsidR="0079242F">
        <w:rPr>
          <w:rFonts w:ascii="Garamond" w:hAnsi="Garamond"/>
        </w:rPr>
        <w:t xml:space="preserve"> </w:t>
      </w:r>
      <w:r w:rsidRPr="007E2BD4">
        <w:rPr>
          <w:rFonts w:ascii="Garamond" w:hAnsi="Garamond"/>
        </w:rPr>
        <w:t>z wszystkimi warunkami zawartymi w zaproszeniu.</w:t>
      </w:r>
    </w:p>
    <w:p w:rsidR="0079242F" w:rsidRPr="0079242F" w:rsidRDefault="0079242F" w:rsidP="0079242F">
      <w:pPr>
        <w:autoSpaceDE w:val="0"/>
        <w:jc w:val="both"/>
        <w:rPr>
          <w:rFonts w:ascii="Garamond" w:eastAsia="Calibri" w:hAnsi="Garamond" w:cs="Garamond"/>
          <w:b/>
          <w:lang w:eastAsia="zh-CN"/>
        </w:rPr>
      </w:pPr>
    </w:p>
    <w:p w:rsidR="007E7910" w:rsidRPr="0079242F" w:rsidRDefault="006C230F" w:rsidP="0079242F">
      <w:pPr>
        <w:pStyle w:val="Tytu1"/>
        <w:spacing w:after="120" w:line="264" w:lineRule="auto"/>
        <w:rPr>
          <w:rFonts w:ascii="Garamond" w:hAnsi="Garamond"/>
          <w:color w:val="000000"/>
          <w:sz w:val="24"/>
          <w:szCs w:val="24"/>
          <w:u w:val="none"/>
        </w:rPr>
      </w:pPr>
      <w:r w:rsidRPr="0065053E">
        <w:rPr>
          <w:rFonts w:ascii="Garamond" w:hAnsi="Garamond"/>
          <w:color w:val="000000"/>
          <w:sz w:val="24"/>
          <w:szCs w:val="24"/>
          <w:u w:val="none"/>
        </w:rPr>
        <w:t>OFERUJEMY:</w:t>
      </w:r>
    </w:p>
    <w:p w:rsidR="007E7910" w:rsidRPr="00F87FF3" w:rsidRDefault="007E7910" w:rsidP="00846045">
      <w:pPr>
        <w:pStyle w:val="Tytu1"/>
        <w:numPr>
          <w:ilvl w:val="0"/>
          <w:numId w:val="24"/>
        </w:numPr>
        <w:spacing w:after="40" w:line="264" w:lineRule="auto"/>
        <w:jc w:val="both"/>
        <w:rPr>
          <w:rFonts w:ascii="Garamond" w:hAnsi="Garamond"/>
          <w:color w:val="000000"/>
          <w:sz w:val="24"/>
          <w:szCs w:val="24"/>
          <w:u w:val="none"/>
        </w:rPr>
      </w:pPr>
      <w:bookmarkStart w:id="1" w:name="_Hlk1047734"/>
      <w:r w:rsidRPr="00F87FF3">
        <w:rPr>
          <w:rFonts w:ascii="Garamond" w:hAnsi="Garamond"/>
          <w:color w:val="000000"/>
          <w:sz w:val="24"/>
          <w:szCs w:val="24"/>
          <w:u w:val="none"/>
        </w:rPr>
        <w:t xml:space="preserve">wykonanie </w:t>
      </w:r>
      <w:r w:rsidR="00846045">
        <w:rPr>
          <w:rFonts w:ascii="Garamond" w:hAnsi="Garamond"/>
          <w:color w:val="000000"/>
          <w:sz w:val="24"/>
          <w:szCs w:val="24"/>
          <w:u w:val="none"/>
        </w:rPr>
        <w:t xml:space="preserve">całości </w:t>
      </w:r>
      <w:r w:rsidRPr="00F87FF3">
        <w:rPr>
          <w:rFonts w:ascii="Garamond" w:hAnsi="Garamond"/>
          <w:color w:val="000000"/>
          <w:sz w:val="24"/>
          <w:szCs w:val="24"/>
          <w:u w:val="none"/>
        </w:rPr>
        <w:t>przedmiotu zamówienia za cenę</w:t>
      </w:r>
      <w:r w:rsidR="00846045">
        <w:rPr>
          <w:rFonts w:ascii="Garamond" w:hAnsi="Garamond"/>
          <w:color w:val="000000"/>
          <w:sz w:val="24"/>
          <w:szCs w:val="24"/>
          <w:u w:val="none"/>
        </w:rPr>
        <w:t xml:space="preserve"> ryczałtową</w:t>
      </w:r>
      <w:r w:rsidRPr="00F87FF3">
        <w:rPr>
          <w:rFonts w:ascii="Garamond" w:hAnsi="Garamond"/>
          <w:color w:val="000000"/>
          <w:sz w:val="24"/>
          <w:szCs w:val="24"/>
          <w:u w:val="none"/>
        </w:rPr>
        <w:t>:</w:t>
      </w:r>
    </w:p>
    <w:p w:rsidR="007E7910" w:rsidRPr="00F87FF3" w:rsidRDefault="007E7910" w:rsidP="007E7910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 xml:space="preserve">netto ............................ zł + podatek </w:t>
      </w:r>
      <w:r w:rsidR="00417C72"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 xml:space="preserve">............................. </w:t>
      </w:r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 xml:space="preserve">VAT % tj. </w:t>
      </w:r>
      <w:bookmarkStart w:id="2" w:name="_Hlk4578896"/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 xml:space="preserve">............................. </w:t>
      </w:r>
      <w:bookmarkEnd w:id="2"/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>zł</w:t>
      </w:r>
    </w:p>
    <w:p w:rsidR="007E7910" w:rsidRPr="00F87FF3" w:rsidRDefault="007E7910" w:rsidP="007E7910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>brutto (z podatkiem VAT) ......................................... zł</w:t>
      </w:r>
    </w:p>
    <w:p w:rsidR="007E7910" w:rsidRDefault="007E7910" w:rsidP="007E7910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>(słownie brutto: .........................................................................................................................)</w:t>
      </w:r>
    </w:p>
    <w:p w:rsidR="00846045" w:rsidRDefault="00846045" w:rsidP="007E7910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>
        <w:rPr>
          <w:rStyle w:val="oferta"/>
          <w:rFonts w:ascii="Garamond" w:hAnsi="Garamond"/>
          <w:color w:val="000000"/>
          <w:sz w:val="24"/>
          <w:szCs w:val="24"/>
          <w:u w:val="none"/>
        </w:rPr>
        <w:t>w tym:</w:t>
      </w:r>
    </w:p>
    <w:p w:rsidR="00846045" w:rsidRPr="00846045" w:rsidRDefault="00846045" w:rsidP="003C3BE4">
      <w:pPr>
        <w:numPr>
          <w:ilvl w:val="0"/>
          <w:numId w:val="25"/>
        </w:numPr>
        <w:suppressAutoHyphens w:val="0"/>
        <w:ind w:left="1134"/>
        <w:rPr>
          <w:rFonts w:ascii="Garamond" w:hAnsi="Garamond" w:cs="Arial"/>
          <w:b/>
          <w:bCs/>
          <w:lang w:eastAsia="pl-PL"/>
        </w:rPr>
      </w:pPr>
      <w:r w:rsidRPr="00846045">
        <w:rPr>
          <w:rFonts w:ascii="Garamond" w:hAnsi="Garamond" w:cs="Arial"/>
          <w:b/>
          <w:bCs/>
          <w:lang w:eastAsia="pl-PL"/>
        </w:rPr>
        <w:t>opracowanie map do celów projektowych za cenę ryczałtową:</w:t>
      </w:r>
    </w:p>
    <w:p w:rsidR="00846045" w:rsidRPr="00F87FF3" w:rsidRDefault="00846045" w:rsidP="00846045">
      <w:pPr>
        <w:pStyle w:val="Tytu1"/>
        <w:spacing w:after="40" w:line="264" w:lineRule="auto"/>
        <w:ind w:left="1134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>netto ............................ zł + podatek ............................. VAT % tj. ............................. zł</w:t>
      </w:r>
    </w:p>
    <w:p w:rsidR="00846045" w:rsidRPr="00F87FF3" w:rsidRDefault="00846045" w:rsidP="00846045">
      <w:pPr>
        <w:pStyle w:val="Tytu1"/>
        <w:spacing w:after="40" w:line="264" w:lineRule="auto"/>
        <w:ind w:left="1134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>brutto (z podatkiem VAT) ......................................... zł</w:t>
      </w:r>
    </w:p>
    <w:p w:rsidR="00846045" w:rsidRPr="00846045" w:rsidRDefault="00846045" w:rsidP="00846045">
      <w:pPr>
        <w:pStyle w:val="Tytu1"/>
        <w:spacing w:after="40" w:line="264" w:lineRule="auto"/>
        <w:ind w:left="1134"/>
        <w:jc w:val="both"/>
        <w:rPr>
          <w:rFonts w:ascii="Garamond" w:hAnsi="Garamond"/>
          <w:b w:val="0"/>
          <w:color w:val="000000"/>
          <w:sz w:val="24"/>
          <w:szCs w:val="24"/>
          <w:u w:val="none"/>
        </w:rPr>
      </w:pPr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>(słownie brutto: .........................................................................................................................)</w:t>
      </w:r>
    </w:p>
    <w:p w:rsidR="00846045" w:rsidRPr="00846045" w:rsidRDefault="00846045" w:rsidP="003C3BE4">
      <w:pPr>
        <w:numPr>
          <w:ilvl w:val="0"/>
          <w:numId w:val="25"/>
        </w:numPr>
        <w:tabs>
          <w:tab w:val="left" w:pos="284"/>
        </w:tabs>
        <w:suppressAutoHyphens w:val="0"/>
        <w:ind w:left="1134" w:right="64"/>
        <w:jc w:val="both"/>
        <w:rPr>
          <w:rFonts w:ascii="Garamond" w:hAnsi="Garamond" w:cs="Arial"/>
          <w:b/>
          <w:bCs/>
          <w:lang w:eastAsia="pl-PL"/>
        </w:rPr>
      </w:pPr>
      <w:r w:rsidRPr="00846045">
        <w:rPr>
          <w:rFonts w:ascii="Garamond" w:hAnsi="Garamond" w:cs="Arial"/>
          <w:b/>
          <w:bCs/>
          <w:lang w:eastAsia="pl-PL"/>
        </w:rPr>
        <w:t>opracowanie dokumentacji projektowej za cenę ryczałtową:</w:t>
      </w:r>
    </w:p>
    <w:p w:rsidR="00846045" w:rsidRPr="00F87FF3" w:rsidRDefault="00846045" w:rsidP="00846045">
      <w:pPr>
        <w:pStyle w:val="Tytu1"/>
        <w:spacing w:after="40" w:line="264" w:lineRule="auto"/>
        <w:ind w:left="1134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>netto ............................ zł + podatek ............................. VAT % tj. ............................. zł</w:t>
      </w:r>
    </w:p>
    <w:p w:rsidR="00846045" w:rsidRPr="00F87FF3" w:rsidRDefault="00846045" w:rsidP="00846045">
      <w:pPr>
        <w:pStyle w:val="Tytu1"/>
        <w:spacing w:after="40" w:line="264" w:lineRule="auto"/>
        <w:ind w:left="1134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>brutto (z podatkiem VAT) ......................................... zł</w:t>
      </w:r>
    </w:p>
    <w:p w:rsidR="00846045" w:rsidRDefault="00846045" w:rsidP="00846045">
      <w:pPr>
        <w:pStyle w:val="Tytu1"/>
        <w:spacing w:after="40" w:line="264" w:lineRule="auto"/>
        <w:ind w:left="1134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>(słownie brutto: .........................................................................................................................)</w:t>
      </w:r>
    </w:p>
    <w:p w:rsidR="00846045" w:rsidRPr="003E2536" w:rsidRDefault="00846045" w:rsidP="00846045">
      <w:pPr>
        <w:tabs>
          <w:tab w:val="left" w:pos="284"/>
        </w:tabs>
        <w:suppressAutoHyphens w:val="0"/>
        <w:ind w:left="644" w:right="64"/>
        <w:jc w:val="both"/>
        <w:rPr>
          <w:rFonts w:ascii="Garamond" w:eastAsia="Calibri" w:hAnsi="Garamond"/>
          <w:lang w:eastAsia="en-US"/>
        </w:rPr>
      </w:pPr>
    </w:p>
    <w:bookmarkEnd w:id="1"/>
    <w:p w:rsidR="00E0351A" w:rsidRDefault="00E0351A" w:rsidP="00397EBA">
      <w:pPr>
        <w:pStyle w:val="Tytu1"/>
        <w:spacing w:after="40" w:line="264" w:lineRule="auto"/>
        <w:jc w:val="both"/>
        <w:rPr>
          <w:rFonts w:ascii="Garamond" w:hAnsi="Garamond"/>
          <w:b w:val="0"/>
          <w:bCs w:val="0"/>
          <w:sz w:val="24"/>
          <w:szCs w:val="24"/>
          <w:u w:val="none"/>
        </w:rPr>
      </w:pPr>
    </w:p>
    <w:p w:rsidR="006C230F" w:rsidRPr="00397EBA" w:rsidRDefault="007358CF" w:rsidP="00397EBA">
      <w:pPr>
        <w:pStyle w:val="Tytu1"/>
        <w:spacing w:after="40" w:line="264" w:lineRule="auto"/>
        <w:jc w:val="both"/>
        <w:rPr>
          <w:rFonts w:ascii="Garamond" w:hAnsi="Garamond"/>
          <w:b w:val="0"/>
          <w:color w:val="000000"/>
          <w:sz w:val="24"/>
          <w:szCs w:val="24"/>
          <w:u w:val="none"/>
        </w:rPr>
      </w:pPr>
      <w:r w:rsidRPr="007358CF">
        <w:rPr>
          <w:rFonts w:ascii="Garamond" w:hAnsi="Garamond"/>
          <w:b w:val="0"/>
          <w:bCs w:val="0"/>
          <w:sz w:val="24"/>
          <w:szCs w:val="24"/>
          <w:u w:val="none"/>
        </w:rPr>
        <w:t>Oświadczam, że</w:t>
      </w:r>
      <w:r w:rsidR="006C230F" w:rsidRPr="007358CF">
        <w:rPr>
          <w:rFonts w:ascii="Garamond" w:hAnsi="Garamond"/>
          <w:b w:val="0"/>
          <w:bCs w:val="0"/>
          <w:sz w:val="24"/>
          <w:szCs w:val="24"/>
          <w:u w:val="none"/>
        </w:rPr>
        <w:t>:</w:t>
      </w:r>
    </w:p>
    <w:p w:rsidR="00DF3F93" w:rsidRPr="00CB4FCD" w:rsidRDefault="00DF3F93" w:rsidP="00397EBA">
      <w:pPr>
        <w:pStyle w:val="1NumList1"/>
        <w:numPr>
          <w:ilvl w:val="0"/>
          <w:numId w:val="4"/>
        </w:numPr>
        <w:tabs>
          <w:tab w:val="left" w:pos="384"/>
        </w:tabs>
        <w:spacing w:before="0"/>
        <w:ind w:left="386" w:hanging="386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Zdobyliśmy konieczne i wystarczające informacje do przygotowania oferty.</w:t>
      </w:r>
    </w:p>
    <w:p w:rsidR="00DF3F93" w:rsidRDefault="00DF3F93" w:rsidP="00397EBA">
      <w:pPr>
        <w:pStyle w:val="1NumList1"/>
        <w:numPr>
          <w:ilvl w:val="0"/>
          <w:numId w:val="4"/>
        </w:numPr>
        <w:tabs>
          <w:tab w:val="left" w:pos="384"/>
        </w:tabs>
        <w:spacing w:before="0"/>
        <w:ind w:left="386" w:hanging="386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Uważamy się za zwią</w:t>
      </w:r>
      <w:r w:rsidR="007358CF">
        <w:rPr>
          <w:rFonts w:ascii="Garamond" w:hAnsi="Garamond"/>
          <w:sz w:val="24"/>
          <w:szCs w:val="24"/>
        </w:rPr>
        <w:t xml:space="preserve">zanych niniejszą ofertą na czas </w:t>
      </w:r>
      <w:r w:rsidRPr="00CB4FCD">
        <w:rPr>
          <w:rFonts w:ascii="Garamond" w:hAnsi="Garamond"/>
          <w:sz w:val="24"/>
          <w:szCs w:val="24"/>
        </w:rPr>
        <w:t>wskazany w</w:t>
      </w:r>
      <w:r>
        <w:rPr>
          <w:rFonts w:ascii="Garamond" w:hAnsi="Garamond"/>
          <w:sz w:val="24"/>
          <w:szCs w:val="24"/>
        </w:rPr>
        <w:t xml:space="preserve"> Zaproszeniu.</w:t>
      </w:r>
    </w:p>
    <w:p w:rsidR="001375A1" w:rsidRPr="00CB4FCD" w:rsidRDefault="001375A1" w:rsidP="00397EBA">
      <w:pPr>
        <w:pStyle w:val="1NumList1"/>
        <w:numPr>
          <w:ilvl w:val="0"/>
          <w:numId w:val="4"/>
        </w:numPr>
        <w:tabs>
          <w:tab w:val="left" w:pos="384"/>
        </w:tabs>
        <w:spacing w:before="0"/>
        <w:ind w:left="386" w:hanging="386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Przedmiot zamówienia wykonamy zgodnie z obowiązującymi normami oraz przepisami prawa.</w:t>
      </w:r>
    </w:p>
    <w:p w:rsidR="001375A1" w:rsidRPr="001375A1" w:rsidRDefault="001375A1" w:rsidP="00397EBA">
      <w:pPr>
        <w:pStyle w:val="1NumList1"/>
        <w:numPr>
          <w:ilvl w:val="0"/>
          <w:numId w:val="4"/>
        </w:numPr>
        <w:tabs>
          <w:tab w:val="left" w:pos="384"/>
        </w:tabs>
        <w:spacing w:before="0"/>
        <w:ind w:left="386" w:hanging="386"/>
        <w:rPr>
          <w:rFonts w:ascii="Garamond" w:hAnsi="Garamond"/>
          <w:sz w:val="24"/>
          <w:szCs w:val="24"/>
        </w:rPr>
      </w:pPr>
      <w:r w:rsidRPr="001375A1">
        <w:rPr>
          <w:rFonts w:ascii="Garamond" w:hAnsi="Garamond"/>
          <w:sz w:val="24"/>
          <w:szCs w:val="24"/>
        </w:rPr>
        <w:t>Cena wskazana w niniejszej ofercie zawiera wszystkie koszty związane z wykonaniem przedmiotu zamówienia.</w:t>
      </w:r>
    </w:p>
    <w:p w:rsidR="001375A1" w:rsidRPr="00CB4FCD" w:rsidRDefault="001375A1" w:rsidP="00397EBA">
      <w:pPr>
        <w:pStyle w:val="1NumList1"/>
        <w:numPr>
          <w:ilvl w:val="0"/>
          <w:numId w:val="4"/>
        </w:numPr>
        <w:tabs>
          <w:tab w:val="left" w:pos="384"/>
        </w:tabs>
        <w:spacing w:before="0"/>
        <w:ind w:left="386" w:hanging="386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Akceptujemy warunki umowy zawarte we wzorze umowy sta</w:t>
      </w:r>
      <w:r>
        <w:rPr>
          <w:rFonts w:ascii="Garamond" w:hAnsi="Garamond"/>
          <w:sz w:val="24"/>
          <w:szCs w:val="24"/>
        </w:rPr>
        <w:t>nowiącym załącznik n</w:t>
      </w:r>
      <w:r w:rsidRPr="00CB4FCD">
        <w:rPr>
          <w:rFonts w:ascii="Garamond" w:hAnsi="Garamond"/>
          <w:sz w:val="24"/>
          <w:szCs w:val="24"/>
        </w:rPr>
        <w:t xml:space="preserve">r </w:t>
      </w:r>
      <w:r w:rsidR="007C20AC">
        <w:rPr>
          <w:rFonts w:ascii="Garamond" w:hAnsi="Garamond"/>
          <w:sz w:val="24"/>
          <w:szCs w:val="24"/>
        </w:rPr>
        <w:t>4</w:t>
      </w:r>
      <w:r w:rsidRPr="00CB4FCD">
        <w:rPr>
          <w:rFonts w:ascii="Garamond" w:hAnsi="Garamond"/>
          <w:sz w:val="24"/>
          <w:szCs w:val="24"/>
        </w:rPr>
        <w:t xml:space="preserve"> do </w:t>
      </w:r>
      <w:r>
        <w:rPr>
          <w:rFonts w:ascii="Garamond" w:hAnsi="Garamond"/>
          <w:sz w:val="24"/>
          <w:szCs w:val="24"/>
        </w:rPr>
        <w:t>Zaproszenia.</w:t>
      </w:r>
    </w:p>
    <w:p w:rsidR="001375A1" w:rsidRDefault="001375A1" w:rsidP="00397EBA">
      <w:pPr>
        <w:pStyle w:val="1NumList1"/>
        <w:numPr>
          <w:ilvl w:val="0"/>
          <w:numId w:val="4"/>
        </w:numPr>
        <w:tabs>
          <w:tab w:val="left" w:pos="384"/>
        </w:tabs>
        <w:spacing w:before="0"/>
        <w:ind w:left="386" w:hanging="386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W przypadku wybrania naszej oferty zobowiązujemy się do zawarcia umowy na warunkach określonych we wzorze umowy w miejscu i terminie wskazanym przez Zamawiającego. Osobą/osobami upoważnionymi do podpisania umowy w sprawie realizacji</w:t>
      </w:r>
      <w:r>
        <w:rPr>
          <w:rFonts w:ascii="Garamond" w:hAnsi="Garamond"/>
          <w:sz w:val="24"/>
          <w:szCs w:val="24"/>
        </w:rPr>
        <w:t xml:space="preserve"> przedmiotu zamówienia jest/są: </w:t>
      </w:r>
      <w:r w:rsidRPr="00CB4FCD">
        <w:rPr>
          <w:rFonts w:ascii="Garamond" w:hAnsi="Garamond"/>
          <w:sz w:val="24"/>
          <w:szCs w:val="24"/>
        </w:rPr>
        <w:t>………………………………………………………………</w:t>
      </w:r>
      <w:r>
        <w:rPr>
          <w:rFonts w:ascii="Garamond" w:hAnsi="Garamond"/>
          <w:sz w:val="24"/>
          <w:szCs w:val="24"/>
        </w:rPr>
        <w:t>…………….</w:t>
      </w:r>
      <w:r w:rsidRPr="00CB4FCD">
        <w:rPr>
          <w:rFonts w:ascii="Garamond" w:hAnsi="Garamond"/>
          <w:sz w:val="24"/>
          <w:szCs w:val="24"/>
        </w:rPr>
        <w:t>……………..… …………………………, co wynika ze stosownych dokumentów.</w:t>
      </w:r>
    </w:p>
    <w:p w:rsidR="00397EBA" w:rsidRPr="00397EBA" w:rsidRDefault="00397EBA" w:rsidP="006E558C">
      <w:pPr>
        <w:numPr>
          <w:ilvl w:val="0"/>
          <w:numId w:val="4"/>
        </w:numPr>
        <w:tabs>
          <w:tab w:val="left" w:pos="426"/>
        </w:tabs>
        <w:suppressAutoHyphens w:val="0"/>
        <w:jc w:val="both"/>
        <w:rPr>
          <w:lang w:eastAsia="pl-PL"/>
        </w:rPr>
      </w:pPr>
      <w:r w:rsidRPr="00397EBA">
        <w:rPr>
          <w:rFonts w:ascii="Garamond" w:hAnsi="Garamond"/>
          <w:lang w:eastAsia="pl-PL"/>
        </w:rPr>
        <w:t>Oświadczam, że wypełniłem obowiązki informacyjne przewidziane w art. 13 lub art. 14 RODO</w:t>
      </w:r>
      <w:r w:rsidRPr="00397EBA">
        <w:rPr>
          <w:rFonts w:ascii="Garamond" w:hAnsi="Garamond"/>
          <w:lang w:eastAsia="pl-PL"/>
        </w:rPr>
        <w:footnoteReference w:id="1"/>
      </w:r>
      <w:r w:rsidRPr="00397EBA">
        <w:rPr>
          <w:rFonts w:ascii="Garamond" w:hAnsi="Garamond"/>
        </w:rPr>
        <w:t>[1]</w:t>
      </w:r>
      <w:r w:rsidRPr="00397EBA">
        <w:rPr>
          <w:rFonts w:ascii="Garamond" w:hAnsi="Garamond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397EBA" w:rsidRPr="00397EBA" w:rsidRDefault="00397EBA" w:rsidP="007C20AC">
      <w:pPr>
        <w:tabs>
          <w:tab w:val="left" w:pos="426"/>
        </w:tabs>
        <w:suppressAutoHyphens w:val="0"/>
        <w:ind w:left="384"/>
        <w:jc w:val="both"/>
        <w:rPr>
          <w:lang w:eastAsia="pl-PL"/>
        </w:rPr>
      </w:pPr>
      <w:r w:rsidRPr="00397EBA">
        <w:rPr>
          <w:rFonts w:ascii="Garamond" w:hAnsi="Garamond"/>
          <w:i/>
          <w:lang w:eastAsia="pl-PL"/>
        </w:rPr>
        <w:t>W przypadku, gdy wykonawca na moment składania oferty nie przekazuj</w:t>
      </w:r>
      <w:r>
        <w:rPr>
          <w:rFonts w:ascii="Garamond" w:hAnsi="Garamond"/>
          <w:i/>
          <w:lang w:eastAsia="pl-PL"/>
        </w:rPr>
        <w:t>ę</w:t>
      </w:r>
      <w:r w:rsidRPr="00397EBA">
        <w:rPr>
          <w:rFonts w:ascii="Garamond" w:hAnsi="Garamond"/>
          <w:i/>
          <w:lang w:eastAsia="pl-PL"/>
        </w:rPr>
        <w:t xml:space="preserve"> Zamawiającemu danych osobowych innych niż bezpośrednio jego dotyczących lub zachodzi wyłączenie stosowania obowiązku informacyjnego, stosownie do art. 13 ust. 4 lub art. 14 ust. 5 RODO treści oświadczenia wykonawca nie składa. (zaleca się wykreślić treść oświadczenia).</w:t>
      </w:r>
    </w:p>
    <w:p w:rsidR="00397EBA" w:rsidRPr="00397EBA" w:rsidRDefault="00397EBA" w:rsidP="006E558C">
      <w:pPr>
        <w:numPr>
          <w:ilvl w:val="0"/>
          <w:numId w:val="4"/>
        </w:numPr>
        <w:tabs>
          <w:tab w:val="left" w:pos="426"/>
        </w:tabs>
        <w:suppressAutoHyphens w:val="0"/>
        <w:jc w:val="both"/>
        <w:rPr>
          <w:lang w:eastAsia="pl-PL"/>
        </w:rPr>
      </w:pPr>
      <w:r w:rsidRPr="00397EBA">
        <w:rPr>
          <w:rFonts w:ascii="Garamond" w:hAnsi="Garamond"/>
          <w:lang w:eastAsia="pl-PL"/>
        </w:rPr>
        <w:t>Jednocześnie oświadczam, że wypełnię, zgodnie z art. 13 lub art. 14 RODO, obowiązki informacyjne wobec osób fizycznych, od których dane osobowe bezpośrednio lub pośrednio pozyskam w celu ubiegania się o udzielenie zamówienia publicznego na dalszym etapie niniejszego postępowania bądź realizacji zamówienia (o ile moja oferta zostanie wybrana jako najkorzystniejsza w niniejszym post</w:t>
      </w:r>
      <w:r w:rsidR="008D28FD">
        <w:rPr>
          <w:rFonts w:ascii="Garamond" w:hAnsi="Garamond"/>
          <w:lang w:eastAsia="pl-PL"/>
        </w:rPr>
        <w:t>ę</w:t>
      </w:r>
      <w:r w:rsidRPr="00397EBA">
        <w:rPr>
          <w:rFonts w:ascii="Garamond" w:hAnsi="Garamond"/>
          <w:lang w:eastAsia="pl-PL"/>
        </w:rPr>
        <w:t>powaniu).</w:t>
      </w:r>
    </w:p>
    <w:p w:rsidR="001375A1" w:rsidRDefault="001375A1" w:rsidP="001375A1">
      <w:pPr>
        <w:pStyle w:val="Tekstpodstawowy1"/>
        <w:spacing w:line="100" w:lineRule="atLeast"/>
        <w:rPr>
          <w:rFonts w:ascii="Garamond" w:hAnsi="Garamond"/>
        </w:rPr>
      </w:pPr>
    </w:p>
    <w:p w:rsidR="001375A1" w:rsidRPr="00CB4FCD" w:rsidRDefault="001375A1" w:rsidP="001375A1">
      <w:pPr>
        <w:pStyle w:val="Tekstpodstawowy1"/>
        <w:spacing w:line="100" w:lineRule="atLeast"/>
        <w:rPr>
          <w:rFonts w:ascii="Garamond" w:hAnsi="Garamond"/>
        </w:rPr>
      </w:pPr>
    </w:p>
    <w:p w:rsidR="001375A1" w:rsidRPr="00CB4FCD" w:rsidRDefault="001375A1" w:rsidP="001375A1">
      <w:pPr>
        <w:pStyle w:val="1BodyText"/>
        <w:spacing w:before="0" w:after="120"/>
        <w:ind w:left="0"/>
        <w:rPr>
          <w:rFonts w:ascii="Garamond" w:hAnsi="Garamond"/>
          <w:sz w:val="24"/>
          <w:szCs w:val="24"/>
          <w:u w:val="single"/>
        </w:rPr>
      </w:pPr>
      <w:r w:rsidRPr="00CB4FCD">
        <w:rPr>
          <w:rFonts w:ascii="Garamond" w:hAnsi="Garamond"/>
          <w:sz w:val="24"/>
          <w:szCs w:val="24"/>
          <w:u w:val="single"/>
        </w:rPr>
        <w:t>Załącznikami do niniejszej oferty są:</w:t>
      </w:r>
    </w:p>
    <w:p w:rsidR="001375A1" w:rsidRPr="00CB4FCD" w:rsidRDefault="001375A1" w:rsidP="001375A1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1375A1" w:rsidRPr="00CB4FCD" w:rsidRDefault="001375A1" w:rsidP="001375A1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1375A1" w:rsidRPr="00CB4FCD" w:rsidRDefault="001375A1" w:rsidP="001375A1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1375A1" w:rsidRPr="00561757" w:rsidRDefault="001375A1" w:rsidP="001375A1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1375A1" w:rsidRDefault="001375A1" w:rsidP="001375A1">
      <w:pPr>
        <w:rPr>
          <w:rFonts w:ascii="Garamond" w:hAnsi="Garamond"/>
        </w:rPr>
      </w:pPr>
    </w:p>
    <w:p w:rsidR="001375A1" w:rsidRDefault="001375A1" w:rsidP="001375A1">
      <w:pPr>
        <w:rPr>
          <w:rFonts w:ascii="Garamond" w:hAnsi="Garamond"/>
        </w:rPr>
      </w:pPr>
    </w:p>
    <w:p w:rsidR="001375A1" w:rsidRDefault="001375A1" w:rsidP="001375A1">
      <w:pPr>
        <w:rPr>
          <w:rFonts w:ascii="Garamond" w:hAnsi="Garamond"/>
        </w:rPr>
      </w:pPr>
    </w:p>
    <w:p w:rsidR="001375A1" w:rsidRPr="00CB4FCD" w:rsidRDefault="001375A1" w:rsidP="001375A1">
      <w:pPr>
        <w:rPr>
          <w:rFonts w:ascii="Garamond" w:hAnsi="Garamond"/>
        </w:rPr>
      </w:pPr>
    </w:p>
    <w:p w:rsidR="001375A1" w:rsidRPr="00CB4FCD" w:rsidRDefault="001375A1" w:rsidP="001375A1">
      <w:pPr>
        <w:rPr>
          <w:rFonts w:ascii="Garamond" w:hAnsi="Garamond"/>
        </w:rPr>
      </w:pPr>
      <w:r w:rsidRPr="00CB4FCD">
        <w:rPr>
          <w:rFonts w:ascii="Garamond" w:hAnsi="Garamond"/>
        </w:rPr>
        <w:t xml:space="preserve">   ……………………… dnia ………………        </w:t>
      </w:r>
      <w:r w:rsidRPr="00CB4FCD">
        <w:rPr>
          <w:rFonts w:ascii="Garamond" w:hAnsi="Garamond"/>
        </w:rPr>
        <w:tab/>
        <w:t xml:space="preserve">                 …………………………………….</w:t>
      </w:r>
    </w:p>
    <w:p w:rsidR="001375A1" w:rsidRPr="00E133B6" w:rsidRDefault="001375A1" w:rsidP="001375A1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CB4FCD">
        <w:rPr>
          <w:rFonts w:ascii="Garamond" w:hAnsi="Garamond"/>
        </w:rPr>
        <w:t xml:space="preserve">      </w:t>
      </w:r>
      <w:r w:rsidRPr="00E133B6">
        <w:rPr>
          <w:rFonts w:ascii="Garamond" w:hAnsi="Garamond"/>
          <w:sz w:val="20"/>
          <w:szCs w:val="20"/>
        </w:rPr>
        <w:t>(miejscowość)                                                                                             (podpis i pieczątka uprawomocnionego</w:t>
      </w:r>
    </w:p>
    <w:p w:rsidR="001375A1" w:rsidRPr="00E133B6" w:rsidRDefault="001375A1" w:rsidP="001375A1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E133B6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                                  przedstawiciela Wykonawcy)</w:t>
      </w:r>
    </w:p>
    <w:p w:rsidR="00D8667A" w:rsidRDefault="00D8667A" w:rsidP="00533C6B">
      <w:pPr>
        <w:pStyle w:val="Tekstpodstawowy1"/>
        <w:spacing w:after="40" w:line="264" w:lineRule="auto"/>
        <w:rPr>
          <w:rFonts w:ascii="Garamond" w:hAnsi="Garamond"/>
          <w:b/>
        </w:rPr>
      </w:pPr>
    </w:p>
    <w:p w:rsidR="00E133B6" w:rsidRPr="0016284F" w:rsidRDefault="00E133B6">
      <w:pPr>
        <w:rPr>
          <w:rFonts w:ascii="Garamond" w:hAnsi="Garamond"/>
          <w:sz w:val="22"/>
          <w:szCs w:val="22"/>
        </w:rPr>
      </w:pPr>
    </w:p>
    <w:p w:rsidR="00561757" w:rsidRPr="0016284F" w:rsidRDefault="00561757">
      <w:pPr>
        <w:rPr>
          <w:rFonts w:ascii="Garamond" w:hAnsi="Garamond"/>
          <w:sz w:val="22"/>
          <w:szCs w:val="22"/>
        </w:rPr>
      </w:pPr>
    </w:p>
    <w:p w:rsidR="00D8667A" w:rsidRDefault="00D8667A">
      <w:pPr>
        <w:rPr>
          <w:rFonts w:ascii="Garamond" w:hAnsi="Garamond"/>
          <w:sz w:val="22"/>
          <w:szCs w:val="22"/>
        </w:rPr>
      </w:pPr>
    </w:p>
    <w:sectPr w:rsidR="00D8667A" w:rsidSect="00DD4895">
      <w:headerReference w:type="default" r:id="rId8"/>
      <w:footerReference w:type="default" r:id="rId9"/>
      <w:footerReference w:type="first" r:id="rId10"/>
      <w:pgSz w:w="11905" w:h="16837"/>
      <w:pgMar w:top="851" w:right="1077" w:bottom="851" w:left="1077" w:header="709" w:footer="5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1F0A" w:rsidRDefault="007D1F0A">
      <w:r>
        <w:separator/>
      </w:r>
    </w:p>
  </w:endnote>
  <w:endnote w:type="continuationSeparator" w:id="0">
    <w:p w:rsidR="007D1F0A" w:rsidRDefault="007D1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508">
    <w:altName w:val="Times New Roman"/>
    <w:charset w:val="EE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,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356" w:rsidRPr="006F13CB" w:rsidRDefault="00B32763" w:rsidP="00B32763">
    <w:pPr>
      <w:pStyle w:val="Stopka"/>
      <w:jc w:val="right"/>
      <w:rPr>
        <w:rFonts w:ascii="Garamond" w:hAnsi="Garamond" w:cs="Arial"/>
        <w:sz w:val="16"/>
        <w:szCs w:val="16"/>
        <w:lang w:val="pl-PL"/>
      </w:rPr>
    </w:pPr>
    <w:r w:rsidRPr="006F13CB">
      <w:rPr>
        <w:rFonts w:ascii="Garamond" w:hAnsi="Garamond" w:cs="Arial"/>
        <w:bCs/>
        <w:sz w:val="16"/>
        <w:szCs w:val="16"/>
      </w:rPr>
      <w:fldChar w:fldCharType="begin"/>
    </w:r>
    <w:r w:rsidRPr="006F13CB">
      <w:rPr>
        <w:rFonts w:ascii="Garamond" w:hAnsi="Garamond" w:cs="Arial"/>
        <w:bCs/>
        <w:sz w:val="16"/>
        <w:szCs w:val="16"/>
      </w:rPr>
      <w:instrText>PAGE</w:instrText>
    </w:r>
    <w:r w:rsidRPr="006F13CB">
      <w:rPr>
        <w:rFonts w:ascii="Garamond" w:hAnsi="Garamond" w:cs="Arial"/>
        <w:bCs/>
        <w:sz w:val="16"/>
        <w:szCs w:val="16"/>
      </w:rPr>
      <w:fldChar w:fldCharType="separate"/>
    </w:r>
    <w:r w:rsidR="00647A8D">
      <w:rPr>
        <w:rFonts w:ascii="Garamond" w:hAnsi="Garamond" w:cs="Arial"/>
        <w:bCs/>
        <w:noProof/>
        <w:sz w:val="16"/>
        <w:szCs w:val="16"/>
      </w:rPr>
      <w:t>2</w:t>
    </w:r>
    <w:r w:rsidRPr="006F13CB">
      <w:rPr>
        <w:rFonts w:ascii="Garamond" w:hAnsi="Garamond" w:cs="Arial"/>
        <w:bCs/>
        <w:sz w:val="16"/>
        <w:szCs w:val="16"/>
      </w:rPr>
      <w:fldChar w:fldCharType="end"/>
    </w:r>
    <w:r w:rsidRPr="006F13CB">
      <w:rPr>
        <w:rFonts w:ascii="Garamond" w:hAnsi="Garamond" w:cs="Arial"/>
        <w:sz w:val="16"/>
        <w:szCs w:val="16"/>
        <w:lang w:val="pl-PL"/>
      </w:rPr>
      <w:t>/</w:t>
    </w:r>
    <w:r w:rsidRPr="006F13CB">
      <w:rPr>
        <w:rFonts w:ascii="Garamond" w:hAnsi="Garamond" w:cs="Arial"/>
        <w:bCs/>
        <w:sz w:val="16"/>
        <w:szCs w:val="16"/>
      </w:rPr>
      <w:fldChar w:fldCharType="begin"/>
    </w:r>
    <w:r w:rsidRPr="006F13CB">
      <w:rPr>
        <w:rFonts w:ascii="Garamond" w:hAnsi="Garamond" w:cs="Arial"/>
        <w:bCs/>
        <w:sz w:val="16"/>
        <w:szCs w:val="16"/>
      </w:rPr>
      <w:instrText>NUMPAGES</w:instrText>
    </w:r>
    <w:r w:rsidRPr="006F13CB">
      <w:rPr>
        <w:rFonts w:ascii="Garamond" w:hAnsi="Garamond" w:cs="Arial"/>
        <w:bCs/>
        <w:sz w:val="16"/>
        <w:szCs w:val="16"/>
      </w:rPr>
      <w:fldChar w:fldCharType="separate"/>
    </w:r>
    <w:r w:rsidR="00647A8D">
      <w:rPr>
        <w:rFonts w:ascii="Garamond" w:hAnsi="Garamond" w:cs="Arial"/>
        <w:bCs/>
        <w:noProof/>
        <w:sz w:val="16"/>
        <w:szCs w:val="16"/>
      </w:rPr>
      <w:t>2</w:t>
    </w:r>
    <w:r w:rsidRPr="006F13CB">
      <w:rPr>
        <w:rFonts w:ascii="Garamond" w:hAnsi="Garamond" w:cs="Arial"/>
        <w:bCs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FCD" w:rsidRPr="006F13CB" w:rsidRDefault="00E12E18" w:rsidP="00B32763">
    <w:pPr>
      <w:pStyle w:val="Stopka"/>
      <w:jc w:val="right"/>
      <w:rPr>
        <w:rFonts w:ascii="Garamond" w:hAnsi="Garamond" w:cs="Arial"/>
        <w:sz w:val="16"/>
        <w:szCs w:val="16"/>
        <w:lang w:val="pl-PL"/>
      </w:rPr>
    </w:pPr>
    <w:r w:rsidRPr="006F13CB">
      <w:rPr>
        <w:rFonts w:ascii="Garamond" w:hAnsi="Garamond" w:cs="Arial"/>
        <w:bCs/>
        <w:sz w:val="16"/>
        <w:szCs w:val="16"/>
      </w:rPr>
      <w:fldChar w:fldCharType="begin"/>
    </w:r>
    <w:r w:rsidRPr="006F13CB">
      <w:rPr>
        <w:rFonts w:ascii="Garamond" w:hAnsi="Garamond" w:cs="Arial"/>
        <w:bCs/>
        <w:sz w:val="16"/>
        <w:szCs w:val="16"/>
      </w:rPr>
      <w:instrText>PAGE</w:instrText>
    </w:r>
    <w:r w:rsidRPr="006F13CB">
      <w:rPr>
        <w:rFonts w:ascii="Garamond" w:hAnsi="Garamond" w:cs="Arial"/>
        <w:bCs/>
        <w:sz w:val="16"/>
        <w:szCs w:val="16"/>
      </w:rPr>
      <w:fldChar w:fldCharType="separate"/>
    </w:r>
    <w:r w:rsidR="00647A8D">
      <w:rPr>
        <w:rFonts w:ascii="Garamond" w:hAnsi="Garamond" w:cs="Arial"/>
        <w:bCs/>
        <w:noProof/>
        <w:sz w:val="16"/>
        <w:szCs w:val="16"/>
      </w:rPr>
      <w:t>1</w:t>
    </w:r>
    <w:r w:rsidRPr="006F13CB">
      <w:rPr>
        <w:rFonts w:ascii="Garamond" w:hAnsi="Garamond" w:cs="Arial"/>
        <w:bCs/>
        <w:sz w:val="16"/>
        <w:szCs w:val="16"/>
      </w:rPr>
      <w:fldChar w:fldCharType="end"/>
    </w:r>
    <w:r w:rsidRPr="006F13CB">
      <w:rPr>
        <w:rFonts w:ascii="Garamond" w:hAnsi="Garamond" w:cs="Arial"/>
        <w:sz w:val="16"/>
        <w:szCs w:val="16"/>
        <w:lang w:val="pl-PL"/>
      </w:rPr>
      <w:t>/</w:t>
    </w:r>
    <w:r w:rsidRPr="006F13CB">
      <w:rPr>
        <w:rFonts w:ascii="Garamond" w:hAnsi="Garamond" w:cs="Arial"/>
        <w:bCs/>
        <w:sz w:val="16"/>
        <w:szCs w:val="16"/>
      </w:rPr>
      <w:fldChar w:fldCharType="begin"/>
    </w:r>
    <w:r w:rsidRPr="006F13CB">
      <w:rPr>
        <w:rFonts w:ascii="Garamond" w:hAnsi="Garamond" w:cs="Arial"/>
        <w:bCs/>
        <w:sz w:val="16"/>
        <w:szCs w:val="16"/>
      </w:rPr>
      <w:instrText>NUMPAGES</w:instrText>
    </w:r>
    <w:r w:rsidRPr="006F13CB">
      <w:rPr>
        <w:rFonts w:ascii="Garamond" w:hAnsi="Garamond" w:cs="Arial"/>
        <w:bCs/>
        <w:sz w:val="16"/>
        <w:szCs w:val="16"/>
      </w:rPr>
      <w:fldChar w:fldCharType="separate"/>
    </w:r>
    <w:r w:rsidR="00647A8D">
      <w:rPr>
        <w:rFonts w:ascii="Garamond" w:hAnsi="Garamond" w:cs="Arial"/>
        <w:bCs/>
        <w:noProof/>
        <w:sz w:val="16"/>
        <w:szCs w:val="16"/>
      </w:rPr>
      <w:t>2</w:t>
    </w:r>
    <w:r w:rsidRPr="006F13CB">
      <w:rPr>
        <w:rFonts w:ascii="Garamond" w:hAnsi="Garamond" w:cs="Arial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1F0A" w:rsidRDefault="007D1F0A">
      <w:r>
        <w:separator/>
      </w:r>
    </w:p>
  </w:footnote>
  <w:footnote w:type="continuationSeparator" w:id="0">
    <w:p w:rsidR="007D1F0A" w:rsidRDefault="007D1F0A">
      <w:r>
        <w:continuationSeparator/>
      </w:r>
    </w:p>
  </w:footnote>
  <w:footnote w:id="1">
    <w:p w:rsidR="006E558C" w:rsidRPr="006E558C" w:rsidRDefault="006E558C" w:rsidP="006E558C">
      <w:pPr>
        <w:suppressAutoHyphens w:val="0"/>
        <w:spacing w:before="100" w:beforeAutospacing="1" w:after="100" w:afterAutospacing="1"/>
        <w:ind w:left="142" w:hanging="142"/>
        <w:rPr>
          <w:sz w:val="20"/>
          <w:szCs w:val="20"/>
          <w:lang w:eastAsia="pl-PL"/>
        </w:rPr>
      </w:pPr>
      <w:r w:rsidRPr="006E558C">
        <w:rPr>
          <w:sz w:val="20"/>
          <w:szCs w:val="20"/>
          <w:lang w:eastAsia="pl-PL"/>
        </w:rPr>
        <w:footnoteRef/>
      </w:r>
      <w:r w:rsidRPr="006E558C">
        <w:rPr>
          <w:sz w:val="20"/>
          <w:szCs w:val="20"/>
          <w:lang w:eastAsia="pl-PL"/>
        </w:rPr>
        <w:t xml:space="preserve">[1] </w:t>
      </w:r>
      <w:r w:rsidRPr="006E558C">
        <w:rPr>
          <w:rFonts w:ascii="Garamond" w:hAnsi="Garamond" w:cs="TimesNewRoman,Bold"/>
          <w:bCs/>
          <w:sz w:val="20"/>
          <w:szCs w:val="20"/>
          <w:lang w:eastAsia="pl-PL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EBA" w:rsidRDefault="00397EBA" w:rsidP="00397EB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2988AA5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color w:val="auto"/>
        <w:sz w:val="22"/>
        <w:szCs w:val="22"/>
      </w:rPr>
    </w:lvl>
  </w:abstractNum>
  <w:abstractNum w:abstractNumId="5" w15:restartNumberingAfterBreak="0">
    <w:nsid w:val="001C7312"/>
    <w:multiLevelType w:val="hybridMultilevel"/>
    <w:tmpl w:val="F87C624C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AC6938"/>
    <w:multiLevelType w:val="hybridMultilevel"/>
    <w:tmpl w:val="311091D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CF2B60"/>
    <w:multiLevelType w:val="hybridMultilevel"/>
    <w:tmpl w:val="3402877E"/>
    <w:lvl w:ilvl="0" w:tplc="6F7EC1E6">
      <w:start w:val="1"/>
      <w:numFmt w:val="decimal"/>
      <w:lvlText w:val="%1)"/>
      <w:lvlJc w:val="left"/>
      <w:pPr>
        <w:ind w:left="644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EB019BD"/>
    <w:multiLevelType w:val="hybridMultilevel"/>
    <w:tmpl w:val="63867540"/>
    <w:lvl w:ilvl="0" w:tplc="90242A8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656294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B7174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9373C4"/>
    <w:multiLevelType w:val="hybridMultilevel"/>
    <w:tmpl w:val="383E08FC"/>
    <w:lvl w:ilvl="0" w:tplc="F0B857E6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30852DBF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280F79"/>
    <w:multiLevelType w:val="hybridMultilevel"/>
    <w:tmpl w:val="55E46836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97264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E7D695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4F04E3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D9171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261584"/>
    <w:multiLevelType w:val="hybridMultilevel"/>
    <w:tmpl w:val="4456239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64CD5BB3"/>
    <w:multiLevelType w:val="hybridMultilevel"/>
    <w:tmpl w:val="EB34D0C4"/>
    <w:lvl w:ilvl="0" w:tplc="7DA823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45375A"/>
    <w:multiLevelType w:val="hybridMultilevel"/>
    <w:tmpl w:val="967206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B8755E"/>
    <w:multiLevelType w:val="hybridMultilevel"/>
    <w:tmpl w:val="92DA60C6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5" w15:restartNumberingAfterBreak="0">
    <w:nsid w:val="7A376CEC"/>
    <w:multiLevelType w:val="hybridMultilevel"/>
    <w:tmpl w:val="C4548584"/>
    <w:lvl w:ilvl="0" w:tplc="C8A62F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4"/>
  </w:num>
  <w:num w:numId="6">
    <w:abstractNumId w:val="16"/>
  </w:num>
  <w:num w:numId="7">
    <w:abstractNumId w:val="24"/>
  </w:num>
  <w:num w:numId="8">
    <w:abstractNumId w:val="25"/>
  </w:num>
  <w:num w:numId="9">
    <w:abstractNumId w:val="19"/>
  </w:num>
  <w:num w:numId="10">
    <w:abstractNumId w:val="15"/>
  </w:num>
  <w:num w:numId="11">
    <w:abstractNumId w:val="13"/>
  </w:num>
  <w:num w:numId="12">
    <w:abstractNumId w:val="9"/>
  </w:num>
  <w:num w:numId="13">
    <w:abstractNumId w:val="18"/>
  </w:num>
  <w:num w:numId="14">
    <w:abstractNumId w:val="10"/>
  </w:num>
  <w:num w:numId="15">
    <w:abstractNumId w:val="5"/>
  </w:num>
  <w:num w:numId="16">
    <w:abstractNumId w:val="17"/>
  </w:num>
  <w:num w:numId="17">
    <w:abstractNumId w:val="12"/>
  </w:num>
  <w:num w:numId="18">
    <w:abstractNumId w:val="11"/>
  </w:num>
  <w:num w:numId="19">
    <w:abstractNumId w:val="20"/>
  </w:num>
  <w:num w:numId="20">
    <w:abstractNumId w:val="23"/>
  </w:num>
  <w:num w:numId="21">
    <w:abstractNumId w:val="6"/>
  </w:num>
  <w:num w:numId="22">
    <w:abstractNumId w:val="21"/>
  </w:num>
  <w:num w:numId="23">
    <w:abstractNumId w:val="7"/>
  </w:num>
  <w:num w:numId="24">
    <w:abstractNumId w:val="22"/>
  </w:num>
  <w:num w:numId="25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07E3"/>
    <w:rsid w:val="00025A85"/>
    <w:rsid w:val="000261F6"/>
    <w:rsid w:val="00031AD1"/>
    <w:rsid w:val="00036DC8"/>
    <w:rsid w:val="00044ADF"/>
    <w:rsid w:val="00047A04"/>
    <w:rsid w:val="00052D29"/>
    <w:rsid w:val="00055356"/>
    <w:rsid w:val="00060D4C"/>
    <w:rsid w:val="00061290"/>
    <w:rsid w:val="00064524"/>
    <w:rsid w:val="000649A5"/>
    <w:rsid w:val="00073969"/>
    <w:rsid w:val="00073A65"/>
    <w:rsid w:val="000754B2"/>
    <w:rsid w:val="000757AC"/>
    <w:rsid w:val="00075E5A"/>
    <w:rsid w:val="00076870"/>
    <w:rsid w:val="0007743A"/>
    <w:rsid w:val="00083812"/>
    <w:rsid w:val="00096D88"/>
    <w:rsid w:val="000A0105"/>
    <w:rsid w:val="000A6542"/>
    <w:rsid w:val="000B1898"/>
    <w:rsid w:val="000B1C24"/>
    <w:rsid w:val="000C3A15"/>
    <w:rsid w:val="000C64D8"/>
    <w:rsid w:val="000C6834"/>
    <w:rsid w:val="000D2D17"/>
    <w:rsid w:val="000D6293"/>
    <w:rsid w:val="000E14F8"/>
    <w:rsid w:val="000E1EEA"/>
    <w:rsid w:val="000E4C6F"/>
    <w:rsid w:val="000E5003"/>
    <w:rsid w:val="000F134E"/>
    <w:rsid w:val="000F34C4"/>
    <w:rsid w:val="00101E2C"/>
    <w:rsid w:val="00106993"/>
    <w:rsid w:val="001168F3"/>
    <w:rsid w:val="00116C5D"/>
    <w:rsid w:val="001228F7"/>
    <w:rsid w:val="00125BE2"/>
    <w:rsid w:val="001301D4"/>
    <w:rsid w:val="0013532F"/>
    <w:rsid w:val="001375A1"/>
    <w:rsid w:val="001442F9"/>
    <w:rsid w:val="001462D4"/>
    <w:rsid w:val="00147774"/>
    <w:rsid w:val="0016284F"/>
    <w:rsid w:val="00170095"/>
    <w:rsid w:val="00171658"/>
    <w:rsid w:val="0017703D"/>
    <w:rsid w:val="0018111E"/>
    <w:rsid w:val="0018190D"/>
    <w:rsid w:val="0018377B"/>
    <w:rsid w:val="0019182B"/>
    <w:rsid w:val="00193C64"/>
    <w:rsid w:val="00193D19"/>
    <w:rsid w:val="001A668B"/>
    <w:rsid w:val="001A6DA5"/>
    <w:rsid w:val="001B1758"/>
    <w:rsid w:val="001B1B76"/>
    <w:rsid w:val="001C1BB1"/>
    <w:rsid w:val="001D1F17"/>
    <w:rsid w:val="001E3B0B"/>
    <w:rsid w:val="001F0D91"/>
    <w:rsid w:val="001F3AF5"/>
    <w:rsid w:val="001F4E20"/>
    <w:rsid w:val="001F6FF6"/>
    <w:rsid w:val="0020188D"/>
    <w:rsid w:val="00202FB9"/>
    <w:rsid w:val="00206004"/>
    <w:rsid w:val="00212CBF"/>
    <w:rsid w:val="002159BD"/>
    <w:rsid w:val="0021735E"/>
    <w:rsid w:val="002175E7"/>
    <w:rsid w:val="00223BA6"/>
    <w:rsid w:val="002325A1"/>
    <w:rsid w:val="00232DA3"/>
    <w:rsid w:val="00233A1C"/>
    <w:rsid w:val="0023468D"/>
    <w:rsid w:val="0023520A"/>
    <w:rsid w:val="002543C5"/>
    <w:rsid w:val="00256D06"/>
    <w:rsid w:val="002573F7"/>
    <w:rsid w:val="00260E62"/>
    <w:rsid w:val="0026237E"/>
    <w:rsid w:val="00262D44"/>
    <w:rsid w:val="0026538F"/>
    <w:rsid w:val="00265474"/>
    <w:rsid w:val="002743BB"/>
    <w:rsid w:val="00274785"/>
    <w:rsid w:val="0027587D"/>
    <w:rsid w:val="00275AD9"/>
    <w:rsid w:val="00277363"/>
    <w:rsid w:val="00284599"/>
    <w:rsid w:val="002876F9"/>
    <w:rsid w:val="0029676B"/>
    <w:rsid w:val="002A2725"/>
    <w:rsid w:val="002A439A"/>
    <w:rsid w:val="002A54A2"/>
    <w:rsid w:val="002A6F38"/>
    <w:rsid w:val="002A760D"/>
    <w:rsid w:val="002B1437"/>
    <w:rsid w:val="002B4A66"/>
    <w:rsid w:val="002B657E"/>
    <w:rsid w:val="002D555D"/>
    <w:rsid w:val="002E1F2D"/>
    <w:rsid w:val="002E2D80"/>
    <w:rsid w:val="002F350E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607AF"/>
    <w:rsid w:val="00360B3B"/>
    <w:rsid w:val="00366E5D"/>
    <w:rsid w:val="00370213"/>
    <w:rsid w:val="00374BF0"/>
    <w:rsid w:val="003770D1"/>
    <w:rsid w:val="00380968"/>
    <w:rsid w:val="0038564D"/>
    <w:rsid w:val="00385ACC"/>
    <w:rsid w:val="00397A6F"/>
    <w:rsid w:val="00397EBA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C3BE4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123D0"/>
    <w:rsid w:val="004143E8"/>
    <w:rsid w:val="00417C72"/>
    <w:rsid w:val="00420495"/>
    <w:rsid w:val="00432AE8"/>
    <w:rsid w:val="00432F79"/>
    <w:rsid w:val="004413C1"/>
    <w:rsid w:val="00445FBB"/>
    <w:rsid w:val="00451342"/>
    <w:rsid w:val="00461D91"/>
    <w:rsid w:val="00464988"/>
    <w:rsid w:val="00466BC3"/>
    <w:rsid w:val="00467EA2"/>
    <w:rsid w:val="00475B5F"/>
    <w:rsid w:val="00476C84"/>
    <w:rsid w:val="00477B25"/>
    <w:rsid w:val="004863C7"/>
    <w:rsid w:val="00495184"/>
    <w:rsid w:val="004A111D"/>
    <w:rsid w:val="004A3960"/>
    <w:rsid w:val="004B23A2"/>
    <w:rsid w:val="004B592E"/>
    <w:rsid w:val="004C0707"/>
    <w:rsid w:val="004C58BC"/>
    <w:rsid w:val="004D1234"/>
    <w:rsid w:val="004D52A7"/>
    <w:rsid w:val="004D7A51"/>
    <w:rsid w:val="004D7E7F"/>
    <w:rsid w:val="004E37A6"/>
    <w:rsid w:val="004E5F0E"/>
    <w:rsid w:val="004F22A4"/>
    <w:rsid w:val="004F45DD"/>
    <w:rsid w:val="0050266E"/>
    <w:rsid w:val="00505A6A"/>
    <w:rsid w:val="00506835"/>
    <w:rsid w:val="00513FA5"/>
    <w:rsid w:val="00521B99"/>
    <w:rsid w:val="00533C6B"/>
    <w:rsid w:val="00535C2C"/>
    <w:rsid w:val="00536C6C"/>
    <w:rsid w:val="00537FF0"/>
    <w:rsid w:val="0054076A"/>
    <w:rsid w:val="00543994"/>
    <w:rsid w:val="005454DD"/>
    <w:rsid w:val="00545ADC"/>
    <w:rsid w:val="00552E4B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A459D"/>
    <w:rsid w:val="005A63A0"/>
    <w:rsid w:val="005A76FD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07787"/>
    <w:rsid w:val="0061009C"/>
    <w:rsid w:val="00612A81"/>
    <w:rsid w:val="00617A35"/>
    <w:rsid w:val="00620B20"/>
    <w:rsid w:val="006241C2"/>
    <w:rsid w:val="00626A87"/>
    <w:rsid w:val="00634B94"/>
    <w:rsid w:val="00643FFC"/>
    <w:rsid w:val="0064516F"/>
    <w:rsid w:val="00647A8D"/>
    <w:rsid w:val="0065053E"/>
    <w:rsid w:val="00650B2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B40A9"/>
    <w:rsid w:val="006B7832"/>
    <w:rsid w:val="006C09C8"/>
    <w:rsid w:val="006C230F"/>
    <w:rsid w:val="006D62DF"/>
    <w:rsid w:val="006E26E1"/>
    <w:rsid w:val="006E558C"/>
    <w:rsid w:val="006F1096"/>
    <w:rsid w:val="006F13CB"/>
    <w:rsid w:val="006F5E59"/>
    <w:rsid w:val="007020DD"/>
    <w:rsid w:val="00702AAC"/>
    <w:rsid w:val="00702FA4"/>
    <w:rsid w:val="00704395"/>
    <w:rsid w:val="00705A2F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58CF"/>
    <w:rsid w:val="00736BFA"/>
    <w:rsid w:val="007415F8"/>
    <w:rsid w:val="00746252"/>
    <w:rsid w:val="00747FAF"/>
    <w:rsid w:val="007502EB"/>
    <w:rsid w:val="00754F5A"/>
    <w:rsid w:val="00766061"/>
    <w:rsid w:val="00771269"/>
    <w:rsid w:val="00771B21"/>
    <w:rsid w:val="00775199"/>
    <w:rsid w:val="0078149F"/>
    <w:rsid w:val="00782CB2"/>
    <w:rsid w:val="00785AA7"/>
    <w:rsid w:val="0079242F"/>
    <w:rsid w:val="00793260"/>
    <w:rsid w:val="00795E8E"/>
    <w:rsid w:val="00796030"/>
    <w:rsid w:val="0079606A"/>
    <w:rsid w:val="00796161"/>
    <w:rsid w:val="007A3F5F"/>
    <w:rsid w:val="007B22AC"/>
    <w:rsid w:val="007B4CC9"/>
    <w:rsid w:val="007B4CD4"/>
    <w:rsid w:val="007C0BFD"/>
    <w:rsid w:val="007C20AC"/>
    <w:rsid w:val="007D10F3"/>
    <w:rsid w:val="007D121D"/>
    <w:rsid w:val="007D176B"/>
    <w:rsid w:val="007D1F0A"/>
    <w:rsid w:val="007D2EAA"/>
    <w:rsid w:val="007D71D3"/>
    <w:rsid w:val="007E2892"/>
    <w:rsid w:val="007E2BD4"/>
    <w:rsid w:val="007E4CBB"/>
    <w:rsid w:val="007E7910"/>
    <w:rsid w:val="007F0267"/>
    <w:rsid w:val="007F2F53"/>
    <w:rsid w:val="00802803"/>
    <w:rsid w:val="00805A48"/>
    <w:rsid w:val="00810CED"/>
    <w:rsid w:val="00814620"/>
    <w:rsid w:val="00817C99"/>
    <w:rsid w:val="00820A67"/>
    <w:rsid w:val="008241C4"/>
    <w:rsid w:val="00824442"/>
    <w:rsid w:val="00830BE0"/>
    <w:rsid w:val="00831831"/>
    <w:rsid w:val="00844D41"/>
    <w:rsid w:val="00846045"/>
    <w:rsid w:val="00847D99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A2A34"/>
    <w:rsid w:val="008A52A4"/>
    <w:rsid w:val="008A6346"/>
    <w:rsid w:val="008A7DCE"/>
    <w:rsid w:val="008B14B2"/>
    <w:rsid w:val="008B1B22"/>
    <w:rsid w:val="008B275A"/>
    <w:rsid w:val="008C2122"/>
    <w:rsid w:val="008C3801"/>
    <w:rsid w:val="008C5FBA"/>
    <w:rsid w:val="008C6753"/>
    <w:rsid w:val="008D0C31"/>
    <w:rsid w:val="008D28FD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36829"/>
    <w:rsid w:val="00937AEA"/>
    <w:rsid w:val="00940314"/>
    <w:rsid w:val="00954782"/>
    <w:rsid w:val="00955427"/>
    <w:rsid w:val="009614EC"/>
    <w:rsid w:val="00971132"/>
    <w:rsid w:val="00971C0D"/>
    <w:rsid w:val="00972BE7"/>
    <w:rsid w:val="00972CAE"/>
    <w:rsid w:val="0097327D"/>
    <w:rsid w:val="009734AF"/>
    <w:rsid w:val="00974F5C"/>
    <w:rsid w:val="009755B4"/>
    <w:rsid w:val="00985A6B"/>
    <w:rsid w:val="00986EF1"/>
    <w:rsid w:val="00991429"/>
    <w:rsid w:val="009960B8"/>
    <w:rsid w:val="00996A57"/>
    <w:rsid w:val="009974D2"/>
    <w:rsid w:val="009A3236"/>
    <w:rsid w:val="009A3744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F079F"/>
    <w:rsid w:val="009F0DD6"/>
    <w:rsid w:val="009F18C1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5206"/>
    <w:rsid w:val="00A4407A"/>
    <w:rsid w:val="00A452DE"/>
    <w:rsid w:val="00A45E2A"/>
    <w:rsid w:val="00A468D6"/>
    <w:rsid w:val="00A5663B"/>
    <w:rsid w:val="00A67B7B"/>
    <w:rsid w:val="00A72B7D"/>
    <w:rsid w:val="00A762DC"/>
    <w:rsid w:val="00A92DB1"/>
    <w:rsid w:val="00A97056"/>
    <w:rsid w:val="00A97504"/>
    <w:rsid w:val="00AA02FC"/>
    <w:rsid w:val="00AA76EB"/>
    <w:rsid w:val="00AB32F2"/>
    <w:rsid w:val="00AB4B63"/>
    <w:rsid w:val="00AC11DF"/>
    <w:rsid w:val="00AC18AD"/>
    <w:rsid w:val="00AC1F85"/>
    <w:rsid w:val="00AC351C"/>
    <w:rsid w:val="00AD178F"/>
    <w:rsid w:val="00AE7101"/>
    <w:rsid w:val="00AF2ABC"/>
    <w:rsid w:val="00AF3A68"/>
    <w:rsid w:val="00B016C5"/>
    <w:rsid w:val="00B025CA"/>
    <w:rsid w:val="00B07D3A"/>
    <w:rsid w:val="00B20A0C"/>
    <w:rsid w:val="00B2399F"/>
    <w:rsid w:val="00B27335"/>
    <w:rsid w:val="00B32763"/>
    <w:rsid w:val="00B36214"/>
    <w:rsid w:val="00B36564"/>
    <w:rsid w:val="00B41210"/>
    <w:rsid w:val="00B50B3B"/>
    <w:rsid w:val="00B62623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133"/>
    <w:rsid w:val="00BC36A1"/>
    <w:rsid w:val="00BC55BA"/>
    <w:rsid w:val="00BD1F1D"/>
    <w:rsid w:val="00BD207F"/>
    <w:rsid w:val="00BE23E8"/>
    <w:rsid w:val="00BE51DE"/>
    <w:rsid w:val="00BF0084"/>
    <w:rsid w:val="00BF529F"/>
    <w:rsid w:val="00BF6613"/>
    <w:rsid w:val="00BF79F0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3A1B"/>
    <w:rsid w:val="00C9655B"/>
    <w:rsid w:val="00C9682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E7E20"/>
    <w:rsid w:val="00CF1F45"/>
    <w:rsid w:val="00CF4FF7"/>
    <w:rsid w:val="00D005E9"/>
    <w:rsid w:val="00D00EF1"/>
    <w:rsid w:val="00D05B6F"/>
    <w:rsid w:val="00D064A9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172"/>
    <w:rsid w:val="00D723A7"/>
    <w:rsid w:val="00D73DD3"/>
    <w:rsid w:val="00D76B22"/>
    <w:rsid w:val="00D77B47"/>
    <w:rsid w:val="00D82423"/>
    <w:rsid w:val="00D83617"/>
    <w:rsid w:val="00D8667A"/>
    <w:rsid w:val="00D86704"/>
    <w:rsid w:val="00DA209C"/>
    <w:rsid w:val="00DA32F1"/>
    <w:rsid w:val="00DB0077"/>
    <w:rsid w:val="00DB1FF9"/>
    <w:rsid w:val="00DC2573"/>
    <w:rsid w:val="00DC470A"/>
    <w:rsid w:val="00DC49F4"/>
    <w:rsid w:val="00DD189B"/>
    <w:rsid w:val="00DD2D26"/>
    <w:rsid w:val="00DD30C2"/>
    <w:rsid w:val="00DD3B05"/>
    <w:rsid w:val="00DD4895"/>
    <w:rsid w:val="00DD58E5"/>
    <w:rsid w:val="00DE3D79"/>
    <w:rsid w:val="00DE6200"/>
    <w:rsid w:val="00DF1E03"/>
    <w:rsid w:val="00DF3F93"/>
    <w:rsid w:val="00DF5F03"/>
    <w:rsid w:val="00E0351A"/>
    <w:rsid w:val="00E0692A"/>
    <w:rsid w:val="00E12E18"/>
    <w:rsid w:val="00E133B6"/>
    <w:rsid w:val="00E17EC7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5AE6"/>
    <w:rsid w:val="00E64A38"/>
    <w:rsid w:val="00E65ED2"/>
    <w:rsid w:val="00E66E7D"/>
    <w:rsid w:val="00E737FD"/>
    <w:rsid w:val="00E73A8E"/>
    <w:rsid w:val="00E805D4"/>
    <w:rsid w:val="00E910B8"/>
    <w:rsid w:val="00E963FE"/>
    <w:rsid w:val="00E9781D"/>
    <w:rsid w:val="00EC0C80"/>
    <w:rsid w:val="00ED1361"/>
    <w:rsid w:val="00EE051C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17CC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7B3F"/>
    <w:rsid w:val="00F70B24"/>
    <w:rsid w:val="00F729C2"/>
    <w:rsid w:val="00F738A4"/>
    <w:rsid w:val="00F73950"/>
    <w:rsid w:val="00F77468"/>
    <w:rsid w:val="00F87FF3"/>
    <w:rsid w:val="00F94378"/>
    <w:rsid w:val="00F94945"/>
    <w:rsid w:val="00F9719E"/>
    <w:rsid w:val="00FB4C7D"/>
    <w:rsid w:val="00FB5CF4"/>
    <w:rsid w:val="00FB6893"/>
    <w:rsid w:val="00FD0C61"/>
    <w:rsid w:val="00FD3FA2"/>
    <w:rsid w:val="00FD415A"/>
    <w:rsid w:val="00FE2353"/>
    <w:rsid w:val="00FE449E"/>
    <w:rsid w:val="00FE4533"/>
    <w:rsid w:val="00FE5B68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FD0F50B-6DC3-4AC5-B207-FFA9E4C8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6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6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6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508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C230F"/>
    <w:rPr>
      <w:lang w:eastAsia="ar-SA"/>
    </w:rPr>
  </w:style>
  <w:style w:type="paragraph" w:customStyle="1" w:styleId="1numlist10">
    <w:name w:val="1numlist1"/>
    <w:basedOn w:val="Normalny"/>
    <w:rsid w:val="00397EBA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UnresolvedMention">
    <w:name w:val="Unresolved Mention"/>
    <w:uiPriority w:val="99"/>
    <w:semiHidden/>
    <w:unhideWhenUsed/>
    <w:rsid w:val="00552E4B"/>
    <w:rPr>
      <w:color w:val="605E5C"/>
      <w:shd w:val="clear" w:color="auto" w:fill="E1DFDD"/>
    </w:rPr>
  </w:style>
  <w:style w:type="paragraph" w:customStyle="1" w:styleId="Standard">
    <w:name w:val="Standard"/>
    <w:rsid w:val="00E65ED2"/>
    <w:pPr>
      <w:widowControl w:val="0"/>
      <w:suppressAutoHyphens/>
    </w:pPr>
    <w:rPr>
      <w:rFonts w:eastAsia="Lucida Sans Unicode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3DF3F-C432-4ECD-9C9C-B6E596079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679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4748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6</cp:revision>
  <cp:lastPrinted>2019-07-25T06:55:00Z</cp:lastPrinted>
  <dcterms:created xsi:type="dcterms:W3CDTF">2019-07-17T12:31:00Z</dcterms:created>
  <dcterms:modified xsi:type="dcterms:W3CDTF">2019-07-25T08:56:00Z</dcterms:modified>
</cp:coreProperties>
</file>