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BAE2EE" w14:textId="55A16292" w:rsidR="00481DD3" w:rsidRPr="00B01A54" w:rsidRDefault="004D1F92" w:rsidP="00CC5696">
      <w:pPr>
        <w:pStyle w:val="Teksttreci20"/>
        <w:shd w:val="clear" w:color="auto" w:fill="auto"/>
        <w:spacing w:line="290" w:lineRule="auto"/>
        <w:ind w:left="6379"/>
        <w:jc w:val="left"/>
        <w:rPr>
          <w:rFonts w:asciiTheme="minorHAnsi" w:hAnsiTheme="minorHAnsi" w:cs="Calibri"/>
          <w:bCs/>
          <w:i/>
        </w:rPr>
      </w:pPr>
      <w:r>
        <w:rPr>
          <w:sz w:val="15"/>
          <w:szCs w:val="15"/>
          <w:lang w:bidi="pl-PL"/>
        </w:rPr>
        <w:br/>
      </w:r>
    </w:p>
    <w:p w14:paraId="75A07E61" w14:textId="77777777"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14:paraId="291D38BD" w14:textId="77777777"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14:paraId="61167AE8" w14:textId="6FD1EEF4"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</w:t>
      </w:r>
      <w:r w:rsidR="00862C23" w:rsidRPr="00A92300">
        <w:rPr>
          <w:rFonts w:asciiTheme="minorHAnsi" w:eastAsia="Arial" w:hAnsiTheme="minorHAnsi" w:cstheme="minorHAnsi"/>
        </w:rPr>
        <w:t xml:space="preserve"> </w:t>
      </w:r>
      <w:r w:rsidR="00862C23" w:rsidRPr="00A92300">
        <w:rPr>
          <w:rFonts w:asciiTheme="minorHAnsi" w:eastAsia="Arial" w:hAnsiTheme="minorHAnsi" w:cstheme="minorHAnsi"/>
          <w:bCs/>
        </w:rPr>
        <w:t xml:space="preserve">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0736C4">
        <w:rPr>
          <w:rFonts w:asciiTheme="minorHAnsi" w:eastAsia="Arial" w:hAnsiTheme="minorHAnsi" w:cstheme="minorHAnsi"/>
          <w:bCs/>
        </w:rPr>
        <w:br/>
      </w:r>
      <w:r w:rsidR="00317A53" w:rsidRPr="00A92300">
        <w:rPr>
          <w:rFonts w:asciiTheme="minorHAnsi" w:eastAsia="Arial" w:hAnsiTheme="minorHAnsi" w:cstheme="minorHAnsi"/>
          <w:bCs/>
        </w:rPr>
        <w:t>(DZ. U. Z 2018 R. POZ. 450, Z PÓŹN. ZM.)</w:t>
      </w:r>
    </w:p>
    <w:p w14:paraId="4FE56DA6" w14:textId="0FD8D217"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39CEBCC2" w14:textId="2376CB19"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1F5A4DBC" w14:textId="77777777"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789C644D" w14:textId="77777777"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>lub w przypisach.</w:t>
      </w:r>
      <w:r w:rsidR="00B967D3">
        <w:rPr>
          <w:rFonts w:ascii="Calibri" w:hAnsi="Calibri" w:cs="Calibri"/>
          <w:color w:val="auto"/>
          <w:sz w:val="16"/>
          <w:szCs w:val="16"/>
        </w:rPr>
        <w:t xml:space="preserve"> </w:t>
      </w:r>
    </w:p>
    <w:p w14:paraId="5D62D2AF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6137AFB1" w14:textId="22C0E6CC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3E3F74F6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042EDF64" w14:textId="4C674A2B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>*”, oznacza, że należy skreślić niewłaściwą</w:t>
      </w:r>
      <w:r w:rsidR="00F718F2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odpowiedź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14:paraId="567E3BD2" w14:textId="52D72F71"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2443D9A5" w14:textId="77777777"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367604BA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68A0235E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3ECDE520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6279B82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729A4BF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24612B7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1EFB6ACE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7BDBD57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3B9A069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2E3D3129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7C93C0F1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ów) </w:t>
      </w:r>
    </w:p>
    <w:p w14:paraId="4B5DCF97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1D47B8D1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68F1BF60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ów),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3F1FE987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0DA24F00" w14:textId="77777777" w:rsidR="00CC5696" w:rsidRDefault="00CC5696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26BD679A" w14:textId="77777777" w:rsidR="00CC5696" w:rsidRDefault="00CC5696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4B3C460D" w14:textId="77777777" w:rsidR="00CC5696" w:rsidRDefault="00CC5696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2584905" w14:textId="77777777" w:rsidR="00CC5696" w:rsidRDefault="00CC5696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FF63F06" w14:textId="77777777" w:rsidR="00CC5696" w:rsidRDefault="00CC5696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4DCACD5" w14:textId="77777777" w:rsidR="00CC5696" w:rsidRPr="00D97AAD" w:rsidRDefault="00CC5696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7D0C4F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00DDD93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272FCE9F" w14:textId="751EEFD2"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701666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6654EE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791AB6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4A691E9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DC7DCC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76D882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2EF9FEDC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7B30914" w14:textId="77777777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3A700C7F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14:paraId="1F164AA1" w14:textId="77777777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779C41D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14:paraId="4097EAC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837EA51" w14:textId="77777777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3539CBC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054B10C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2BCF24F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44CAEC6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37DD0EB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14:paraId="368ADC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7C0D449F" w14:textId="77777777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56D3EE" w14:textId="0591CA21"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14:paraId="606FAC76" w14:textId="77777777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0E8F0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DA1153C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0DF578C" w14:textId="77777777" w:rsidR="00CC5696" w:rsidRDefault="00CC5696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32E6C7B" w14:textId="77777777" w:rsidR="00CC5696" w:rsidRDefault="00CC5696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7045D43" w14:textId="77777777" w:rsidR="00CC5696" w:rsidRDefault="00CC5696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D7A9E1E" w14:textId="77777777" w:rsidR="00CC5696" w:rsidRDefault="00CC5696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410E062" w14:textId="77777777" w:rsidR="00CC5696" w:rsidRDefault="00CC5696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67CD043" w14:textId="77777777" w:rsidR="00CC5696" w:rsidRDefault="00CC5696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CF7CEAD" w14:textId="77777777" w:rsidR="00CC5696" w:rsidRDefault="00CC5696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9C0AEF8" w14:textId="77777777" w:rsidR="00CC5696" w:rsidRDefault="00CC5696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0053E0E" w14:textId="77777777" w:rsidR="00CC5696" w:rsidRDefault="00CC5696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B263C84" w14:textId="77777777" w:rsidR="00CC5696" w:rsidRDefault="00CC5696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7B8A140" w14:textId="77777777"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0ED0DD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14:paraId="4CA7D691" w14:textId="77777777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82693" w14:textId="50B0C8F6"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002CAAFA" w14:textId="21682F19"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14:paraId="63C64CA8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5C114AA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E694574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79A3EB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0365E36E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76D2B5B8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0C924DFB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59E26431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977A4E5" w14:textId="77777777"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DFDB33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8D03C0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79B176E" w14:textId="31CF5615"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23DEB6B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32148FEE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656A7DB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5D2A979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607973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C40D46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E21287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691A4E2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134D76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3377A5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25CDD6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FA6A00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EB9ABC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572389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4C3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905107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55EAE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210D1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00D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678A40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B9BE66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16E1E70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692F4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5472C3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67895E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B1B507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1EA38F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1978EB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E4A73B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9463C0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4AEA235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6D39FDE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CD904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D25EC0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2DBE3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8A9852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A6736D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2358F16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3A917A2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A08457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A5EE15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4F8B0E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3A6B0D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CDBAAD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75849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BBF136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7E5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051852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26D50F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6C868A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64973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0A78D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CBAC9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A93C2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3E7A6A52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96CD90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FCE5CD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ACBD39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7FE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747E8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654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14:paraId="6CC78B41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14:paraId="57EEC59A" w14:textId="77777777"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lastRenderedPageBreak/>
              <w:t xml:space="preserve">5. Opis zakładanych rezultatów realizacji zadania publicznego </w:t>
            </w:r>
          </w:p>
          <w:p w14:paraId="7E1F77F6" w14:textId="13031350"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14:paraId="184A2276" w14:textId="22525220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14:paraId="6F18D9B6" w14:textId="77777777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14:paraId="27651AF2" w14:textId="6EE58CDF"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14:paraId="506E475B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14:paraId="3E36388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124171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097C5F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991ABE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47CB8B3" w14:textId="77777777"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FC68791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4EC506C" w14:textId="77777777" w:rsidR="00CC5696" w:rsidRDefault="00CC5696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8D6091E" w14:textId="77777777" w:rsidR="00CC5696" w:rsidRDefault="00CC5696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6287B1E" w14:textId="77777777" w:rsidR="00CC5696" w:rsidRDefault="00CC5696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A082915" w14:textId="77777777" w:rsidR="00CC5696" w:rsidRDefault="00CC5696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61CD5C8" w14:textId="77777777" w:rsidR="00CC5696" w:rsidRDefault="00CC5696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E4B85AB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253A93E" w14:textId="77777777"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E908B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A3A633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CFD67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6D9004B4" w14:textId="77777777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14:paraId="31B450E4" w14:textId="5A81211A"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68993399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14:paraId="49117157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14:paraId="3D35EB80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14:paraId="58985F9F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0D85ED78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585D507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EE3F36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9FE06B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0154993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25857FD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625006EA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65F3C07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32B695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4374F12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7853D74E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4377B46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15D13CCD" w14:textId="77777777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33262DC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AB60A6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14BAABC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85BA86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4F589EC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17163089" w14:textId="77777777"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950A3C1" w14:textId="7892DD33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14:paraId="35A6EE7E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2"/>
      </w:tblGrid>
      <w:tr w:rsidR="00E07C9D" w:rsidRPr="00D97AAD" w14:paraId="19A7778E" w14:textId="77777777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82745" w14:textId="0D296982"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679F900F" w14:textId="77777777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A2553B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6AC9FB0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776E1F3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B423A9C" w14:textId="77777777" w:rsidR="00CC5696" w:rsidRDefault="00CC5696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6CF7486" w14:textId="77777777" w:rsidR="00CC5696" w:rsidRDefault="00CC5696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6C71E44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FE0DB4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0487A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14:paraId="29488056" w14:textId="77777777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31B062" w14:textId="47A447E1"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lastRenderedPageBreak/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14:paraId="657E2799" w14:textId="77777777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7029D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301618A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707B576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C950E6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FB60A47" w14:textId="77777777" w:rsidR="00CC5696" w:rsidRDefault="00CC5696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5B51838" w14:textId="77777777" w:rsidR="00CC5696" w:rsidRPr="00D97AAD" w:rsidRDefault="00CC5696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F316A04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5BCC27D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2861177D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FB8A660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F2F59C1" w14:textId="6198B492"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14:paraId="5B7EAFF8" w14:textId="77777777"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55"/>
        <w:gridCol w:w="1373"/>
        <w:gridCol w:w="1292"/>
        <w:gridCol w:w="1364"/>
        <w:gridCol w:w="1163"/>
        <w:gridCol w:w="1451"/>
        <w:gridCol w:w="1017"/>
        <w:gridCol w:w="1161"/>
        <w:gridCol w:w="1017"/>
      </w:tblGrid>
      <w:tr w:rsidR="005C3B47" w:rsidRPr="003A2508" w14:paraId="464D3998" w14:textId="77777777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14:paraId="4CAEA85E" w14:textId="77777777"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5B7C3013" w14:textId="329187CD"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14:paraId="5615CE80" w14:textId="77777777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14:paraId="1A65D7B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14:paraId="5011313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14:paraId="3E99EB7D" w14:textId="063CF49D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31EBF27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14:paraId="43C11007" w14:textId="332F22B6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14:paraId="6090A5BF" w14:textId="7FD665EB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14:paraId="28337BF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14:paraId="5A284617" w14:textId="1B850FB2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14:paraId="16555816" w14:textId="77777777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14:paraId="1D9FDECB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14:paraId="1932C08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14:paraId="4B0FD58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14:paraId="397F6C8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14:paraId="6872E0F0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14:paraId="1A2C40FD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2EC5EFAB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14:paraId="7A88511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5A9B63ED" w14:textId="51CF4CA2"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14:paraId="3C888CC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6321076D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0526CCB9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14:paraId="659AE0B6" w14:textId="77777777" w:rsidTr="00051ED5">
        <w:tc>
          <w:tcPr>
            <w:tcW w:w="484" w:type="pct"/>
          </w:tcPr>
          <w:p w14:paraId="5D8E8C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14:paraId="40A2D1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14:paraId="4142DA2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B89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00D62E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C96D9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2F8B8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508C17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BF1C83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61CAF49" w14:textId="77777777" w:rsidTr="00051ED5">
        <w:tc>
          <w:tcPr>
            <w:tcW w:w="484" w:type="pct"/>
          </w:tcPr>
          <w:p w14:paraId="01AB94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14:paraId="2E60C8C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520293B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7E9D12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008F6A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2EAE3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8396F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E6BCE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8ECF91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490F157" w14:textId="77777777" w:rsidTr="00051ED5">
        <w:tc>
          <w:tcPr>
            <w:tcW w:w="484" w:type="pct"/>
          </w:tcPr>
          <w:p w14:paraId="557D6B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14:paraId="479B4B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2BA3311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EA0155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E5F11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03521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14803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2C9EB3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75074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2AA68A5" w14:textId="77777777" w:rsidTr="00051ED5">
        <w:tc>
          <w:tcPr>
            <w:tcW w:w="484" w:type="pct"/>
          </w:tcPr>
          <w:p w14:paraId="078776F8" w14:textId="1BD3A1D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72EBAB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562BFC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7090BF7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C0E2A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68F83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AB6B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DA30CB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2BCE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ACF6DA9" w14:textId="77777777" w:rsidTr="00051ED5">
        <w:tc>
          <w:tcPr>
            <w:tcW w:w="484" w:type="pct"/>
          </w:tcPr>
          <w:p w14:paraId="2E7D3C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14:paraId="157F8FA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14:paraId="59B68AD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AF8B1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1B85E0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8FB087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1803DE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FD3B9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713A1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0830508" w14:textId="77777777" w:rsidTr="00051ED5">
        <w:tc>
          <w:tcPr>
            <w:tcW w:w="484" w:type="pct"/>
          </w:tcPr>
          <w:p w14:paraId="12AEC1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14:paraId="553A060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2E0531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83D4D6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2CEC35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1284A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C799E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168766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F9349C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C17F526" w14:textId="77777777" w:rsidTr="00051ED5">
        <w:tc>
          <w:tcPr>
            <w:tcW w:w="484" w:type="pct"/>
          </w:tcPr>
          <w:p w14:paraId="5D64C94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14:paraId="7E8AFD5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3526BEB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A6E40F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2BF8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85A29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5F1F5B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E6CE71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2E952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6B93A38" w14:textId="77777777" w:rsidTr="00051ED5">
        <w:tc>
          <w:tcPr>
            <w:tcW w:w="484" w:type="pct"/>
          </w:tcPr>
          <w:p w14:paraId="4E24A080" w14:textId="5C081288"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6E2E3C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ECDE0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B33E51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E7836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CA8280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A13B3A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0E039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50CCA4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6D2E672" w14:textId="77777777" w:rsidTr="00051ED5">
        <w:tc>
          <w:tcPr>
            <w:tcW w:w="484" w:type="pct"/>
          </w:tcPr>
          <w:p w14:paraId="6AFB5F2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14:paraId="487ED2E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14:paraId="446CEF0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21BECD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2458C3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C569A3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166DA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1D7E0C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1D6C1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D7D843F" w14:textId="77777777" w:rsidTr="00051ED5">
        <w:tc>
          <w:tcPr>
            <w:tcW w:w="484" w:type="pct"/>
          </w:tcPr>
          <w:p w14:paraId="53DF87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14:paraId="415067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44947B7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F51D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BDC47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B2725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7E327F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081AC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9C6DF9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994C149" w14:textId="77777777" w:rsidTr="00051ED5">
        <w:tc>
          <w:tcPr>
            <w:tcW w:w="484" w:type="pct"/>
          </w:tcPr>
          <w:p w14:paraId="7347222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14:paraId="0AF708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20E86A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25047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CE13CD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7E85C0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82024E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4359FD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42E6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B8E7AFF" w14:textId="77777777" w:rsidTr="00051ED5">
        <w:tc>
          <w:tcPr>
            <w:tcW w:w="484" w:type="pct"/>
          </w:tcPr>
          <w:p w14:paraId="3AC80196" w14:textId="3500D8C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25F198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4080E5D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BFE47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504A7F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EAC2E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E7E16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29F70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F712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CC5696" w:rsidRPr="003A2508" w14:paraId="02393420" w14:textId="77777777" w:rsidTr="00051ED5">
        <w:tc>
          <w:tcPr>
            <w:tcW w:w="484" w:type="pct"/>
          </w:tcPr>
          <w:p w14:paraId="776691F9" w14:textId="77777777" w:rsidR="00CC5696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0" w:type="pct"/>
          </w:tcPr>
          <w:p w14:paraId="34FAE9A8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93" w:type="pct"/>
          </w:tcPr>
          <w:p w14:paraId="18E29099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6D20AC2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2F391C4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52BC526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B371E73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5C97CB83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6674119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CC5696" w:rsidRPr="003A2508" w14:paraId="236573F5" w14:textId="77777777" w:rsidTr="00051ED5">
        <w:tc>
          <w:tcPr>
            <w:tcW w:w="484" w:type="pct"/>
          </w:tcPr>
          <w:p w14:paraId="67917382" w14:textId="77777777" w:rsidR="00CC5696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0" w:type="pct"/>
          </w:tcPr>
          <w:p w14:paraId="520931CC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93" w:type="pct"/>
          </w:tcPr>
          <w:p w14:paraId="45C83B59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D998FD0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72EE72A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D6736D5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BAF7DE4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67D7EF9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77D0CEB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CC5696" w:rsidRPr="003A2508" w14:paraId="6F7CB93F" w14:textId="77777777" w:rsidTr="00051ED5">
        <w:tc>
          <w:tcPr>
            <w:tcW w:w="484" w:type="pct"/>
          </w:tcPr>
          <w:p w14:paraId="061E36A7" w14:textId="77777777" w:rsidR="00CC5696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0" w:type="pct"/>
          </w:tcPr>
          <w:p w14:paraId="5023646E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93" w:type="pct"/>
          </w:tcPr>
          <w:p w14:paraId="78D0BFE7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7B5EE8FD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31D3DA8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3D3005E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0C1E1AE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8FB9E49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7F43AB2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CC5696" w:rsidRPr="003A2508" w14:paraId="221C203B" w14:textId="77777777" w:rsidTr="00051ED5">
        <w:tc>
          <w:tcPr>
            <w:tcW w:w="484" w:type="pct"/>
          </w:tcPr>
          <w:p w14:paraId="1EDB8606" w14:textId="77777777" w:rsidR="00CC5696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0" w:type="pct"/>
          </w:tcPr>
          <w:p w14:paraId="66B14974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93" w:type="pct"/>
          </w:tcPr>
          <w:p w14:paraId="3A5BC69A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6DDEC527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63E66C0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2F897B5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5E0F14A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1958B5B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1101C58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CC5696" w:rsidRPr="003A2508" w14:paraId="736F97D7" w14:textId="77777777" w:rsidTr="00051ED5">
        <w:tc>
          <w:tcPr>
            <w:tcW w:w="484" w:type="pct"/>
          </w:tcPr>
          <w:p w14:paraId="2C0D3D1E" w14:textId="77777777" w:rsidR="00CC5696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0" w:type="pct"/>
          </w:tcPr>
          <w:p w14:paraId="12EE7EE5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93" w:type="pct"/>
          </w:tcPr>
          <w:p w14:paraId="6286C63F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67703B6C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7A48496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D7F4CFA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7B8EE88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CA3BDD6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0B679E9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C0742BD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741133B8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14:paraId="52FA04B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C92D5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803B93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E4A7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2E34019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0D981485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1E57ED36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45219FD3" w14:textId="77777777" w:rsidTr="00051ED5">
        <w:tc>
          <w:tcPr>
            <w:tcW w:w="484" w:type="pct"/>
          </w:tcPr>
          <w:p w14:paraId="1C2ECB7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14:paraId="4A3F54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7A9EDFF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02A5A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C9AB8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6A26B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FFBD8F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BBF74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D47F3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B0639B9" w14:textId="77777777" w:rsidTr="00051ED5">
        <w:tc>
          <w:tcPr>
            <w:tcW w:w="484" w:type="pct"/>
          </w:tcPr>
          <w:p w14:paraId="35FD2DB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14:paraId="4CCF3A3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4FA2CE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C9A2FC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226C6A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4A079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B701B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CDA6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885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CC5696" w:rsidRPr="003A2508" w14:paraId="747DC6ED" w14:textId="77777777" w:rsidTr="00051ED5">
        <w:tc>
          <w:tcPr>
            <w:tcW w:w="484" w:type="pct"/>
          </w:tcPr>
          <w:p w14:paraId="338E412A" w14:textId="77777777" w:rsidR="00CC5696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0" w:type="pct"/>
          </w:tcPr>
          <w:p w14:paraId="7366A71F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93" w:type="pct"/>
          </w:tcPr>
          <w:p w14:paraId="44263950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9717EDE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21CC517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4C1F746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037EBD5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C5F1516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6B8A425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CC5696" w:rsidRPr="003A2508" w14:paraId="4BE71D1C" w14:textId="77777777" w:rsidTr="00051ED5">
        <w:tc>
          <w:tcPr>
            <w:tcW w:w="484" w:type="pct"/>
          </w:tcPr>
          <w:p w14:paraId="184567BD" w14:textId="77777777" w:rsidR="00CC5696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0" w:type="pct"/>
          </w:tcPr>
          <w:p w14:paraId="39A977E1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93" w:type="pct"/>
          </w:tcPr>
          <w:p w14:paraId="3568D1C0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1437284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38CFB88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29A787C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B0CEBFC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9C61290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EC30D6E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CC5696" w:rsidRPr="003A2508" w14:paraId="6F6983A9" w14:textId="77777777" w:rsidTr="00051ED5">
        <w:tc>
          <w:tcPr>
            <w:tcW w:w="484" w:type="pct"/>
          </w:tcPr>
          <w:p w14:paraId="7C54A771" w14:textId="77777777" w:rsidR="00CC5696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0" w:type="pct"/>
          </w:tcPr>
          <w:p w14:paraId="56A885F2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93" w:type="pct"/>
          </w:tcPr>
          <w:p w14:paraId="1A278456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790C8E89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1C51FEB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26667D8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DAA8B7C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2B5C87F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2D98FAD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EE6BEDA" w14:textId="77777777" w:rsidTr="00051ED5">
        <w:tc>
          <w:tcPr>
            <w:tcW w:w="484" w:type="pct"/>
          </w:tcPr>
          <w:p w14:paraId="18E1528A" w14:textId="11761358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172833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C5CE2F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27CE03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BB2BC2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2E90F0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1F1E7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8395B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B7FBF9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CC5696" w:rsidRPr="003A2508" w14:paraId="7EC64447" w14:textId="77777777" w:rsidTr="00051ED5">
        <w:tc>
          <w:tcPr>
            <w:tcW w:w="484" w:type="pct"/>
          </w:tcPr>
          <w:p w14:paraId="33C4BFAF" w14:textId="77777777" w:rsidR="00CC5696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0" w:type="pct"/>
          </w:tcPr>
          <w:p w14:paraId="1DFA76B7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93" w:type="pct"/>
          </w:tcPr>
          <w:p w14:paraId="2CA911AA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6D176FA9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37239C7B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C36FEB6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4D678C4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2E3B938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5454DCA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CC5696" w:rsidRPr="003A2508" w14:paraId="102C3E58" w14:textId="77777777" w:rsidTr="00051ED5">
        <w:tc>
          <w:tcPr>
            <w:tcW w:w="484" w:type="pct"/>
          </w:tcPr>
          <w:p w14:paraId="289CE094" w14:textId="77777777" w:rsidR="00CC5696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0" w:type="pct"/>
          </w:tcPr>
          <w:p w14:paraId="25604E95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93" w:type="pct"/>
          </w:tcPr>
          <w:p w14:paraId="7AB3622C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ECA2D17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3D30B5FB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0C223DF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2E6D2A5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C2BB2FE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37EBD2C" w14:textId="77777777" w:rsidR="00CC5696" w:rsidRPr="003A2508" w:rsidRDefault="00CC5696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FA189EB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534A2B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14:paraId="6F5301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E5FF14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1B76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A6589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9628B83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335003F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14:paraId="43573EB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50EA7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E4D5C6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DEE0C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148EEA2C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C3B47" w:rsidRPr="00E617D8" w14:paraId="179DD506" w14:textId="77777777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14:paraId="1242615D" w14:textId="20EDAFC4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14:paraId="4A89993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B7DE2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7D1FB78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14:paraId="5DA9161D" w14:textId="200F1FB8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14:paraId="3AC2497A" w14:textId="75096DA0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621F355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1BC7F9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1C0216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14:paraId="22CE41B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5DBACB8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2CCE1A83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624F0E8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DECE71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14:paraId="546986D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65BB4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5B8B8D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9DBE25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386F9C7" w14:textId="5090DB9C"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14:paraId="6C28F69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A88307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A2F140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A973DE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72EE38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14:paraId="2CDB30E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F08BC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EFAEDC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B2130E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35EFE31" w14:textId="5204B8F6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14:paraId="2E4A6EA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883AF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18BB2A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80198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C60E34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14:paraId="5BFB14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4A5A9E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3751C51A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14:paraId="3B2F8011" w14:textId="77777777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14:paraId="0389091E" w14:textId="7187F0D1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14:paraId="58874BD4" w14:textId="77777777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14:paraId="19329363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444D084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14:paraId="5A430799" w14:textId="57752433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56FBC733" w14:textId="77777777" w:rsidTr="004D1EA3">
        <w:tc>
          <w:tcPr>
            <w:tcW w:w="4966" w:type="dxa"/>
            <w:gridSpan w:val="2"/>
          </w:tcPr>
          <w:p w14:paraId="5974D64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14:paraId="724D994A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25FEA5DE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352E0466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416B9339" w14:textId="28888A1C"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60DAE659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1415D30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244DBC24" w14:textId="056D85CE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14:paraId="5537699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9DA049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4BEF0D0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CD41FF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3630E22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48C3D73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C238477" w14:textId="55B2D500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14:paraId="199D80E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A66F62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AFF41D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8E9E7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005C247" w14:textId="77777777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14:paraId="4A21F75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41A4E93" w14:textId="48A23E6F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14:paraId="504516F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58E2EF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AAB6BA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4EB86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D35F893" w14:textId="77777777" w:rsidTr="004D1EA3">
        <w:tc>
          <w:tcPr>
            <w:tcW w:w="567" w:type="dxa"/>
          </w:tcPr>
          <w:p w14:paraId="67FAFCB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14:paraId="22BE4AB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14:paraId="7945B5A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255EF8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5D3DD0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1BD3F3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64ABAB7" w14:textId="77777777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14:paraId="0A8DE2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14:paraId="004137F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10DED5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E578CF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FC8680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6BE9DBD7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278409BA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0F75E6E3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46"/>
      </w:tblGrid>
      <w:tr w:rsidR="00F548C5" w:rsidRPr="00D97AAD" w14:paraId="3145F0A6" w14:textId="77777777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E6CAF" w14:textId="4A0E2739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14:paraId="56EC576E" w14:textId="5FB325A3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39273C6D" w14:textId="7D59628F"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14:paraId="7C665929" w14:textId="77777777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2DDBFB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E277FFF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D778016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C79D87B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1972D6B4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5A38025" w14:textId="65EAAD19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4C77F397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30C8D421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ów);</w:t>
      </w:r>
    </w:p>
    <w:p w14:paraId="237EBB86" w14:textId="4F0E8F9F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4FECCCBC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4A7725F5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57F803CA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60B649C7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4C3938A0" w14:textId="6B14F1E7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14:paraId="4A3E2A17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4DE197A3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283158A" w14:textId="4C183CCB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59DE3A5B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3D718C20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48198403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15EA3F82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650961D1" w14:textId="3DECE3DB" w:rsidR="00BE2E0E" w:rsidRPr="003A2508" w:rsidRDefault="00E24FE3" w:rsidP="00CC5696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  <w:bookmarkStart w:id="0" w:name="_GoBack"/>
      <w:bookmarkEnd w:id="0"/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A892CCC" w14:textId="77777777" w:rsidR="00E51165" w:rsidRDefault="00E51165">
      <w:r>
        <w:separator/>
      </w:r>
    </w:p>
  </w:endnote>
  <w:endnote w:type="continuationSeparator" w:id="0">
    <w:p w14:paraId="68B5A1B8" w14:textId="77777777" w:rsidR="00E51165" w:rsidRDefault="00E511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2102D6" w14:textId="77777777" w:rsidR="0018076C" w:rsidRDefault="0018076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06071464"/>
      <w:docPartObj>
        <w:docPartGallery w:val="Page Numbers (Bottom of Page)"/>
        <w:docPartUnique/>
      </w:docPartObj>
    </w:sdtPr>
    <w:sdtEndPr/>
    <w:sdtContent>
      <w:p w14:paraId="47BCC23B" w14:textId="598A54E4" w:rsidR="00B32294" w:rsidRDefault="00B32294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CC5696">
          <w:rPr>
            <w:rFonts w:asciiTheme="minorHAnsi" w:hAnsiTheme="minorHAnsi" w:cstheme="minorHAnsi"/>
            <w:noProof/>
            <w:sz w:val="22"/>
            <w:szCs w:val="22"/>
          </w:rPr>
          <w:t>1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1881E3A0" w14:textId="77777777" w:rsidR="00B32294" w:rsidRDefault="00B3229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289AB3" w14:textId="77777777" w:rsidR="0018076C" w:rsidRDefault="0018076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EA4474D" w14:textId="77777777" w:rsidR="00E51165" w:rsidRDefault="00E51165">
      <w:r>
        <w:separator/>
      </w:r>
    </w:p>
  </w:footnote>
  <w:footnote w:type="continuationSeparator" w:id="0">
    <w:p w14:paraId="4A8C6A87" w14:textId="77777777" w:rsidR="00E51165" w:rsidRDefault="00E51165">
      <w:r>
        <w:continuationSeparator/>
      </w:r>
    </w:p>
  </w:footnote>
  <w:footnote w:id="1">
    <w:p w14:paraId="6E8BDA4B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3E4CFA01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2A1FCD55" w14:textId="64FC4FB3"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3A2508" w:rsidRPr="004C2968">
        <w:rPr>
          <w:rFonts w:asciiTheme="minorHAnsi" w:hAnsi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14:paraId="5853A7EE" w14:textId="495E9D4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14:paraId="7C15C89F" w14:textId="6F29C28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14:paraId="072E6CB4" w14:textId="77777777"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14:paraId="0BE2A642" w14:textId="2797068B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6021D0" w14:textId="77777777" w:rsidR="0018076C" w:rsidRDefault="0018076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F9E33C" w14:textId="77777777" w:rsidR="0018076C" w:rsidRDefault="0018076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1F5B42" w14:textId="77777777" w:rsidR="0018076C" w:rsidRDefault="0018076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5CB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5696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3C3A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1165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F6F8FA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CA0819-87BC-49BD-B7D6-6DE4672332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957</Words>
  <Characters>5748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Anna Wyszecka</cp:lastModifiedBy>
  <cp:revision>2</cp:revision>
  <cp:lastPrinted>2018-10-01T08:37:00Z</cp:lastPrinted>
  <dcterms:created xsi:type="dcterms:W3CDTF">2019-07-18T11:30:00Z</dcterms:created>
  <dcterms:modified xsi:type="dcterms:W3CDTF">2019-07-18T11:30:00Z</dcterms:modified>
</cp:coreProperties>
</file>