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:rsidR="00167961" w:rsidRDefault="00167961" w:rsidP="00713742">
      <w:pPr>
        <w:tabs>
          <w:tab w:val="left" w:pos="0"/>
        </w:tabs>
        <w:autoSpaceDE w:val="0"/>
        <w:autoSpaceDN w:val="0"/>
        <w:adjustRightInd w:val="0"/>
        <w:spacing w:after="120"/>
        <w:jc w:val="center"/>
        <w:rPr>
          <w:b/>
          <w:i/>
          <w:snapToGrid w:val="0"/>
          <w:color w:val="auto"/>
        </w:rPr>
      </w:pPr>
    </w:p>
    <w:p w:rsidR="00FC48F2" w:rsidRPr="00A92300" w:rsidRDefault="00481DD3" w:rsidP="00713742">
      <w:pPr>
        <w:spacing w:before="240"/>
        <w:ind w:left="1440" w:firstLine="720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E07C9D" w:rsidRPr="00D97AAD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55"/>
        <w:gridCol w:w="1373"/>
        <w:gridCol w:w="1292"/>
        <w:gridCol w:w="1364"/>
        <w:gridCol w:w="1163"/>
        <w:gridCol w:w="1451"/>
        <w:gridCol w:w="1017"/>
        <w:gridCol w:w="1161"/>
        <w:gridCol w:w="1017"/>
      </w:tblGrid>
      <w:tr w:rsidR="005C3B47" w:rsidRPr="003A2508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:rsidTr="003A2508">
        <w:tc>
          <w:tcPr>
            <w:tcW w:w="484" w:type="pct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:rsidTr="003A2508">
        <w:tc>
          <w:tcPr>
            <w:tcW w:w="484" w:type="pct"/>
            <w:shd w:val="clear" w:color="auto" w:fill="DDD9C3" w:themeFill="background2" w:themeFillShade="E6"/>
          </w:tcPr>
          <w:p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:rsidTr="004D1EA3">
        <w:tc>
          <w:tcPr>
            <w:tcW w:w="4966" w:type="dxa"/>
            <w:gridSpan w:val="2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56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46"/>
      </w:tblGrid>
      <w:tr w:rsidR="00F548C5" w:rsidRPr="00D97AAD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E4E" w:rsidRDefault="00BB7E4E">
      <w:r>
        <w:separator/>
      </w:r>
    </w:p>
  </w:endnote>
  <w:endnote w:type="continuationSeparator" w:id="0">
    <w:p w:rsidR="00BB7E4E" w:rsidRDefault="00BB7E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6071464"/>
      <w:docPartObj>
        <w:docPartGallery w:val="Page Numbers (Bottom of Page)"/>
        <w:docPartUnique/>
      </w:docPartObj>
    </w:sdtPr>
    <w:sdtEndPr/>
    <w:sdtContent>
      <w:p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686CC0">
          <w:rPr>
            <w:rFonts w:asciiTheme="minorHAnsi" w:hAnsiTheme="minorHAnsi" w:cstheme="minorHAnsi"/>
            <w:noProof/>
            <w:sz w:val="22"/>
            <w:szCs w:val="22"/>
          </w:rPr>
          <w:t>2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E4E" w:rsidRDefault="00BB7E4E">
      <w:r>
        <w:separator/>
      </w:r>
    </w:p>
  </w:footnote>
  <w:footnote w:type="continuationSeparator" w:id="0">
    <w:p w:rsidR="00BB7E4E" w:rsidRDefault="00BB7E4E">
      <w:r>
        <w:continuationSeparator/>
      </w:r>
    </w:p>
  </w:footnote>
  <w:footnote w:id="1">
    <w:p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707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5CB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86CC0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13742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B7E4E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3C3A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26F3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1C9A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142997-F07F-4B1B-9275-FC1EE5B7F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959</Words>
  <Characters>5760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Anna Wyszecka</cp:lastModifiedBy>
  <cp:revision>2</cp:revision>
  <cp:lastPrinted>2018-10-01T08:37:00Z</cp:lastPrinted>
  <dcterms:created xsi:type="dcterms:W3CDTF">2019-07-11T13:09:00Z</dcterms:created>
  <dcterms:modified xsi:type="dcterms:W3CDTF">2019-07-11T13:09:00Z</dcterms:modified>
</cp:coreProperties>
</file>