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7DCE" w:rsidRPr="00CB4FCD" w:rsidRDefault="002A760D" w:rsidP="002D6A03">
      <w:pPr>
        <w:pStyle w:val="Normalny1"/>
        <w:tabs>
          <w:tab w:val="left" w:pos="5103"/>
        </w:tabs>
        <w:autoSpaceDE w:val="0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  <w:r w:rsidRPr="00CB4FCD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Załącznik nr </w:t>
      </w:r>
      <w:r w:rsidR="00690E19" w:rsidRPr="00CB4FCD">
        <w:rPr>
          <w:rFonts w:ascii="Garamond" w:hAnsi="Garamond" w:cs="Times New Roman"/>
          <w:b/>
          <w:bCs/>
          <w:sz w:val="20"/>
          <w:szCs w:val="20"/>
          <w:lang w:eastAsia="pl-PL"/>
        </w:rPr>
        <w:t>1</w:t>
      </w:r>
      <w:r w:rsidR="00895B5F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 do </w:t>
      </w:r>
      <w:r w:rsidR="005653B6" w:rsidRPr="00CB4FCD">
        <w:rPr>
          <w:rFonts w:ascii="Garamond" w:hAnsi="Garamond" w:cs="Times New Roman"/>
          <w:b/>
          <w:bCs/>
          <w:sz w:val="20"/>
          <w:szCs w:val="20"/>
          <w:lang w:eastAsia="pl-PL"/>
        </w:rPr>
        <w:t>Z</w:t>
      </w:r>
      <w:r w:rsidR="00895B5F">
        <w:rPr>
          <w:rFonts w:ascii="Garamond" w:hAnsi="Garamond" w:cs="Times New Roman"/>
          <w:b/>
          <w:bCs/>
          <w:sz w:val="20"/>
          <w:szCs w:val="20"/>
          <w:lang w:eastAsia="pl-PL"/>
        </w:rPr>
        <w:t>aproszenia</w:t>
      </w:r>
    </w:p>
    <w:p w:rsidR="008A7DCE" w:rsidRPr="00CB4FCD" w:rsidRDefault="008A7DCE" w:rsidP="00972CAE">
      <w:pPr>
        <w:rPr>
          <w:rFonts w:ascii="Garamond" w:hAnsi="Garamond"/>
          <w:sz w:val="20"/>
          <w:szCs w:val="20"/>
        </w:rPr>
      </w:pPr>
      <w:r w:rsidRPr="00CB4FCD">
        <w:rPr>
          <w:rFonts w:ascii="Garamond" w:hAnsi="Garamond"/>
          <w:sz w:val="20"/>
          <w:szCs w:val="20"/>
        </w:rPr>
        <w:t>…………………………………</w:t>
      </w:r>
    </w:p>
    <w:p w:rsidR="008765E7" w:rsidRPr="00CB4FCD" w:rsidRDefault="00A2500F" w:rsidP="008729AB">
      <w:pPr>
        <w:rPr>
          <w:rFonts w:ascii="Garamond" w:hAnsi="Garamond"/>
          <w:sz w:val="22"/>
          <w:szCs w:val="22"/>
        </w:rPr>
      </w:pPr>
      <w:r w:rsidRPr="00CB4FCD">
        <w:rPr>
          <w:rFonts w:ascii="Garamond" w:hAnsi="Garamond"/>
          <w:sz w:val="20"/>
          <w:szCs w:val="20"/>
        </w:rPr>
        <w:t>(pieczęć adresowa Wykonawcy)</w:t>
      </w:r>
    </w:p>
    <w:p w:rsidR="0034404D" w:rsidRDefault="0034404D" w:rsidP="008729AB">
      <w:pPr>
        <w:rPr>
          <w:rFonts w:ascii="Garamond" w:hAnsi="Garamond"/>
        </w:rPr>
      </w:pPr>
    </w:p>
    <w:p w:rsidR="00C3612C" w:rsidRPr="00CB4FCD" w:rsidRDefault="00C3612C" w:rsidP="008729AB">
      <w:pPr>
        <w:rPr>
          <w:rFonts w:ascii="Garamond" w:hAnsi="Garamond"/>
        </w:rPr>
      </w:pPr>
    </w:p>
    <w:p w:rsidR="00AF2ABC" w:rsidRPr="00533C6B" w:rsidRDefault="00A2500F" w:rsidP="00533C6B">
      <w:pPr>
        <w:pStyle w:val="Normalny1"/>
        <w:jc w:val="center"/>
        <w:rPr>
          <w:rFonts w:ascii="Garamond" w:hAnsi="Garamond" w:cs="Times New Roman"/>
          <w:b/>
          <w:bCs/>
          <w:sz w:val="26"/>
          <w:szCs w:val="26"/>
          <w:u w:val="single"/>
        </w:rPr>
      </w:pPr>
      <w:r w:rsidRPr="00CB4FCD">
        <w:rPr>
          <w:rFonts w:ascii="Garamond" w:hAnsi="Garamond" w:cs="Times New Roman"/>
          <w:b/>
          <w:bCs/>
          <w:sz w:val="26"/>
          <w:szCs w:val="26"/>
          <w:u w:val="single"/>
        </w:rPr>
        <w:t>FORMULARZ OFERTY</w:t>
      </w:r>
    </w:p>
    <w:p w:rsidR="0034404D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C3612C" w:rsidRPr="00CB4FCD" w:rsidRDefault="00C3612C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CB4FCD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ZAMAWIAJĄCY: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CB4FCD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CB4FCD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CB4FCD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CB4FCD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CB4FCD">
        <w:rPr>
          <w:rFonts w:ascii="Garamond" w:hAnsi="Garamond" w:cs="Times New Roman"/>
        </w:rPr>
        <w:tab/>
      </w:r>
      <w:r w:rsidRPr="00CB4FCD">
        <w:rPr>
          <w:rFonts w:ascii="Garamond" w:hAnsi="Garamond" w:cs="Times New Roman"/>
        </w:rPr>
        <w:tab/>
        <w:t>76-</w:t>
      </w:r>
      <w:r w:rsidR="00CB4FCD" w:rsidRPr="00CB4FCD">
        <w:rPr>
          <w:rFonts w:ascii="Garamond" w:hAnsi="Garamond" w:cs="Times New Roman"/>
        </w:rPr>
        <w:t xml:space="preserve">248 Dębnica Kaszubska, ul. </w:t>
      </w:r>
      <w:r w:rsidR="00895B5F">
        <w:rPr>
          <w:rFonts w:ascii="Garamond" w:hAnsi="Garamond" w:cs="Times New Roman"/>
        </w:rPr>
        <w:t>ks. Antoniego Kani</w:t>
      </w:r>
      <w:r w:rsidR="00CB4FCD" w:rsidRPr="00CB4FCD">
        <w:rPr>
          <w:rFonts w:ascii="Garamond" w:hAnsi="Garamond" w:cs="Times New Roman"/>
        </w:rPr>
        <w:t xml:space="preserve"> 16a</w:t>
      </w:r>
    </w:p>
    <w:p w:rsidR="003F3EBD" w:rsidRPr="00CB4FCD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CB4FCD">
        <w:rPr>
          <w:rFonts w:ascii="Garamond" w:hAnsi="Garamond" w:cs="Times New Roman"/>
        </w:rPr>
        <w:tab/>
      </w:r>
      <w:r w:rsidRPr="00CB4FCD">
        <w:rPr>
          <w:rFonts w:ascii="Garamond" w:hAnsi="Garamond" w:cs="Times New Roman"/>
        </w:rPr>
        <w:tab/>
      </w:r>
      <w:proofErr w:type="spellStart"/>
      <w:r w:rsidR="00E73A8E" w:rsidRPr="00CB4FCD">
        <w:rPr>
          <w:rFonts w:ascii="Garamond" w:hAnsi="Garamond"/>
          <w:color w:val="auto"/>
          <w:lang w:val="en-US" w:eastAsia="pl-PL"/>
        </w:rPr>
        <w:t>f</w:t>
      </w:r>
      <w:r w:rsidR="007D176B" w:rsidRPr="00CB4FCD">
        <w:rPr>
          <w:rFonts w:ascii="Garamond" w:hAnsi="Garamond"/>
          <w:color w:val="auto"/>
          <w:lang w:val="en-US" w:eastAsia="pl-PL"/>
        </w:rPr>
        <w:t>aks</w:t>
      </w:r>
      <w:proofErr w:type="spellEnd"/>
      <w:r w:rsidR="007D176B" w:rsidRPr="00CB4FCD">
        <w:rPr>
          <w:rFonts w:ascii="Garamond" w:hAnsi="Garamond"/>
          <w:color w:val="auto"/>
          <w:lang w:val="en-US" w:eastAsia="pl-PL"/>
        </w:rPr>
        <w:t xml:space="preserve">: </w:t>
      </w:r>
      <w:r w:rsidR="000F134E" w:rsidRPr="00CB4FCD">
        <w:rPr>
          <w:rFonts w:ascii="Garamond" w:hAnsi="Garamond"/>
          <w:lang w:val="en-US"/>
        </w:rPr>
        <w:t>59</w:t>
      </w:r>
      <w:r w:rsidR="00CB4FCD" w:rsidRPr="00CB4FCD">
        <w:rPr>
          <w:rFonts w:ascii="Garamond" w:hAnsi="Garamond"/>
          <w:lang w:val="en-US"/>
        </w:rPr>
        <w:t> 813 16 34</w:t>
      </w:r>
    </w:p>
    <w:p w:rsidR="000F134E" w:rsidRPr="00CB4FCD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CB4FCD">
        <w:rPr>
          <w:rFonts w:ascii="Garamond" w:eastAsia="Lucida Sans Unicode" w:hAnsi="Garamond"/>
          <w:lang w:val="en-US" w:eastAsia="pl-PL"/>
        </w:rPr>
        <w:tab/>
      </w:r>
      <w:r w:rsidRPr="00CB4FCD">
        <w:rPr>
          <w:rFonts w:ascii="Garamond" w:eastAsia="Lucida Sans Unicode" w:hAnsi="Garamond"/>
          <w:lang w:val="en-US" w:eastAsia="pl-PL"/>
        </w:rPr>
        <w:tab/>
      </w:r>
      <w:r w:rsidRPr="00CB4FCD">
        <w:rPr>
          <w:rFonts w:ascii="Garamond" w:eastAsia="Lucida Sans Unicode" w:hAnsi="Garamond"/>
          <w:lang w:val="en-US" w:eastAsia="pl-PL"/>
        </w:rPr>
        <w:tab/>
      </w:r>
      <w:r w:rsidRPr="007C173C">
        <w:rPr>
          <w:rFonts w:ascii="Garamond" w:eastAsia="Lucida Sans Unicode" w:hAnsi="Garamond"/>
          <w:lang w:val="en-US" w:eastAsia="pl-PL"/>
        </w:rPr>
        <w:t xml:space="preserve">e-mail: </w:t>
      </w:r>
      <w:hyperlink r:id="rId8" w:history="1">
        <w:r w:rsidR="002D5B8A" w:rsidRPr="00334AE4">
          <w:rPr>
            <w:rStyle w:val="Hipercze"/>
            <w:rFonts w:ascii="Garamond" w:hAnsi="Garamond"/>
            <w:lang w:val="en-US"/>
          </w:rPr>
          <w:t>przetargi@debnicakaszubska.eu</w:t>
        </w:r>
      </w:hyperlink>
      <w:r w:rsidR="00CB4FCD" w:rsidRPr="007C173C">
        <w:rPr>
          <w:rFonts w:ascii="Garamond" w:hAnsi="Garamond"/>
          <w:lang w:val="en-US"/>
        </w:rPr>
        <w:t xml:space="preserve"> </w:t>
      </w:r>
    </w:p>
    <w:p w:rsidR="00A2500F" w:rsidRPr="007C173C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CB4FC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  <w:b/>
          <w:bCs/>
        </w:rPr>
        <w:t xml:space="preserve">WYKONAWCA:   </w:t>
      </w:r>
      <w:r w:rsidRPr="00CB4FCD">
        <w:rPr>
          <w:rFonts w:ascii="Garamond" w:hAnsi="Garamond"/>
          <w:b/>
          <w:bCs/>
        </w:rPr>
        <w:tab/>
      </w:r>
      <w:r w:rsidR="00DA209C" w:rsidRPr="00CB4FCD">
        <w:rPr>
          <w:rFonts w:ascii="Garamond" w:hAnsi="Garamond"/>
        </w:rPr>
        <w:t>……………………………………………………………</w:t>
      </w:r>
    </w:p>
    <w:p w:rsidR="00A2500F" w:rsidRPr="00CB4FC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DA209C" w:rsidRPr="00CB4FCD">
        <w:rPr>
          <w:rFonts w:ascii="Garamond" w:hAnsi="Garamond"/>
        </w:rPr>
        <w:t>………</w:t>
      </w:r>
      <w:r w:rsidR="003F3EBD" w:rsidRPr="00CB4FCD">
        <w:rPr>
          <w:rFonts w:ascii="Garamond" w:hAnsi="Garamond"/>
        </w:rPr>
        <w:t>……………………………………………………</w:t>
      </w:r>
    </w:p>
    <w:p w:rsidR="00A2500F" w:rsidRPr="00CB4FCD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3F3EBD" w:rsidRPr="00CB4FCD">
        <w:rPr>
          <w:rFonts w:ascii="Garamond" w:hAnsi="Garamond"/>
        </w:rPr>
        <w:t>……………………………………………………………</w:t>
      </w:r>
    </w:p>
    <w:p w:rsidR="00690E19" w:rsidRPr="00CB4FC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0"/>
          <w:szCs w:val="20"/>
          <w:lang w:eastAsia="en-US"/>
        </w:rPr>
      </w:pPr>
      <w:r w:rsidRPr="00CB4FCD">
        <w:rPr>
          <w:rFonts w:ascii="Garamond" w:eastAsia="Calibri" w:hAnsi="Garamond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CB4FCD">
        <w:rPr>
          <w:rFonts w:ascii="Garamond" w:eastAsia="Calibri" w:hAnsi="Garamond"/>
          <w:i/>
          <w:sz w:val="20"/>
          <w:szCs w:val="20"/>
          <w:lang w:eastAsia="en-US"/>
        </w:rPr>
        <w:t>CEiDG</w:t>
      </w:r>
      <w:proofErr w:type="spellEnd"/>
      <w:r w:rsidRPr="00CB4FCD">
        <w:rPr>
          <w:rFonts w:ascii="Garamond" w:eastAsia="Calibri" w:hAnsi="Garamond"/>
          <w:i/>
          <w:sz w:val="20"/>
          <w:szCs w:val="20"/>
          <w:lang w:eastAsia="en-US"/>
        </w:rPr>
        <w:t>)</w:t>
      </w:r>
    </w:p>
    <w:p w:rsidR="000F134E" w:rsidRPr="00CB4FCD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0F134E" w:rsidRPr="00CB4FCD">
        <w:rPr>
          <w:rFonts w:ascii="Garamond" w:hAnsi="Garamond"/>
        </w:rPr>
        <w:t xml:space="preserve">wielkość przedsiębiorstwa </w:t>
      </w:r>
      <w:r w:rsidR="000F134E" w:rsidRPr="00CB4FCD">
        <w:rPr>
          <w:rFonts w:ascii="Garamond" w:hAnsi="Garamond"/>
          <w:i/>
          <w:sz w:val="22"/>
          <w:szCs w:val="22"/>
        </w:rPr>
        <w:t>(mikro, małe, średnie, duże):</w:t>
      </w:r>
      <w:r w:rsidR="000F134E" w:rsidRPr="00CB4FCD">
        <w:rPr>
          <w:rFonts w:ascii="Garamond" w:hAnsi="Garamond"/>
          <w:i/>
        </w:rPr>
        <w:t xml:space="preserve"> </w:t>
      </w:r>
      <w:r w:rsidR="000F134E" w:rsidRPr="00CB4FCD">
        <w:rPr>
          <w:rFonts w:ascii="Garamond" w:hAnsi="Garamond"/>
        </w:rPr>
        <w:t>……………………..</w:t>
      </w:r>
    </w:p>
    <w:p w:rsidR="008F45E5" w:rsidRPr="00CB4FCD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</w:r>
      <w:r w:rsidR="008F45E5" w:rsidRPr="00CB4FCD">
        <w:rPr>
          <w:rFonts w:ascii="Garamond" w:hAnsi="Garamond"/>
        </w:rPr>
        <w:t xml:space="preserve">województwo: </w:t>
      </w:r>
      <w:r w:rsidR="00DA209C" w:rsidRPr="00CB4FCD">
        <w:rPr>
          <w:rFonts w:ascii="Garamond" w:hAnsi="Garamond"/>
        </w:rPr>
        <w:t>………………………………………</w:t>
      </w:r>
    </w:p>
    <w:p w:rsidR="00C110D6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  <w:t>f</w:t>
      </w:r>
      <w:r w:rsidR="00C110D6" w:rsidRPr="00CB4FCD">
        <w:rPr>
          <w:rFonts w:ascii="Garamond" w:hAnsi="Garamond"/>
        </w:rPr>
        <w:t xml:space="preserve">ax: </w:t>
      </w:r>
      <w:r w:rsidR="0023468D" w:rsidRPr="00CB4FCD">
        <w:rPr>
          <w:rFonts w:ascii="Garamond" w:hAnsi="Garamond"/>
        </w:rPr>
        <w:t>…………………………………………………..</w:t>
      </w:r>
    </w:p>
    <w:p w:rsidR="002D5B8A" w:rsidRPr="00CB4FCD" w:rsidRDefault="002D5B8A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proofErr w:type="spellStart"/>
      <w:r>
        <w:rPr>
          <w:rFonts w:ascii="Garamond" w:hAnsi="Garamond"/>
        </w:rPr>
        <w:t>tel</w:t>
      </w:r>
      <w:proofErr w:type="spellEnd"/>
      <w:r w:rsidRPr="00CB4FCD">
        <w:rPr>
          <w:rFonts w:ascii="Garamond" w:hAnsi="Garamond"/>
        </w:rPr>
        <w:t>: …………………………………………………..</w:t>
      </w:r>
    </w:p>
    <w:p w:rsidR="00690E19" w:rsidRPr="00CB4FCD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  <w:t>adres e-mail: …………………………………………</w:t>
      </w:r>
    </w:p>
    <w:p w:rsidR="00690E19" w:rsidRPr="00CB4FCD" w:rsidRDefault="00690E19" w:rsidP="00A3283F">
      <w:pPr>
        <w:suppressAutoHyphens w:val="0"/>
        <w:spacing w:line="36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CB4FCD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CB4FCD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CB4FCD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3F3EBD" w:rsidRPr="00A3283F" w:rsidRDefault="00690E19" w:rsidP="00A3283F">
      <w:pPr>
        <w:suppressAutoHyphens w:val="0"/>
        <w:spacing w:after="240" w:line="480" w:lineRule="auto"/>
        <w:ind w:left="1418" w:right="113" w:firstLine="709"/>
        <w:rPr>
          <w:rFonts w:ascii="Garamond" w:eastAsia="Calibri" w:hAnsi="Garamond"/>
          <w:sz w:val="20"/>
          <w:szCs w:val="20"/>
          <w:lang w:eastAsia="en-US"/>
        </w:rPr>
      </w:pPr>
      <w:r w:rsidRPr="00CB4FCD">
        <w:rPr>
          <w:rFonts w:ascii="Garamond" w:eastAsia="Calibri" w:hAnsi="Garamond"/>
          <w:i/>
          <w:sz w:val="20"/>
          <w:szCs w:val="20"/>
          <w:lang w:eastAsia="en-US"/>
        </w:rPr>
        <w:t>(imię, nazwisko, stanowisko/podstawa do  reprezentacji)</w:t>
      </w:r>
    </w:p>
    <w:p w:rsidR="006C230F" w:rsidRPr="00895B5F" w:rsidRDefault="002D5B8A" w:rsidP="00895B5F">
      <w:pPr>
        <w:pStyle w:val="NormalnyWeb"/>
        <w:jc w:val="both"/>
        <w:rPr>
          <w:rFonts w:ascii="Garamond" w:hAnsi="Garamond" w:cs="Garamond"/>
        </w:rPr>
      </w:pPr>
      <w:r w:rsidRPr="002D5B8A">
        <w:rPr>
          <w:rFonts w:ascii="Garamond" w:hAnsi="Garamond"/>
        </w:rPr>
        <w:t xml:space="preserve">Odpowiadając na </w:t>
      </w:r>
      <w:r w:rsidR="00895B5F">
        <w:rPr>
          <w:rFonts w:ascii="Garamond" w:hAnsi="Garamond"/>
        </w:rPr>
        <w:t>zaproszenie</w:t>
      </w:r>
      <w:r w:rsidR="00895B5F" w:rsidRPr="00895B5F">
        <w:rPr>
          <w:rFonts w:ascii="Garamond" w:hAnsi="Garamond" w:cs="Garamond"/>
        </w:rPr>
        <w:t xml:space="preserve"> </w:t>
      </w:r>
      <w:r w:rsidR="00895B5F" w:rsidRPr="00AB4DA4">
        <w:rPr>
          <w:rFonts w:ascii="Garamond" w:hAnsi="Garamond" w:cs="Garamond"/>
        </w:rPr>
        <w:t>do złożenia oferty cenowej w postępowaniu o szacunkowej wartości zamówienia wyrażonej w złotych poniżej równowartości kwoty 30 000 euro, dotyczącej</w:t>
      </w:r>
      <w:r w:rsidR="00895B5F">
        <w:rPr>
          <w:rFonts w:ascii="Garamond" w:hAnsi="Garamond" w:cs="Garamond"/>
        </w:rPr>
        <w:t xml:space="preserve"> zadani</w:t>
      </w:r>
      <w:r w:rsidR="002D7BB7">
        <w:rPr>
          <w:rFonts w:ascii="Garamond" w:hAnsi="Garamond" w:cs="Garamond"/>
        </w:rPr>
        <w:t>a</w:t>
      </w:r>
      <w:r w:rsidR="00895B5F">
        <w:rPr>
          <w:rFonts w:ascii="Garamond" w:hAnsi="Garamond" w:cs="Garamond"/>
        </w:rPr>
        <w:t xml:space="preserve"> pn.</w:t>
      </w:r>
      <w:r w:rsidR="00895B5F" w:rsidRPr="00AB4DA4">
        <w:rPr>
          <w:rFonts w:ascii="Garamond" w:hAnsi="Garamond" w:cs="Garamond"/>
        </w:rPr>
        <w:t xml:space="preserve">: </w:t>
      </w:r>
      <w:r w:rsidR="002D7BB7">
        <w:rPr>
          <w:rFonts w:ascii="Garamond" w:hAnsi="Garamond" w:cs="Garamond"/>
        </w:rPr>
        <w:t>„</w:t>
      </w:r>
      <w:r w:rsidR="00076094" w:rsidRPr="00030563">
        <w:rPr>
          <w:rFonts w:ascii="Garamond" w:hAnsi="Garamond" w:cs="Garamond"/>
          <w:b/>
        </w:rPr>
        <w:t xml:space="preserve">Przebudowa </w:t>
      </w:r>
      <w:r w:rsidR="00076094">
        <w:rPr>
          <w:rFonts w:ascii="Garamond" w:hAnsi="Garamond" w:cs="Garamond"/>
          <w:b/>
        </w:rPr>
        <w:t>drogi osiedlowej byłego PGR w miejscowoś</w:t>
      </w:r>
      <w:bookmarkStart w:id="0" w:name="_GoBack"/>
      <w:bookmarkEnd w:id="0"/>
      <w:r w:rsidR="00076094">
        <w:rPr>
          <w:rFonts w:ascii="Garamond" w:hAnsi="Garamond" w:cs="Garamond"/>
          <w:b/>
        </w:rPr>
        <w:t>ci Starnice</w:t>
      </w:r>
      <w:r w:rsidR="00355DA5">
        <w:rPr>
          <w:rFonts w:ascii="Garamond" w:hAnsi="Garamond" w:cs="Garamond"/>
          <w:b/>
        </w:rPr>
        <w:t>, gmina Dębnica Kaszubska</w:t>
      </w:r>
      <w:r w:rsidR="002D7BB7" w:rsidRPr="00030563">
        <w:rPr>
          <w:rFonts w:ascii="Garamond" w:hAnsi="Garamond" w:cs="Garamond"/>
          <w:b/>
        </w:rPr>
        <w:t>”</w:t>
      </w:r>
      <w:r w:rsidR="00895B5F">
        <w:rPr>
          <w:rFonts w:ascii="Garamond" w:hAnsi="Garamond" w:cs="Garamond"/>
          <w:b/>
        </w:rPr>
        <w:t xml:space="preserve">, </w:t>
      </w:r>
      <w:r w:rsidR="00A2500F" w:rsidRPr="002D5B8A">
        <w:rPr>
          <w:rFonts w:ascii="Garamond" w:hAnsi="Garamond"/>
        </w:rPr>
        <w:t>przedkładamy niniejszą ofertę, oświadczając jednocześnie, że zrealizujemy zamówienie zgodnie z wszystkimi</w:t>
      </w:r>
      <w:r w:rsidR="00A2500F" w:rsidRPr="00CB4FCD">
        <w:rPr>
          <w:rFonts w:ascii="Garamond" w:hAnsi="Garamond"/>
        </w:rPr>
        <w:t xml:space="preserve"> warunkami zawartymi w </w:t>
      </w:r>
      <w:r w:rsidR="00895B5F">
        <w:rPr>
          <w:rFonts w:ascii="Garamond" w:hAnsi="Garamond"/>
        </w:rPr>
        <w:t>zaproszeniu</w:t>
      </w:r>
      <w:r w:rsidR="00A2500F" w:rsidRPr="00CB4FCD">
        <w:rPr>
          <w:rFonts w:ascii="Garamond" w:hAnsi="Garamond"/>
        </w:rPr>
        <w:t>.</w:t>
      </w:r>
    </w:p>
    <w:p w:rsidR="00355DA5" w:rsidRDefault="00355DA5" w:rsidP="004F2BDD">
      <w:pPr>
        <w:pStyle w:val="Tytu1"/>
        <w:spacing w:after="240" w:line="264" w:lineRule="auto"/>
        <w:rPr>
          <w:rFonts w:ascii="Garamond" w:hAnsi="Garamond"/>
          <w:sz w:val="24"/>
          <w:szCs w:val="24"/>
          <w:u w:val="none"/>
        </w:rPr>
      </w:pPr>
    </w:p>
    <w:p w:rsidR="004F2BDD" w:rsidRPr="00F85F8B" w:rsidRDefault="004F2BDD" w:rsidP="004F2BDD">
      <w:pPr>
        <w:pStyle w:val="Tytu1"/>
        <w:spacing w:after="240" w:line="264" w:lineRule="auto"/>
        <w:rPr>
          <w:rFonts w:ascii="Garamond" w:hAnsi="Garamond"/>
          <w:sz w:val="24"/>
          <w:szCs w:val="24"/>
          <w:u w:val="none"/>
        </w:rPr>
      </w:pPr>
      <w:r w:rsidRPr="00F85F8B">
        <w:rPr>
          <w:rFonts w:ascii="Garamond" w:hAnsi="Garamond"/>
          <w:sz w:val="24"/>
          <w:szCs w:val="24"/>
          <w:u w:val="none"/>
        </w:rPr>
        <w:t>OFERUJEMY:</w:t>
      </w:r>
    </w:p>
    <w:p w:rsidR="004F2BDD" w:rsidRPr="00F85F8B" w:rsidRDefault="004F2BDD" w:rsidP="00895B5F">
      <w:pPr>
        <w:pStyle w:val="Tytu1"/>
        <w:spacing w:after="40" w:line="264" w:lineRule="auto"/>
        <w:jc w:val="both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wykonanie całego przedmiotu zamówienia za cenę ryczałtową:</w:t>
      </w:r>
    </w:p>
    <w:p w:rsidR="004F2BDD" w:rsidRPr="00CB4FCD" w:rsidRDefault="004F2BDD" w:rsidP="00895B5F">
      <w:pPr>
        <w:pStyle w:val="Tytu1"/>
        <w:spacing w:after="40" w:line="264" w:lineRule="auto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sz w:val="24"/>
          <w:szCs w:val="24"/>
          <w:u w:val="none"/>
        </w:rPr>
        <w:t>netto ............................ zł + podatek VAT ……….% tj. ............................. zł</w:t>
      </w:r>
    </w:p>
    <w:p w:rsidR="004F2BDD" w:rsidRPr="00CB4FCD" w:rsidRDefault="004F2BDD" w:rsidP="00895B5F">
      <w:pPr>
        <w:pStyle w:val="Tytu1"/>
        <w:spacing w:after="40" w:line="264" w:lineRule="auto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sz w:val="24"/>
          <w:szCs w:val="24"/>
          <w:u w:val="none"/>
        </w:rPr>
        <w:t>brutto (z podatkiem VAT) ......................................... zł</w:t>
      </w:r>
    </w:p>
    <w:p w:rsidR="00BB6377" w:rsidRDefault="004F2BDD" w:rsidP="00895B5F">
      <w:pPr>
        <w:pStyle w:val="Tytu1"/>
        <w:spacing w:after="40" w:line="264" w:lineRule="auto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sz w:val="24"/>
          <w:szCs w:val="24"/>
          <w:u w:val="none"/>
        </w:rPr>
        <w:t>(słownie brutto: ...............................................................................................................................)</w:t>
      </w:r>
      <w:r>
        <w:rPr>
          <w:rStyle w:val="oferta"/>
          <w:rFonts w:ascii="Garamond" w:hAnsi="Garamond"/>
          <w:sz w:val="24"/>
          <w:szCs w:val="24"/>
          <w:u w:val="none"/>
        </w:rPr>
        <w:t>;</w:t>
      </w:r>
    </w:p>
    <w:p w:rsidR="004F2BDD" w:rsidRPr="000A1063" w:rsidRDefault="004F2BDD" w:rsidP="004F2BDD">
      <w:pPr>
        <w:tabs>
          <w:tab w:val="num" w:pos="284"/>
        </w:tabs>
        <w:suppressAutoHyphens w:val="0"/>
        <w:spacing w:after="60" w:line="312" w:lineRule="auto"/>
        <w:jc w:val="both"/>
        <w:rPr>
          <w:rFonts w:eastAsia="Lucida Sans Unicode"/>
          <w:color w:val="000000"/>
          <w:sz w:val="22"/>
          <w:szCs w:val="22"/>
          <w:lang w:val="x-none" w:eastAsia="x-none"/>
        </w:rPr>
      </w:pPr>
    </w:p>
    <w:p w:rsidR="004F2BDD" w:rsidRPr="00CB4FCD" w:rsidRDefault="004F2BDD" w:rsidP="004F2BDD">
      <w:pPr>
        <w:pStyle w:val="Tytu1"/>
        <w:spacing w:after="40" w:line="288" w:lineRule="auto"/>
        <w:rPr>
          <w:rFonts w:ascii="Garamond" w:hAnsi="Garamond"/>
          <w:bCs w:val="0"/>
          <w:sz w:val="24"/>
          <w:szCs w:val="24"/>
          <w:u w:val="none"/>
        </w:rPr>
      </w:pPr>
      <w:r w:rsidRPr="00CB4FCD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:rsidR="004F2BDD" w:rsidRPr="00CB4FCD" w:rsidRDefault="00895B5F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Zapoznaliśmy się z dokumentacją </w:t>
      </w:r>
      <w:r w:rsidR="004F2BDD" w:rsidRPr="00CB4FCD">
        <w:rPr>
          <w:rFonts w:ascii="Garamond" w:hAnsi="Garamond"/>
          <w:sz w:val="24"/>
          <w:szCs w:val="24"/>
        </w:rPr>
        <w:t>i nie wnosimy do niej zastrzeżeń.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="00895B5F">
        <w:rPr>
          <w:rFonts w:ascii="Garamond" w:hAnsi="Garamond"/>
          <w:iCs/>
          <w:sz w:val="24"/>
          <w:szCs w:val="24"/>
        </w:rPr>
        <w:t>Zaproszeniu</w:t>
      </w:r>
      <w:r w:rsidRPr="00CB4FCD">
        <w:rPr>
          <w:rFonts w:ascii="Garamond" w:hAnsi="Garamond"/>
          <w:iCs/>
          <w:sz w:val="24"/>
          <w:szCs w:val="24"/>
        </w:rPr>
        <w:t xml:space="preserve"> oraz je</w:t>
      </w:r>
      <w:r w:rsidR="00895B5F">
        <w:rPr>
          <w:rFonts w:ascii="Garamond" w:hAnsi="Garamond"/>
          <w:iCs/>
          <w:sz w:val="24"/>
          <w:szCs w:val="24"/>
        </w:rPr>
        <w:t>go</w:t>
      </w:r>
      <w:r w:rsidRPr="00CB4FCD">
        <w:rPr>
          <w:rFonts w:ascii="Garamond" w:hAnsi="Garamond"/>
          <w:iCs/>
          <w:sz w:val="24"/>
          <w:szCs w:val="24"/>
        </w:rPr>
        <w:t xml:space="preserve"> załącznikach,</w:t>
      </w:r>
      <w:r w:rsidRPr="00CB4FCD">
        <w:rPr>
          <w:rFonts w:ascii="Garamond" w:hAnsi="Garamond"/>
          <w:sz w:val="24"/>
          <w:szCs w:val="24"/>
        </w:rPr>
        <w:t xml:space="preserve"> w wymaganym terminie.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lastRenderedPageBreak/>
        <w:t>Uważamy się za związanych niniejszą ofertą na czas wskazany w</w:t>
      </w:r>
      <w:r w:rsidR="00895B5F">
        <w:rPr>
          <w:rFonts w:ascii="Garamond" w:hAnsi="Garamond"/>
          <w:sz w:val="24"/>
          <w:szCs w:val="24"/>
        </w:rPr>
        <w:t xml:space="preserve"> Zaproszeniu.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Akceptujemy warunki umowy zawarte we wzorze umowy sta</w:t>
      </w:r>
      <w:r>
        <w:rPr>
          <w:rFonts w:ascii="Garamond" w:hAnsi="Garamond"/>
          <w:sz w:val="24"/>
          <w:szCs w:val="24"/>
        </w:rPr>
        <w:t>nowiącym załącznik n</w:t>
      </w:r>
      <w:r w:rsidRPr="00CB4FCD">
        <w:rPr>
          <w:rFonts w:ascii="Garamond" w:hAnsi="Garamond"/>
          <w:sz w:val="24"/>
          <w:szCs w:val="24"/>
        </w:rPr>
        <w:t xml:space="preserve">r </w:t>
      </w:r>
      <w:r w:rsidR="00355DA5">
        <w:rPr>
          <w:rFonts w:ascii="Garamond" w:hAnsi="Garamond"/>
          <w:sz w:val="24"/>
          <w:szCs w:val="24"/>
        </w:rPr>
        <w:t>2</w:t>
      </w:r>
      <w:r w:rsidRPr="00CB4FCD">
        <w:rPr>
          <w:rFonts w:ascii="Garamond" w:hAnsi="Garamond"/>
          <w:sz w:val="24"/>
          <w:szCs w:val="24"/>
        </w:rPr>
        <w:t xml:space="preserve"> do </w:t>
      </w:r>
      <w:r w:rsidR="00895B5F">
        <w:rPr>
          <w:rFonts w:ascii="Garamond" w:hAnsi="Garamond"/>
          <w:sz w:val="24"/>
          <w:szCs w:val="24"/>
        </w:rPr>
        <w:t>Zaproszeni</w:t>
      </w:r>
      <w:r w:rsidR="00D82D5A">
        <w:rPr>
          <w:rFonts w:ascii="Garamond" w:hAnsi="Garamond"/>
          <w:sz w:val="24"/>
          <w:szCs w:val="24"/>
        </w:rPr>
        <w:t>a</w:t>
      </w:r>
      <w:r w:rsidR="00895B5F">
        <w:rPr>
          <w:rFonts w:ascii="Garamond" w:hAnsi="Garamond"/>
          <w:sz w:val="24"/>
          <w:szCs w:val="24"/>
        </w:rPr>
        <w:t>.</w:t>
      </w:r>
    </w:p>
    <w:p w:rsidR="004F2BDD" w:rsidRPr="00CB4FCD" w:rsidRDefault="004F2BDD" w:rsidP="004F2BDD">
      <w:pPr>
        <w:pStyle w:val="1NumList1"/>
        <w:numPr>
          <w:ilvl w:val="0"/>
          <w:numId w:val="5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W przypadku wybrania naszej oferty zobowiązujemy się do zawarcia umowy na warunkach określonych we wzorze umowy w miejscu i terminie wskazanym przez Zamawiającego. Osobą/osobami upoważnionymi do podpisania umowy w sprawie realizacji</w:t>
      </w:r>
      <w:r>
        <w:rPr>
          <w:rFonts w:ascii="Garamond" w:hAnsi="Garamond"/>
          <w:sz w:val="24"/>
          <w:szCs w:val="24"/>
        </w:rPr>
        <w:t xml:space="preserve"> przedmiotu zamówienia jest/są: </w:t>
      </w:r>
      <w:r w:rsidRPr="00CB4FCD">
        <w:rPr>
          <w:rFonts w:ascii="Garamond" w:hAnsi="Garamond"/>
          <w:sz w:val="24"/>
          <w:szCs w:val="24"/>
        </w:rPr>
        <w:t>………………………………………………………………</w:t>
      </w:r>
      <w:r>
        <w:rPr>
          <w:rFonts w:ascii="Garamond" w:hAnsi="Garamond"/>
          <w:sz w:val="24"/>
          <w:szCs w:val="24"/>
        </w:rPr>
        <w:t>…………….</w:t>
      </w:r>
      <w:r w:rsidRPr="00CB4FCD">
        <w:rPr>
          <w:rFonts w:ascii="Garamond" w:hAnsi="Garamond"/>
          <w:sz w:val="24"/>
          <w:szCs w:val="24"/>
        </w:rPr>
        <w:t>……………..… …………………………, co wynika ze stosownych dokumentów.</w:t>
      </w:r>
    </w:p>
    <w:p w:rsidR="004F2BDD" w:rsidRDefault="004F2BDD" w:rsidP="004F2BDD">
      <w:pPr>
        <w:pStyle w:val="Tekstpodstawowy1"/>
        <w:spacing w:line="100" w:lineRule="atLeast"/>
        <w:rPr>
          <w:rFonts w:ascii="Garamond" w:hAnsi="Garamond"/>
        </w:rPr>
      </w:pPr>
    </w:p>
    <w:p w:rsidR="004F2BDD" w:rsidRPr="00CB4FCD" w:rsidRDefault="004F2BDD" w:rsidP="004F2BDD">
      <w:pPr>
        <w:pStyle w:val="Tekstpodstawowy1"/>
        <w:spacing w:line="100" w:lineRule="atLeast"/>
        <w:rPr>
          <w:rFonts w:ascii="Garamond" w:hAnsi="Garamond"/>
        </w:rPr>
      </w:pPr>
    </w:p>
    <w:p w:rsidR="004F2BDD" w:rsidRPr="00CB4FCD" w:rsidRDefault="004F2BDD" w:rsidP="004F2BDD">
      <w:pPr>
        <w:pStyle w:val="1BodyText"/>
        <w:spacing w:before="0" w:after="120"/>
        <w:ind w:left="0"/>
        <w:rPr>
          <w:rFonts w:ascii="Garamond" w:hAnsi="Garamond"/>
          <w:sz w:val="24"/>
          <w:szCs w:val="24"/>
          <w:u w:val="single"/>
        </w:rPr>
      </w:pPr>
      <w:r w:rsidRPr="00CB4FCD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4F2BDD" w:rsidRPr="00CB4FCD" w:rsidRDefault="004F2BDD" w:rsidP="004F2BDD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4F2BDD" w:rsidRPr="00CB4FCD" w:rsidRDefault="004F2BDD" w:rsidP="004F2BDD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4F2BDD" w:rsidRPr="00CB4FCD" w:rsidRDefault="004F2BDD" w:rsidP="004F2BDD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4F2BDD" w:rsidRPr="00561757" w:rsidRDefault="004F2BDD" w:rsidP="004F2BDD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4"/>
          <w:szCs w:val="24"/>
        </w:rPr>
      </w:pPr>
      <w:r w:rsidRPr="00CB4FCD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4F2BDD" w:rsidRDefault="004F2BDD" w:rsidP="004F2BDD">
      <w:pPr>
        <w:rPr>
          <w:rFonts w:ascii="Garamond" w:hAnsi="Garamond"/>
        </w:rPr>
      </w:pPr>
    </w:p>
    <w:p w:rsidR="004F2BDD" w:rsidRDefault="004F2BDD" w:rsidP="004F2BDD">
      <w:pPr>
        <w:rPr>
          <w:rFonts w:ascii="Garamond" w:hAnsi="Garamond"/>
        </w:rPr>
      </w:pPr>
    </w:p>
    <w:p w:rsidR="004F2BDD" w:rsidRDefault="004F2BDD" w:rsidP="004F2BDD">
      <w:pPr>
        <w:rPr>
          <w:rFonts w:ascii="Garamond" w:hAnsi="Garamond"/>
        </w:rPr>
      </w:pPr>
    </w:p>
    <w:p w:rsidR="004F2BDD" w:rsidRPr="00CB4FCD" w:rsidRDefault="004F2BDD" w:rsidP="004F2BDD">
      <w:pPr>
        <w:rPr>
          <w:rFonts w:ascii="Garamond" w:hAnsi="Garamond"/>
        </w:rPr>
      </w:pPr>
    </w:p>
    <w:p w:rsidR="004F2BDD" w:rsidRPr="00CB4FCD" w:rsidRDefault="004F2BDD" w:rsidP="004F2BDD">
      <w:pPr>
        <w:rPr>
          <w:rFonts w:ascii="Garamond" w:hAnsi="Garamond"/>
        </w:rPr>
      </w:pPr>
      <w:r w:rsidRPr="00CB4FCD">
        <w:rPr>
          <w:rFonts w:ascii="Garamond" w:hAnsi="Garamond"/>
        </w:rPr>
        <w:t xml:space="preserve">   ……………………… dnia ………………        </w:t>
      </w:r>
      <w:r w:rsidRPr="00CB4FCD">
        <w:rPr>
          <w:rFonts w:ascii="Garamond" w:hAnsi="Garamond"/>
        </w:rPr>
        <w:tab/>
        <w:t xml:space="preserve">                 …………………………………….</w:t>
      </w:r>
    </w:p>
    <w:p w:rsidR="004F2BDD" w:rsidRPr="00E133B6" w:rsidRDefault="004F2BDD" w:rsidP="004F2BDD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CB4FCD">
        <w:rPr>
          <w:rFonts w:ascii="Garamond" w:hAnsi="Garamond"/>
        </w:rPr>
        <w:t xml:space="preserve">      </w:t>
      </w:r>
      <w:r w:rsidRPr="00E133B6">
        <w:rPr>
          <w:rFonts w:ascii="Garamond" w:hAnsi="Garamond"/>
          <w:sz w:val="20"/>
          <w:szCs w:val="20"/>
        </w:rPr>
        <w:t>(miejscowość)                                                                                             (podpis i pieczątka uprawomocnionego</w:t>
      </w:r>
    </w:p>
    <w:p w:rsidR="004F2BDD" w:rsidRPr="00E133B6" w:rsidRDefault="004F2BDD" w:rsidP="004F2BDD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33B6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przedstawiciela Wykonawcy)</w:t>
      </w:r>
    </w:p>
    <w:p w:rsidR="00A2500F" w:rsidRPr="00E133B6" w:rsidRDefault="00A2500F" w:rsidP="004F2BDD">
      <w:pPr>
        <w:pStyle w:val="Akapitzlist"/>
        <w:spacing w:after="40" w:line="264" w:lineRule="auto"/>
        <w:ind w:left="0" w:firstLine="709"/>
        <w:contextualSpacing w:val="0"/>
        <w:jc w:val="both"/>
        <w:rPr>
          <w:rFonts w:ascii="Garamond" w:hAnsi="Garamond"/>
          <w:sz w:val="20"/>
          <w:szCs w:val="20"/>
        </w:rPr>
      </w:pPr>
    </w:p>
    <w:sectPr w:rsidR="00A2500F" w:rsidRPr="00E133B6" w:rsidSect="00CB4FCD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C0E" w:rsidRDefault="00BB4C0E">
      <w:r>
        <w:separator/>
      </w:r>
    </w:p>
  </w:endnote>
  <w:endnote w:type="continuationSeparator" w:id="0">
    <w:p w:rsidR="00BB4C0E" w:rsidRDefault="00BB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41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83F" w:rsidRDefault="00A3283F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A26356" w:rsidRPr="00A3283F" w:rsidRDefault="001301D4" w:rsidP="00A3283F">
    <w:pPr>
      <w:pStyle w:val="Stopka"/>
      <w:jc w:val="right"/>
      <w:rPr>
        <w:rFonts w:ascii="Garamond" w:hAnsi="Garamond"/>
        <w:sz w:val="20"/>
        <w:szCs w:val="20"/>
      </w:rPr>
    </w:pPr>
    <w:r w:rsidRPr="00533C6B">
      <w:rPr>
        <w:rFonts w:ascii="Garamond" w:hAnsi="Garamond"/>
        <w:sz w:val="20"/>
        <w:szCs w:val="20"/>
        <w:lang w:val="pl-PL"/>
      </w:rPr>
      <w:t xml:space="preserve">Strona </w:t>
    </w:r>
    <w:r w:rsidRPr="00533C6B">
      <w:rPr>
        <w:rFonts w:ascii="Garamond" w:hAnsi="Garamond"/>
        <w:bCs/>
        <w:sz w:val="20"/>
        <w:szCs w:val="20"/>
      </w:rPr>
      <w:fldChar w:fldCharType="begin"/>
    </w:r>
    <w:r w:rsidRPr="00533C6B">
      <w:rPr>
        <w:rFonts w:ascii="Garamond" w:hAnsi="Garamond"/>
        <w:bCs/>
        <w:sz w:val="20"/>
        <w:szCs w:val="20"/>
      </w:rPr>
      <w:instrText>PAGE</w:instrText>
    </w:r>
    <w:r w:rsidRPr="00533C6B">
      <w:rPr>
        <w:rFonts w:ascii="Garamond" w:hAnsi="Garamond"/>
        <w:bCs/>
        <w:sz w:val="20"/>
        <w:szCs w:val="20"/>
      </w:rPr>
      <w:fldChar w:fldCharType="separate"/>
    </w:r>
    <w:r w:rsidR="00355DA5">
      <w:rPr>
        <w:rFonts w:ascii="Garamond" w:hAnsi="Garamond"/>
        <w:bCs/>
        <w:noProof/>
        <w:sz w:val="20"/>
        <w:szCs w:val="20"/>
      </w:rPr>
      <w:t>2</w:t>
    </w:r>
    <w:r w:rsidRPr="00533C6B">
      <w:rPr>
        <w:rFonts w:ascii="Garamond" w:hAnsi="Garamond"/>
        <w:bCs/>
        <w:sz w:val="20"/>
        <w:szCs w:val="20"/>
      </w:rPr>
      <w:fldChar w:fldCharType="end"/>
    </w:r>
    <w:r w:rsidRPr="00533C6B">
      <w:rPr>
        <w:rFonts w:ascii="Garamond" w:hAnsi="Garamond"/>
        <w:sz w:val="20"/>
        <w:szCs w:val="20"/>
        <w:lang w:val="pl-PL"/>
      </w:rPr>
      <w:t xml:space="preserve"> z </w:t>
    </w:r>
    <w:r w:rsidRPr="00533C6B">
      <w:rPr>
        <w:rFonts w:ascii="Garamond" w:hAnsi="Garamond"/>
        <w:bCs/>
        <w:sz w:val="20"/>
        <w:szCs w:val="20"/>
      </w:rPr>
      <w:fldChar w:fldCharType="begin"/>
    </w:r>
    <w:r w:rsidRPr="00533C6B">
      <w:rPr>
        <w:rFonts w:ascii="Garamond" w:hAnsi="Garamond"/>
        <w:bCs/>
        <w:sz w:val="20"/>
        <w:szCs w:val="20"/>
      </w:rPr>
      <w:instrText>NUMPAGES</w:instrText>
    </w:r>
    <w:r w:rsidRPr="00533C6B">
      <w:rPr>
        <w:rFonts w:ascii="Garamond" w:hAnsi="Garamond"/>
        <w:bCs/>
        <w:sz w:val="20"/>
        <w:szCs w:val="20"/>
      </w:rPr>
      <w:fldChar w:fldCharType="separate"/>
    </w:r>
    <w:r w:rsidR="00355DA5">
      <w:rPr>
        <w:rFonts w:ascii="Garamond" w:hAnsi="Garamond"/>
        <w:bCs/>
        <w:noProof/>
        <w:sz w:val="20"/>
        <w:szCs w:val="20"/>
      </w:rPr>
      <w:t>2</w:t>
    </w:r>
    <w:r w:rsidRPr="00533C6B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FCD" w:rsidRPr="00A3283F" w:rsidRDefault="001301D4" w:rsidP="00227893">
    <w:pPr>
      <w:pStyle w:val="Stopka"/>
      <w:ind w:left="-567"/>
      <w:jc w:val="right"/>
      <w:rPr>
        <w:rFonts w:ascii="Garamond" w:hAnsi="Garamond"/>
        <w:sz w:val="20"/>
        <w:szCs w:val="20"/>
      </w:rPr>
    </w:pPr>
    <w:r w:rsidRPr="00CB4FCD">
      <w:rPr>
        <w:rFonts w:ascii="Garamond" w:hAnsi="Garamond"/>
        <w:sz w:val="20"/>
        <w:szCs w:val="20"/>
        <w:lang w:val="pl-PL"/>
      </w:rPr>
      <w:t xml:space="preserve">Strona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PAGE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355DA5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  <w:r w:rsidRPr="00CB4FCD">
      <w:rPr>
        <w:rFonts w:ascii="Garamond" w:hAnsi="Garamond"/>
        <w:sz w:val="20"/>
        <w:szCs w:val="20"/>
        <w:lang w:val="pl-PL"/>
      </w:rPr>
      <w:t xml:space="preserve"> z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NUMPAGES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355DA5">
      <w:rPr>
        <w:rFonts w:ascii="Garamond" w:hAnsi="Garamond"/>
        <w:bCs/>
        <w:noProof/>
        <w:sz w:val="20"/>
        <w:szCs w:val="20"/>
      </w:rPr>
      <w:t>2</w:t>
    </w:r>
    <w:r w:rsidRPr="00CB4FCD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C0E" w:rsidRDefault="00BB4C0E">
      <w:r>
        <w:separator/>
      </w:r>
    </w:p>
  </w:footnote>
  <w:footnote w:type="continuationSeparator" w:id="0">
    <w:p w:rsidR="00BB4C0E" w:rsidRDefault="00BB4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2988AA5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color w:val="auto"/>
        <w:sz w:val="22"/>
        <w:szCs w:val="22"/>
      </w:rPr>
    </w:lvl>
  </w:abstractNum>
  <w:abstractNum w:abstractNumId="5" w15:restartNumberingAfterBreak="0">
    <w:nsid w:val="01F704C4"/>
    <w:multiLevelType w:val="hybridMultilevel"/>
    <w:tmpl w:val="05B66210"/>
    <w:lvl w:ilvl="0" w:tplc="04150017">
      <w:start w:val="1"/>
      <w:numFmt w:val="lowerLetter"/>
      <w:lvlText w:val="%1)"/>
      <w:lvlJc w:val="left"/>
      <w:pPr>
        <w:ind w:left="-558" w:hanging="360"/>
      </w:pPr>
    </w:lvl>
    <w:lvl w:ilvl="1" w:tplc="04150019">
      <w:start w:val="1"/>
      <w:numFmt w:val="lowerLetter"/>
      <w:lvlText w:val="%2."/>
      <w:lvlJc w:val="left"/>
      <w:pPr>
        <w:ind w:left="162" w:hanging="360"/>
      </w:pPr>
    </w:lvl>
    <w:lvl w:ilvl="2" w:tplc="0415001B" w:tentative="1">
      <w:start w:val="1"/>
      <w:numFmt w:val="lowerRoman"/>
      <w:lvlText w:val="%3."/>
      <w:lvlJc w:val="right"/>
      <w:pPr>
        <w:ind w:left="882" w:hanging="180"/>
      </w:pPr>
    </w:lvl>
    <w:lvl w:ilvl="3" w:tplc="0415000F" w:tentative="1">
      <w:start w:val="1"/>
      <w:numFmt w:val="decimal"/>
      <w:lvlText w:val="%4."/>
      <w:lvlJc w:val="left"/>
      <w:pPr>
        <w:ind w:left="1602" w:hanging="360"/>
      </w:pPr>
    </w:lvl>
    <w:lvl w:ilvl="4" w:tplc="04150019" w:tentative="1">
      <w:start w:val="1"/>
      <w:numFmt w:val="lowerLetter"/>
      <w:lvlText w:val="%5."/>
      <w:lvlJc w:val="left"/>
      <w:pPr>
        <w:ind w:left="2322" w:hanging="360"/>
      </w:pPr>
    </w:lvl>
    <w:lvl w:ilvl="5" w:tplc="0415001B" w:tentative="1">
      <w:start w:val="1"/>
      <w:numFmt w:val="lowerRoman"/>
      <w:lvlText w:val="%6."/>
      <w:lvlJc w:val="right"/>
      <w:pPr>
        <w:ind w:left="3042" w:hanging="180"/>
      </w:pPr>
    </w:lvl>
    <w:lvl w:ilvl="6" w:tplc="0415000F" w:tentative="1">
      <w:start w:val="1"/>
      <w:numFmt w:val="decimal"/>
      <w:lvlText w:val="%7."/>
      <w:lvlJc w:val="left"/>
      <w:pPr>
        <w:ind w:left="3762" w:hanging="360"/>
      </w:pPr>
    </w:lvl>
    <w:lvl w:ilvl="7" w:tplc="04150019" w:tentative="1">
      <w:start w:val="1"/>
      <w:numFmt w:val="lowerLetter"/>
      <w:lvlText w:val="%8."/>
      <w:lvlJc w:val="left"/>
      <w:pPr>
        <w:ind w:left="4482" w:hanging="360"/>
      </w:pPr>
    </w:lvl>
    <w:lvl w:ilvl="8" w:tplc="0415001B" w:tentative="1">
      <w:start w:val="1"/>
      <w:numFmt w:val="lowerRoman"/>
      <w:lvlText w:val="%9."/>
      <w:lvlJc w:val="right"/>
      <w:pPr>
        <w:ind w:left="5202" w:hanging="180"/>
      </w:pPr>
    </w:lvl>
  </w:abstractNum>
  <w:abstractNum w:abstractNumId="6" w15:restartNumberingAfterBreak="0">
    <w:nsid w:val="0D4E2A54"/>
    <w:multiLevelType w:val="hybridMultilevel"/>
    <w:tmpl w:val="84820060"/>
    <w:lvl w:ilvl="0" w:tplc="CEB0D7D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41A655A"/>
    <w:multiLevelType w:val="multilevel"/>
    <w:tmpl w:val="9A9CE0D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eastAsia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eastAsia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eastAsia="Times New Roman" w:hint="default"/>
      </w:rPr>
    </w:lvl>
  </w:abstractNum>
  <w:abstractNum w:abstractNumId="9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0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E52597F"/>
    <w:multiLevelType w:val="multilevel"/>
    <w:tmpl w:val="5358C0A4"/>
    <w:lvl w:ilvl="0">
      <w:start w:val="1"/>
      <w:numFmt w:val="decimal"/>
      <w:lvlText w:val="3.2.%1."/>
      <w:lvlJc w:val="left"/>
      <w:pPr>
        <w:ind w:left="786" w:hanging="360"/>
      </w:pPr>
      <w:rPr>
        <w:rFonts w:eastAsia="Lucida Sans Unicode"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2BB76E4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3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5927C57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0037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DB6AE0"/>
    <w:multiLevelType w:val="multilevel"/>
    <w:tmpl w:val="330A79BE"/>
    <w:lvl w:ilvl="0">
      <w:start w:val="1"/>
      <w:numFmt w:val="decimal"/>
      <w:lvlText w:val="ZADANIE %1 - 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B4167BC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061EB"/>
    <w:multiLevelType w:val="hybridMultilevel"/>
    <w:tmpl w:val="9780A3C6"/>
    <w:lvl w:ilvl="0" w:tplc="4C6C48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E7229B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8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9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80BFE"/>
    <w:multiLevelType w:val="hybridMultilevel"/>
    <w:tmpl w:val="88F21C2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8"/>
  </w:num>
  <w:num w:numId="7">
    <w:abstractNumId w:val="28"/>
  </w:num>
  <w:num w:numId="8">
    <w:abstractNumId w:val="27"/>
  </w:num>
  <w:num w:numId="9">
    <w:abstractNumId w:val="20"/>
  </w:num>
  <w:num w:numId="10">
    <w:abstractNumId w:val="13"/>
  </w:num>
  <w:num w:numId="11">
    <w:abstractNumId w:val="16"/>
  </w:num>
  <w:num w:numId="12">
    <w:abstractNumId w:val="21"/>
  </w:num>
  <w:num w:numId="13">
    <w:abstractNumId w:val="19"/>
  </w:num>
  <w:num w:numId="14">
    <w:abstractNumId w:val="14"/>
  </w:num>
  <w:num w:numId="15">
    <w:abstractNumId w:val="17"/>
  </w:num>
  <w:num w:numId="16">
    <w:abstractNumId w:val="30"/>
  </w:num>
  <w:num w:numId="17">
    <w:abstractNumId w:val="36"/>
  </w:num>
  <w:num w:numId="18">
    <w:abstractNumId w:val="26"/>
  </w:num>
  <w:num w:numId="19">
    <w:abstractNumId w:val="9"/>
  </w:num>
  <w:num w:numId="20">
    <w:abstractNumId w:val="34"/>
  </w:num>
  <w:num w:numId="21">
    <w:abstractNumId w:val="38"/>
  </w:num>
  <w:num w:numId="22">
    <w:abstractNumId w:val="40"/>
  </w:num>
  <w:num w:numId="23">
    <w:abstractNumId w:val="31"/>
  </w:num>
  <w:num w:numId="24">
    <w:abstractNumId w:val="7"/>
  </w:num>
  <w:num w:numId="25">
    <w:abstractNumId w:val="11"/>
  </w:num>
  <w:num w:numId="26">
    <w:abstractNumId w:val="37"/>
  </w:num>
  <w:num w:numId="27">
    <w:abstractNumId w:val="10"/>
  </w:num>
  <w:num w:numId="28">
    <w:abstractNumId w:val="22"/>
  </w:num>
  <w:num w:numId="29">
    <w:abstractNumId w:val="23"/>
  </w:num>
  <w:num w:numId="30">
    <w:abstractNumId w:val="6"/>
  </w:num>
  <w:num w:numId="31">
    <w:abstractNumId w:val="29"/>
  </w:num>
  <w:num w:numId="32">
    <w:abstractNumId w:val="32"/>
  </w:num>
  <w:num w:numId="33">
    <w:abstractNumId w:val="41"/>
  </w:num>
  <w:num w:numId="34">
    <w:abstractNumId w:val="15"/>
  </w:num>
  <w:num w:numId="35">
    <w:abstractNumId w:val="24"/>
  </w:num>
  <w:num w:numId="36">
    <w:abstractNumId w:val="35"/>
  </w:num>
  <w:num w:numId="37">
    <w:abstractNumId w:val="39"/>
  </w:num>
  <w:num w:numId="38">
    <w:abstractNumId w:val="12"/>
  </w:num>
  <w:num w:numId="39">
    <w:abstractNumId w:val="33"/>
  </w:num>
  <w:num w:numId="40">
    <w:abstractNumId w:val="25"/>
  </w:num>
  <w:num w:numId="41">
    <w:abstractNumId w:val="5"/>
  </w:num>
  <w:num w:numId="42">
    <w:abstractNumId w:val="8"/>
    <w:lvlOverride w:ilvl="0">
      <w:startOverride w:val="4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6820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2B7"/>
    <w:rsid w:val="00073969"/>
    <w:rsid w:val="00073A65"/>
    <w:rsid w:val="000754B2"/>
    <w:rsid w:val="000757AC"/>
    <w:rsid w:val="00075E5A"/>
    <w:rsid w:val="00076094"/>
    <w:rsid w:val="0007743A"/>
    <w:rsid w:val="00083812"/>
    <w:rsid w:val="00096D88"/>
    <w:rsid w:val="000A0105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E7E40"/>
    <w:rsid w:val="000F134E"/>
    <w:rsid w:val="000F34C4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C7418"/>
    <w:rsid w:val="001D1F17"/>
    <w:rsid w:val="001D26AA"/>
    <w:rsid w:val="001D3AE2"/>
    <w:rsid w:val="001F0D91"/>
    <w:rsid w:val="001F3AF5"/>
    <w:rsid w:val="001F4E20"/>
    <w:rsid w:val="001F6FF6"/>
    <w:rsid w:val="0020188D"/>
    <w:rsid w:val="00206004"/>
    <w:rsid w:val="002077A2"/>
    <w:rsid w:val="00212CBF"/>
    <w:rsid w:val="002159BD"/>
    <w:rsid w:val="0021735E"/>
    <w:rsid w:val="00223BA6"/>
    <w:rsid w:val="00227893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C52FF"/>
    <w:rsid w:val="002D5B8A"/>
    <w:rsid w:val="002D6A03"/>
    <w:rsid w:val="002D7BB7"/>
    <w:rsid w:val="002E1F2D"/>
    <w:rsid w:val="002E2D80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DA5"/>
    <w:rsid w:val="00366E5D"/>
    <w:rsid w:val="00370213"/>
    <w:rsid w:val="00374BF0"/>
    <w:rsid w:val="003770D1"/>
    <w:rsid w:val="00380968"/>
    <w:rsid w:val="00382C33"/>
    <w:rsid w:val="0038564D"/>
    <w:rsid w:val="003907FA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0C96"/>
    <w:rsid w:val="00432AE8"/>
    <w:rsid w:val="00432F79"/>
    <w:rsid w:val="00445FBB"/>
    <w:rsid w:val="00451342"/>
    <w:rsid w:val="00452D22"/>
    <w:rsid w:val="00461D91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2BDD"/>
    <w:rsid w:val="004F45DD"/>
    <w:rsid w:val="00505A6A"/>
    <w:rsid w:val="00506835"/>
    <w:rsid w:val="00513FA5"/>
    <w:rsid w:val="00521B99"/>
    <w:rsid w:val="00533249"/>
    <w:rsid w:val="00533C6B"/>
    <w:rsid w:val="00535C2C"/>
    <w:rsid w:val="00536C6C"/>
    <w:rsid w:val="00537FF0"/>
    <w:rsid w:val="0054477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B16BB"/>
    <w:rsid w:val="005B2A4C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1CD1"/>
    <w:rsid w:val="0065630F"/>
    <w:rsid w:val="006568FB"/>
    <w:rsid w:val="006574FB"/>
    <w:rsid w:val="00657D47"/>
    <w:rsid w:val="0067046F"/>
    <w:rsid w:val="00671582"/>
    <w:rsid w:val="00676248"/>
    <w:rsid w:val="00682E9C"/>
    <w:rsid w:val="00683C13"/>
    <w:rsid w:val="00690E19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7B5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478F"/>
    <w:rsid w:val="00785AA7"/>
    <w:rsid w:val="00793260"/>
    <w:rsid w:val="00795E8E"/>
    <w:rsid w:val="00796030"/>
    <w:rsid w:val="0079606A"/>
    <w:rsid w:val="00796161"/>
    <w:rsid w:val="007B4CC9"/>
    <w:rsid w:val="007B4CD4"/>
    <w:rsid w:val="007C0BFD"/>
    <w:rsid w:val="007C173C"/>
    <w:rsid w:val="007C7140"/>
    <w:rsid w:val="007D121D"/>
    <w:rsid w:val="007D176B"/>
    <w:rsid w:val="007D2EAA"/>
    <w:rsid w:val="007D71D3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66777"/>
    <w:rsid w:val="00870DB8"/>
    <w:rsid w:val="008729AB"/>
    <w:rsid w:val="00874F7D"/>
    <w:rsid w:val="008765E7"/>
    <w:rsid w:val="00877D7A"/>
    <w:rsid w:val="008872DA"/>
    <w:rsid w:val="00895B5F"/>
    <w:rsid w:val="008A0715"/>
    <w:rsid w:val="008A2A34"/>
    <w:rsid w:val="008A2A8E"/>
    <w:rsid w:val="008A52A4"/>
    <w:rsid w:val="008A6346"/>
    <w:rsid w:val="008A7DCE"/>
    <w:rsid w:val="008B14B2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ADF"/>
    <w:rsid w:val="00904B70"/>
    <w:rsid w:val="00904B71"/>
    <w:rsid w:val="009068C4"/>
    <w:rsid w:val="009111E1"/>
    <w:rsid w:val="0091203A"/>
    <w:rsid w:val="00913584"/>
    <w:rsid w:val="0091374E"/>
    <w:rsid w:val="00925519"/>
    <w:rsid w:val="00926DAB"/>
    <w:rsid w:val="009326B2"/>
    <w:rsid w:val="00934342"/>
    <w:rsid w:val="009356D6"/>
    <w:rsid w:val="00940314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283F"/>
    <w:rsid w:val="00A35206"/>
    <w:rsid w:val="00A4407A"/>
    <w:rsid w:val="00A452DE"/>
    <w:rsid w:val="00A45E2A"/>
    <w:rsid w:val="00A468D6"/>
    <w:rsid w:val="00A6719C"/>
    <w:rsid w:val="00A67B7B"/>
    <w:rsid w:val="00A72B7D"/>
    <w:rsid w:val="00A92DB1"/>
    <w:rsid w:val="00A97056"/>
    <w:rsid w:val="00AA02FC"/>
    <w:rsid w:val="00AA76EB"/>
    <w:rsid w:val="00AB2D56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2108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C0E"/>
    <w:rsid w:val="00BB4FE5"/>
    <w:rsid w:val="00BB6377"/>
    <w:rsid w:val="00BC2A70"/>
    <w:rsid w:val="00BC36A1"/>
    <w:rsid w:val="00BC55BA"/>
    <w:rsid w:val="00BD1F1D"/>
    <w:rsid w:val="00BD207F"/>
    <w:rsid w:val="00BE0D9D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12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2D7A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349A"/>
    <w:rsid w:val="00CE7E20"/>
    <w:rsid w:val="00CF1F45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D5A"/>
    <w:rsid w:val="00D83617"/>
    <w:rsid w:val="00D86704"/>
    <w:rsid w:val="00DA209C"/>
    <w:rsid w:val="00DA32F1"/>
    <w:rsid w:val="00DB0077"/>
    <w:rsid w:val="00DB1FF9"/>
    <w:rsid w:val="00DC2573"/>
    <w:rsid w:val="00DC470A"/>
    <w:rsid w:val="00DC49F4"/>
    <w:rsid w:val="00DC5FA0"/>
    <w:rsid w:val="00DD189B"/>
    <w:rsid w:val="00DD2D26"/>
    <w:rsid w:val="00DD30C2"/>
    <w:rsid w:val="00DD3B05"/>
    <w:rsid w:val="00DD58E5"/>
    <w:rsid w:val="00DE6200"/>
    <w:rsid w:val="00DF1E03"/>
    <w:rsid w:val="00DF1E99"/>
    <w:rsid w:val="00DF5F03"/>
    <w:rsid w:val="00E04481"/>
    <w:rsid w:val="00E0692A"/>
    <w:rsid w:val="00E133B6"/>
    <w:rsid w:val="00E141A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4A24"/>
    <w:rsid w:val="00E64A38"/>
    <w:rsid w:val="00E66E7D"/>
    <w:rsid w:val="00E737FD"/>
    <w:rsid w:val="00E73A8E"/>
    <w:rsid w:val="00E805D4"/>
    <w:rsid w:val="00E963FE"/>
    <w:rsid w:val="00E9781D"/>
    <w:rsid w:val="00EC0C80"/>
    <w:rsid w:val="00EE7D25"/>
    <w:rsid w:val="00EF0095"/>
    <w:rsid w:val="00EF0600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25456"/>
    <w:rsid w:val="00F36315"/>
    <w:rsid w:val="00F40F98"/>
    <w:rsid w:val="00F4279B"/>
    <w:rsid w:val="00F46401"/>
    <w:rsid w:val="00F53CA0"/>
    <w:rsid w:val="00F6203F"/>
    <w:rsid w:val="00F623A0"/>
    <w:rsid w:val="00F62B01"/>
    <w:rsid w:val="00F65A6C"/>
    <w:rsid w:val="00F66835"/>
    <w:rsid w:val="00F70B24"/>
    <w:rsid w:val="00F729C2"/>
    <w:rsid w:val="00F738A4"/>
    <w:rsid w:val="00F73950"/>
    <w:rsid w:val="00F77468"/>
    <w:rsid w:val="00F913AF"/>
    <w:rsid w:val="00F94378"/>
    <w:rsid w:val="00F94945"/>
    <w:rsid w:val="00F9719E"/>
    <w:rsid w:val="00FB4C7D"/>
    <w:rsid w:val="00FB6893"/>
    <w:rsid w:val="00FD0C61"/>
    <w:rsid w:val="00FD3AD6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465898-B463-486E-9358-6158EF5E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41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3429D-B551-4635-AC42-312FB79A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3088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6</cp:revision>
  <cp:lastPrinted>2016-03-04T08:31:00Z</cp:lastPrinted>
  <dcterms:created xsi:type="dcterms:W3CDTF">2018-02-28T10:27:00Z</dcterms:created>
  <dcterms:modified xsi:type="dcterms:W3CDTF">2018-03-20T08:46:00Z</dcterms:modified>
</cp:coreProperties>
</file>